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charts/chart1.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120B30E" w14:textId="5B88B6E8" w:rsidR="00444C50" w:rsidRPr="00444C50" w:rsidRDefault="00444C50" w:rsidP="00444C50">
      <w:pPr>
        <w:keepNext/>
        <w:tabs>
          <w:tab w:val="left" w:pos="5103"/>
        </w:tabs>
        <w:ind w:right="1"/>
        <w:jc w:val="both"/>
        <w:outlineLvl w:val="0"/>
        <w:rPr>
          <w:rFonts w:eastAsia="Times New Roman"/>
          <w:color w:val="000000"/>
          <w:sz w:val="28"/>
          <w:szCs w:val="20"/>
          <w:lang w:eastAsia="en-US"/>
        </w:rPr>
      </w:pPr>
    </w:p>
    <w:p w14:paraId="1E81E5EC" w14:textId="77777777" w:rsidR="00444C50" w:rsidRPr="00444C50" w:rsidRDefault="00444C50" w:rsidP="00444C50">
      <w:pPr>
        <w:ind w:left="10" w:right="1" w:hanging="10"/>
        <w:contextualSpacing/>
        <w:jc w:val="center"/>
        <w:rPr>
          <w:rFonts w:eastAsia="Times New Roman"/>
          <w:color w:val="000000"/>
          <w:sz w:val="24"/>
          <w:szCs w:val="24"/>
          <w:lang w:eastAsia="en-US"/>
        </w:rPr>
      </w:pPr>
      <w:r w:rsidRPr="00444C50">
        <w:rPr>
          <w:rFonts w:eastAsia="Times New Roman"/>
          <w:color w:val="000000"/>
          <w:sz w:val="24"/>
          <w:szCs w:val="24"/>
          <w:lang w:eastAsia="en-US"/>
        </w:rPr>
        <w:t>государственное бюджетное профессиональное образовательное учреждение</w:t>
      </w:r>
    </w:p>
    <w:p w14:paraId="785E4D4C" w14:textId="77777777" w:rsidR="00444C50" w:rsidRPr="00444C50" w:rsidRDefault="00444C50" w:rsidP="00444C50">
      <w:pPr>
        <w:ind w:left="10" w:right="1" w:hanging="10"/>
        <w:contextualSpacing/>
        <w:jc w:val="center"/>
        <w:rPr>
          <w:rFonts w:eastAsia="Times New Roman"/>
          <w:color w:val="000000"/>
          <w:sz w:val="24"/>
          <w:szCs w:val="24"/>
          <w:lang w:eastAsia="en-US"/>
        </w:rPr>
      </w:pPr>
      <w:r w:rsidRPr="00444C50">
        <w:rPr>
          <w:rFonts w:eastAsia="Times New Roman"/>
          <w:color w:val="000000"/>
          <w:sz w:val="24"/>
          <w:szCs w:val="24"/>
          <w:lang w:eastAsia="en-US"/>
        </w:rPr>
        <w:t>«Магнитогорский педагогический колледж»</w:t>
      </w:r>
    </w:p>
    <w:p w14:paraId="54C85026" w14:textId="77777777" w:rsidR="00444C50" w:rsidRPr="00444C50" w:rsidRDefault="00444C50" w:rsidP="00444C50">
      <w:pPr>
        <w:ind w:left="10" w:right="1" w:hanging="10"/>
        <w:contextualSpacing/>
        <w:jc w:val="both"/>
        <w:rPr>
          <w:rFonts w:eastAsia="Times New Roman"/>
          <w:color w:val="000000"/>
          <w:sz w:val="20"/>
          <w:szCs w:val="20"/>
          <w:lang w:eastAsia="en-US"/>
        </w:rPr>
      </w:pPr>
    </w:p>
    <w:p w14:paraId="23B79F3E" w14:textId="77777777" w:rsidR="00444C50" w:rsidRPr="00444C50" w:rsidRDefault="00444C50" w:rsidP="00444C50">
      <w:pPr>
        <w:ind w:left="10" w:right="1" w:hanging="10"/>
        <w:contextualSpacing/>
        <w:jc w:val="both"/>
        <w:rPr>
          <w:rFonts w:eastAsia="Times New Roman"/>
          <w:color w:val="000000"/>
          <w:sz w:val="20"/>
          <w:szCs w:val="20"/>
          <w:lang w:eastAsia="en-US"/>
        </w:rPr>
      </w:pPr>
    </w:p>
    <w:p w14:paraId="5664D468" w14:textId="77777777" w:rsidR="00444C50" w:rsidRPr="00444C50" w:rsidRDefault="00444C50" w:rsidP="00444C50">
      <w:pPr>
        <w:ind w:left="10" w:right="1" w:hanging="10"/>
        <w:contextualSpacing/>
        <w:jc w:val="both"/>
        <w:rPr>
          <w:rFonts w:eastAsia="Times New Roman"/>
          <w:color w:val="000000"/>
          <w:sz w:val="20"/>
          <w:szCs w:val="20"/>
          <w:lang w:eastAsia="en-US"/>
        </w:rPr>
      </w:pPr>
    </w:p>
    <w:p w14:paraId="75356D2C" w14:textId="77777777" w:rsidR="00444C50" w:rsidRPr="00444C50" w:rsidRDefault="00444C50" w:rsidP="00444C50">
      <w:pPr>
        <w:ind w:left="10" w:right="1" w:hanging="10"/>
        <w:contextualSpacing/>
        <w:jc w:val="both"/>
        <w:rPr>
          <w:rFonts w:eastAsia="Times New Roman"/>
          <w:color w:val="000000"/>
          <w:sz w:val="20"/>
          <w:szCs w:val="20"/>
          <w:lang w:eastAsia="en-US"/>
        </w:rPr>
      </w:pPr>
    </w:p>
    <w:p w14:paraId="1DAA378F" w14:textId="77777777" w:rsidR="00444C50" w:rsidRPr="00444C50" w:rsidRDefault="00444C50" w:rsidP="00444C50">
      <w:pPr>
        <w:ind w:left="10" w:right="1" w:hanging="10"/>
        <w:contextualSpacing/>
        <w:jc w:val="both"/>
        <w:rPr>
          <w:rFonts w:eastAsia="Times New Roman"/>
          <w:color w:val="000000"/>
          <w:sz w:val="20"/>
          <w:szCs w:val="20"/>
          <w:lang w:eastAsia="en-US"/>
        </w:rPr>
      </w:pPr>
    </w:p>
    <w:p w14:paraId="2622251E" w14:textId="77777777" w:rsidR="00444C50" w:rsidRPr="00444C50" w:rsidRDefault="00444C50" w:rsidP="00444C50">
      <w:pPr>
        <w:ind w:left="10" w:right="1" w:hanging="10"/>
        <w:contextualSpacing/>
        <w:rPr>
          <w:rFonts w:eastAsia="Times New Roman"/>
          <w:color w:val="000000"/>
          <w:sz w:val="20"/>
          <w:szCs w:val="20"/>
          <w:lang w:val="en-US" w:eastAsia="en-US"/>
        </w:rPr>
      </w:pPr>
      <w:r w:rsidRPr="00444C50">
        <w:rPr>
          <w:rFonts w:eastAsia="Times New Roman"/>
          <w:noProof/>
          <w:color w:val="000000"/>
          <w:sz w:val="20"/>
          <w:szCs w:val="20"/>
        </w:rPr>
        <w:drawing>
          <wp:inline distT="0" distB="0" distL="0" distR="0" wp14:anchorId="3ADCBBBB" wp14:editId="411ACCD3">
            <wp:extent cx="2446020" cy="21717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446020" cy="2171700"/>
                    </a:xfrm>
                    <a:prstGeom prst="rect">
                      <a:avLst/>
                    </a:prstGeom>
                    <a:noFill/>
                    <a:ln>
                      <a:noFill/>
                    </a:ln>
                  </pic:spPr>
                </pic:pic>
              </a:graphicData>
            </a:graphic>
          </wp:inline>
        </w:drawing>
      </w:r>
    </w:p>
    <w:p w14:paraId="06F6C446" w14:textId="77777777" w:rsidR="00444C50" w:rsidRPr="00444C50" w:rsidRDefault="00444C50" w:rsidP="00444C50">
      <w:pPr>
        <w:ind w:left="10" w:right="1" w:hanging="10"/>
        <w:contextualSpacing/>
        <w:jc w:val="both"/>
        <w:rPr>
          <w:rFonts w:eastAsia="Times New Roman"/>
          <w:color w:val="000000"/>
          <w:sz w:val="20"/>
          <w:szCs w:val="20"/>
          <w:lang w:val="en-US" w:eastAsia="en-US"/>
        </w:rPr>
      </w:pPr>
    </w:p>
    <w:p w14:paraId="43D452C6" w14:textId="77777777" w:rsidR="00444C50" w:rsidRPr="00444C50" w:rsidRDefault="00444C50" w:rsidP="00444C50">
      <w:pPr>
        <w:ind w:left="10" w:right="1" w:hanging="10"/>
        <w:contextualSpacing/>
        <w:jc w:val="both"/>
        <w:rPr>
          <w:rFonts w:eastAsia="Times New Roman"/>
          <w:color w:val="000000"/>
          <w:sz w:val="20"/>
          <w:szCs w:val="20"/>
          <w:lang w:val="en-US" w:eastAsia="en-US"/>
        </w:rPr>
      </w:pPr>
    </w:p>
    <w:p w14:paraId="43784940" w14:textId="77777777" w:rsidR="00444C50" w:rsidRPr="00444C50" w:rsidRDefault="00444C50" w:rsidP="00444C50">
      <w:pPr>
        <w:ind w:left="10" w:right="1" w:hanging="10"/>
        <w:contextualSpacing/>
        <w:jc w:val="both"/>
        <w:rPr>
          <w:rFonts w:eastAsia="Times New Roman"/>
          <w:color w:val="000000"/>
          <w:sz w:val="20"/>
          <w:szCs w:val="20"/>
          <w:lang w:val="en-US" w:eastAsia="en-US"/>
        </w:rPr>
      </w:pPr>
    </w:p>
    <w:p w14:paraId="789EF57D" w14:textId="77777777" w:rsidR="00444C50" w:rsidRPr="00444C50" w:rsidRDefault="00444C50" w:rsidP="00444C50">
      <w:pPr>
        <w:ind w:left="10" w:right="1" w:hanging="10"/>
        <w:contextualSpacing/>
        <w:jc w:val="both"/>
        <w:rPr>
          <w:rFonts w:eastAsia="Times New Roman"/>
          <w:color w:val="000000"/>
          <w:sz w:val="20"/>
          <w:szCs w:val="20"/>
          <w:lang w:val="en-US" w:eastAsia="en-US"/>
        </w:rPr>
      </w:pPr>
    </w:p>
    <w:p w14:paraId="053CA311" w14:textId="77777777" w:rsidR="00444C50" w:rsidRPr="00444C50" w:rsidRDefault="00444C50" w:rsidP="00444C50">
      <w:pPr>
        <w:ind w:left="10" w:right="1" w:hanging="10"/>
        <w:contextualSpacing/>
        <w:jc w:val="both"/>
        <w:rPr>
          <w:rFonts w:eastAsia="Times New Roman"/>
          <w:color w:val="000000"/>
          <w:sz w:val="20"/>
          <w:szCs w:val="20"/>
          <w:lang w:val="en-US" w:eastAsia="en-US"/>
        </w:rPr>
      </w:pPr>
    </w:p>
    <w:p w14:paraId="024870F6" w14:textId="77777777" w:rsidR="00444C50" w:rsidRPr="00444C50" w:rsidRDefault="00444C50" w:rsidP="00444C50">
      <w:pPr>
        <w:ind w:left="10" w:right="1" w:hanging="10"/>
        <w:contextualSpacing/>
        <w:jc w:val="both"/>
        <w:rPr>
          <w:rFonts w:eastAsia="Times New Roman"/>
          <w:color w:val="000000"/>
          <w:sz w:val="20"/>
          <w:szCs w:val="20"/>
          <w:lang w:val="en-US" w:eastAsia="en-US"/>
        </w:rPr>
      </w:pPr>
    </w:p>
    <w:p w14:paraId="3022402B" w14:textId="77777777" w:rsidR="00444C50" w:rsidRPr="00444C50" w:rsidRDefault="00444C50" w:rsidP="00444C50">
      <w:pPr>
        <w:ind w:left="10" w:right="1" w:hanging="10"/>
        <w:contextualSpacing/>
        <w:jc w:val="both"/>
        <w:rPr>
          <w:rFonts w:eastAsia="Times New Roman"/>
          <w:color w:val="000000"/>
          <w:sz w:val="20"/>
          <w:szCs w:val="20"/>
          <w:lang w:val="en-US" w:eastAsia="en-US"/>
        </w:rPr>
      </w:pPr>
    </w:p>
    <w:p w14:paraId="2D04914F" w14:textId="77777777" w:rsidR="00444C50" w:rsidRPr="00444C50" w:rsidRDefault="00444C50" w:rsidP="00444C50">
      <w:pPr>
        <w:ind w:left="10" w:right="1" w:hanging="10"/>
        <w:contextualSpacing/>
        <w:jc w:val="both"/>
        <w:rPr>
          <w:rFonts w:eastAsia="Times New Roman"/>
          <w:color w:val="000000"/>
          <w:sz w:val="20"/>
          <w:szCs w:val="20"/>
          <w:lang w:val="en-US" w:eastAsia="en-US"/>
        </w:rPr>
      </w:pPr>
    </w:p>
    <w:p w14:paraId="23474C75" w14:textId="77777777" w:rsidR="00444C50" w:rsidRPr="00444C50" w:rsidRDefault="00444C50" w:rsidP="00444C50">
      <w:pPr>
        <w:ind w:left="10" w:right="1" w:hanging="10"/>
        <w:contextualSpacing/>
        <w:jc w:val="both"/>
        <w:rPr>
          <w:rFonts w:eastAsia="Times New Roman"/>
          <w:color w:val="000000"/>
          <w:sz w:val="20"/>
          <w:szCs w:val="20"/>
          <w:lang w:val="en-US" w:eastAsia="en-US"/>
        </w:rPr>
      </w:pPr>
    </w:p>
    <w:p w14:paraId="5CE4DE66" w14:textId="77777777" w:rsidR="008B370E" w:rsidRPr="008B370E" w:rsidRDefault="008B370E" w:rsidP="008B370E">
      <w:pPr>
        <w:spacing w:after="160" w:line="259" w:lineRule="auto"/>
        <w:jc w:val="center"/>
        <w:rPr>
          <w:rFonts w:eastAsia="Calibri"/>
          <w:b/>
          <w:bCs/>
          <w:sz w:val="28"/>
          <w:szCs w:val="28"/>
          <w:lang w:eastAsia="en-US"/>
        </w:rPr>
      </w:pPr>
      <w:bookmarkStart w:id="0" w:name="_Hlk161688277"/>
      <w:r w:rsidRPr="008B370E">
        <w:rPr>
          <w:rFonts w:eastAsia="Calibri"/>
          <w:b/>
          <w:bCs/>
          <w:sz w:val="28"/>
          <w:szCs w:val="28"/>
          <w:lang w:eastAsia="en-US"/>
        </w:rPr>
        <w:t>ФОНДЫ ОЦЕНОЧНЫХ СРЕДСТВ</w:t>
      </w:r>
    </w:p>
    <w:p w14:paraId="5334CAEA" w14:textId="77777777" w:rsidR="008B370E" w:rsidRPr="008B370E" w:rsidRDefault="008B370E" w:rsidP="008B370E">
      <w:pPr>
        <w:spacing w:after="160" w:line="259" w:lineRule="auto"/>
        <w:rPr>
          <w:rFonts w:eastAsia="Calibri"/>
          <w:sz w:val="28"/>
          <w:szCs w:val="28"/>
          <w:lang w:eastAsia="en-US"/>
        </w:rPr>
      </w:pPr>
    </w:p>
    <w:p w14:paraId="2B59675F" w14:textId="39019D56" w:rsidR="008B370E" w:rsidRPr="008B370E" w:rsidRDefault="00EC7F02" w:rsidP="008B370E">
      <w:pPr>
        <w:spacing w:after="160" w:line="259" w:lineRule="auto"/>
        <w:jc w:val="center"/>
        <w:rPr>
          <w:rFonts w:eastAsia="Calibri"/>
          <w:i/>
          <w:iCs/>
          <w:sz w:val="28"/>
          <w:szCs w:val="28"/>
          <w:lang w:eastAsia="en-US"/>
        </w:rPr>
      </w:pPr>
      <w:r>
        <w:rPr>
          <w:rFonts w:eastAsia="Calibri"/>
          <w:i/>
          <w:iCs/>
          <w:sz w:val="28"/>
          <w:szCs w:val="28"/>
          <w:lang w:eastAsia="en-US"/>
        </w:rPr>
        <w:t>10.02.04 Обеспечение информационной безопасности телекоммуникационных систем</w:t>
      </w:r>
    </w:p>
    <w:bookmarkEnd w:id="0"/>
    <w:p w14:paraId="1FDF84BA" w14:textId="23AA3F9F" w:rsidR="008B370E" w:rsidRPr="008B370E" w:rsidRDefault="00EC7F02" w:rsidP="008B370E">
      <w:pPr>
        <w:spacing w:after="160" w:line="259" w:lineRule="auto"/>
        <w:jc w:val="center"/>
        <w:rPr>
          <w:rFonts w:eastAsia="Calibri"/>
          <w:i/>
          <w:iCs/>
          <w:sz w:val="28"/>
          <w:szCs w:val="28"/>
          <w:lang w:eastAsia="en-US"/>
        </w:rPr>
      </w:pPr>
      <w:r>
        <w:rPr>
          <w:rFonts w:eastAsia="Calibri"/>
          <w:i/>
          <w:iCs/>
          <w:sz w:val="28"/>
          <w:szCs w:val="28"/>
          <w:lang w:eastAsia="en-US"/>
        </w:rPr>
        <w:t>Техник по защите информации</w:t>
      </w:r>
    </w:p>
    <w:p w14:paraId="686C7110" w14:textId="77777777" w:rsidR="00444C50" w:rsidRPr="00444C50" w:rsidRDefault="00444C50" w:rsidP="00444C50">
      <w:pPr>
        <w:ind w:left="10" w:right="1" w:firstLine="851"/>
        <w:contextualSpacing/>
        <w:jc w:val="both"/>
        <w:rPr>
          <w:rFonts w:eastAsia="Times New Roman"/>
          <w:color w:val="000000"/>
          <w:sz w:val="28"/>
          <w:szCs w:val="28"/>
          <w:lang w:eastAsia="en-US"/>
        </w:rPr>
      </w:pPr>
    </w:p>
    <w:p w14:paraId="20189D01" w14:textId="77777777" w:rsidR="001B582D" w:rsidRDefault="001B582D" w:rsidP="00444C50">
      <w:pPr>
        <w:ind w:left="10" w:right="1" w:firstLine="851"/>
        <w:contextualSpacing/>
        <w:jc w:val="center"/>
        <w:rPr>
          <w:rFonts w:eastAsia="Times New Roman"/>
          <w:color w:val="000000"/>
          <w:sz w:val="28"/>
          <w:szCs w:val="28"/>
          <w:lang w:eastAsia="en-US"/>
        </w:rPr>
        <w:sectPr w:rsidR="001B582D" w:rsidSect="001B582D">
          <w:headerReference w:type="default" r:id="rId9"/>
          <w:pgSz w:w="11906" w:h="16838"/>
          <w:pgMar w:top="1134" w:right="850" w:bottom="1134" w:left="1701" w:header="708" w:footer="708" w:gutter="0"/>
          <w:pgNumType w:start="0"/>
          <w:cols w:space="708"/>
          <w:titlePg/>
          <w:docGrid w:linePitch="360"/>
        </w:sectPr>
      </w:pPr>
    </w:p>
    <w:p w14:paraId="24D3DE16" w14:textId="7D4CE2B5" w:rsidR="005C1655" w:rsidRPr="005C1655" w:rsidRDefault="005C1655" w:rsidP="005C1655">
      <w:pPr>
        <w:spacing w:after="200" w:line="276" w:lineRule="auto"/>
        <w:jc w:val="center"/>
        <w:rPr>
          <w:rFonts w:eastAsia="Times New Roman"/>
          <w:sz w:val="24"/>
          <w:szCs w:val="24"/>
        </w:rPr>
      </w:pPr>
      <w:r w:rsidRPr="005C1655">
        <w:rPr>
          <w:rFonts w:eastAsia="Times New Roman"/>
          <w:sz w:val="24"/>
          <w:szCs w:val="24"/>
        </w:rPr>
        <w:lastRenderedPageBreak/>
        <w:t>государственное бюджетное профессиональное образовательное учреждение</w:t>
      </w:r>
    </w:p>
    <w:p w14:paraId="6EFBC9BB" w14:textId="77777777" w:rsidR="005C1655" w:rsidRPr="005C1655" w:rsidRDefault="005C1655" w:rsidP="005C1655">
      <w:pPr>
        <w:jc w:val="center"/>
        <w:rPr>
          <w:rFonts w:eastAsia="Times New Roman"/>
          <w:sz w:val="24"/>
          <w:szCs w:val="24"/>
        </w:rPr>
      </w:pPr>
      <w:r w:rsidRPr="005C1655">
        <w:rPr>
          <w:rFonts w:eastAsia="Times New Roman"/>
          <w:sz w:val="24"/>
          <w:szCs w:val="24"/>
        </w:rPr>
        <w:t>«Магнитогорский педагогический колледж»</w:t>
      </w:r>
    </w:p>
    <w:p w14:paraId="4C76FFAC" w14:textId="77777777" w:rsidR="005C1655" w:rsidRPr="005C1655" w:rsidRDefault="005C1655" w:rsidP="005C1655">
      <w:pPr>
        <w:jc w:val="center"/>
        <w:rPr>
          <w:rFonts w:eastAsia="Times New Roman"/>
          <w:sz w:val="24"/>
          <w:szCs w:val="24"/>
        </w:rPr>
      </w:pPr>
    </w:p>
    <w:p w14:paraId="0C3B4354" w14:textId="77777777" w:rsidR="005C1655" w:rsidRPr="005C1655" w:rsidRDefault="005C1655" w:rsidP="005C1655">
      <w:pPr>
        <w:jc w:val="center"/>
        <w:rPr>
          <w:rFonts w:eastAsia="Times New Roman"/>
          <w:sz w:val="24"/>
          <w:szCs w:val="24"/>
        </w:rPr>
      </w:pPr>
    </w:p>
    <w:p w14:paraId="589298D3" w14:textId="77777777" w:rsidR="005C1655" w:rsidRPr="005C1655" w:rsidRDefault="005C1655" w:rsidP="005C1655">
      <w:pPr>
        <w:jc w:val="center"/>
        <w:rPr>
          <w:rFonts w:eastAsia="Times New Roman"/>
          <w:b/>
          <w:sz w:val="24"/>
          <w:szCs w:val="24"/>
        </w:rPr>
      </w:pPr>
    </w:p>
    <w:p w14:paraId="0AFDB00C" w14:textId="77777777" w:rsidR="005C1655" w:rsidRPr="005C1655" w:rsidRDefault="005C1655" w:rsidP="005C1655">
      <w:pPr>
        <w:jc w:val="center"/>
        <w:rPr>
          <w:rFonts w:eastAsia="Times New Roman"/>
          <w:b/>
          <w:sz w:val="24"/>
          <w:szCs w:val="24"/>
        </w:rPr>
      </w:pPr>
    </w:p>
    <w:p w14:paraId="41576439" w14:textId="77777777" w:rsidR="005C1655" w:rsidRPr="005C1655" w:rsidRDefault="005C1655" w:rsidP="005C1655">
      <w:pPr>
        <w:jc w:val="center"/>
        <w:rPr>
          <w:rFonts w:eastAsia="Times New Roman"/>
          <w:b/>
          <w:sz w:val="24"/>
          <w:szCs w:val="24"/>
        </w:rPr>
      </w:pPr>
    </w:p>
    <w:p w14:paraId="50ACAA75" w14:textId="77777777" w:rsidR="005C1655" w:rsidRPr="005C1655" w:rsidRDefault="005C1655" w:rsidP="005C1655">
      <w:pPr>
        <w:jc w:val="center"/>
        <w:rPr>
          <w:rFonts w:eastAsia="Times New Roman"/>
          <w:b/>
          <w:sz w:val="24"/>
          <w:szCs w:val="24"/>
        </w:rPr>
      </w:pPr>
    </w:p>
    <w:p w14:paraId="0B143CD9" w14:textId="77777777" w:rsidR="005C1655" w:rsidRPr="005C1655" w:rsidRDefault="005C1655" w:rsidP="005C1655">
      <w:pPr>
        <w:jc w:val="center"/>
        <w:rPr>
          <w:rFonts w:eastAsia="Times New Roman"/>
          <w:b/>
          <w:sz w:val="24"/>
          <w:szCs w:val="24"/>
        </w:rPr>
      </w:pPr>
    </w:p>
    <w:p w14:paraId="226F0B5A" w14:textId="77777777" w:rsidR="005C1655" w:rsidRPr="005C1655" w:rsidRDefault="005C1655" w:rsidP="005C1655">
      <w:pPr>
        <w:jc w:val="center"/>
        <w:rPr>
          <w:rFonts w:eastAsia="Times New Roman"/>
          <w:b/>
          <w:sz w:val="24"/>
          <w:szCs w:val="24"/>
        </w:rPr>
      </w:pPr>
    </w:p>
    <w:p w14:paraId="19135038" w14:textId="77777777" w:rsidR="005C1655" w:rsidRPr="005C1655" w:rsidRDefault="005C1655" w:rsidP="005C1655">
      <w:pPr>
        <w:jc w:val="center"/>
        <w:rPr>
          <w:rFonts w:eastAsia="Times New Roman"/>
          <w:b/>
          <w:sz w:val="24"/>
          <w:szCs w:val="24"/>
        </w:rPr>
      </w:pPr>
    </w:p>
    <w:p w14:paraId="14F923A0" w14:textId="77777777" w:rsidR="005C1655" w:rsidRPr="005C1655" w:rsidRDefault="005C1655" w:rsidP="005C1655">
      <w:pPr>
        <w:jc w:val="center"/>
        <w:rPr>
          <w:rFonts w:eastAsia="Times New Roman"/>
          <w:b/>
          <w:sz w:val="24"/>
          <w:szCs w:val="24"/>
        </w:rPr>
      </w:pPr>
    </w:p>
    <w:p w14:paraId="34D87C34" w14:textId="77777777" w:rsidR="005C1655" w:rsidRPr="005C1655" w:rsidRDefault="005C1655" w:rsidP="005C1655">
      <w:pPr>
        <w:jc w:val="center"/>
        <w:rPr>
          <w:rFonts w:eastAsia="Times New Roman"/>
          <w:b/>
          <w:sz w:val="24"/>
          <w:szCs w:val="24"/>
        </w:rPr>
      </w:pPr>
    </w:p>
    <w:p w14:paraId="7021B0E0" w14:textId="77777777" w:rsidR="005C1655" w:rsidRPr="005C1655" w:rsidRDefault="005C1655" w:rsidP="005C1655">
      <w:pPr>
        <w:jc w:val="center"/>
        <w:rPr>
          <w:rFonts w:eastAsia="Times New Roman"/>
          <w:b/>
          <w:sz w:val="24"/>
          <w:szCs w:val="24"/>
        </w:rPr>
      </w:pPr>
    </w:p>
    <w:p w14:paraId="578B8758" w14:textId="77777777" w:rsidR="005C1655" w:rsidRPr="005C1655" w:rsidRDefault="005C1655" w:rsidP="005C1655">
      <w:pPr>
        <w:jc w:val="center"/>
        <w:rPr>
          <w:rFonts w:eastAsia="Times New Roman"/>
          <w:b/>
          <w:sz w:val="24"/>
          <w:szCs w:val="24"/>
        </w:rPr>
      </w:pPr>
    </w:p>
    <w:p w14:paraId="1ED4327B" w14:textId="77777777" w:rsidR="005C1655" w:rsidRPr="005C1655" w:rsidRDefault="005C1655" w:rsidP="005C1655">
      <w:pPr>
        <w:jc w:val="center"/>
        <w:rPr>
          <w:rFonts w:eastAsia="Times New Roman"/>
          <w:b/>
          <w:sz w:val="24"/>
          <w:szCs w:val="24"/>
        </w:rPr>
      </w:pPr>
    </w:p>
    <w:p w14:paraId="4DA167A8" w14:textId="77777777" w:rsidR="005C1655" w:rsidRPr="005C1655" w:rsidRDefault="005C1655" w:rsidP="005C1655">
      <w:pPr>
        <w:rPr>
          <w:rFonts w:eastAsia="Times New Roman"/>
          <w:b/>
          <w:sz w:val="24"/>
          <w:szCs w:val="24"/>
        </w:rPr>
      </w:pPr>
    </w:p>
    <w:p w14:paraId="4412831B" w14:textId="77777777" w:rsidR="005C1655" w:rsidRPr="005C1655" w:rsidRDefault="005C1655" w:rsidP="005C1655">
      <w:pPr>
        <w:jc w:val="center"/>
        <w:rPr>
          <w:rFonts w:eastAsia="Times New Roman"/>
          <w:b/>
          <w:sz w:val="24"/>
          <w:szCs w:val="24"/>
        </w:rPr>
      </w:pPr>
      <w:r w:rsidRPr="005C1655">
        <w:rPr>
          <w:rFonts w:eastAsia="Times New Roman"/>
          <w:b/>
          <w:sz w:val="24"/>
          <w:szCs w:val="24"/>
        </w:rPr>
        <w:t>Комплект контрольно-измерительных материалов</w:t>
      </w:r>
    </w:p>
    <w:p w14:paraId="65B3E1FF" w14:textId="7681EBB0" w:rsidR="005C1655" w:rsidRPr="00C25278" w:rsidRDefault="00EC7F02" w:rsidP="005C1655">
      <w:pPr>
        <w:widowControl w:val="0"/>
        <w:autoSpaceDE w:val="0"/>
        <w:autoSpaceDN w:val="0"/>
        <w:adjustRightInd w:val="0"/>
        <w:jc w:val="center"/>
        <w:rPr>
          <w:rFonts w:eastAsia="Times New Roman"/>
          <w:b/>
          <w:bCs/>
          <w:i/>
          <w:iCs/>
          <w:color w:val="000000"/>
          <w:sz w:val="24"/>
          <w:szCs w:val="24"/>
        </w:rPr>
      </w:pPr>
      <w:r>
        <w:rPr>
          <w:rFonts w:eastAsia="Times New Roman"/>
          <w:b/>
          <w:bCs/>
          <w:i/>
          <w:iCs/>
          <w:color w:val="000000"/>
          <w:sz w:val="24"/>
          <w:szCs w:val="24"/>
        </w:rPr>
        <w:t>ОБПП.02 Информатика</w:t>
      </w:r>
    </w:p>
    <w:p w14:paraId="372CB217" w14:textId="729A5146" w:rsidR="005C1655" w:rsidRPr="005C1655" w:rsidRDefault="005C1655" w:rsidP="00EC7F02">
      <w:pPr>
        <w:suppressAutoHyphens/>
        <w:contextualSpacing/>
        <w:jc w:val="center"/>
        <w:rPr>
          <w:rFonts w:eastAsia="Times New Roman"/>
          <w:i/>
          <w:iCs/>
          <w:sz w:val="28"/>
          <w:szCs w:val="28"/>
        </w:rPr>
      </w:pPr>
      <w:r w:rsidRPr="005C1655">
        <w:rPr>
          <w:rFonts w:eastAsia="Times New Roman"/>
          <w:b/>
          <w:sz w:val="24"/>
          <w:szCs w:val="24"/>
        </w:rPr>
        <w:t>по специальности</w:t>
      </w:r>
      <w:r w:rsidR="002F3CF9">
        <w:rPr>
          <w:rFonts w:eastAsia="Times New Roman"/>
          <w:b/>
          <w:sz w:val="24"/>
          <w:szCs w:val="24"/>
        </w:rPr>
        <w:t>/</w:t>
      </w:r>
      <w:r w:rsidR="002F3CF9" w:rsidRPr="002F3CF9">
        <w:rPr>
          <w:rFonts w:eastAsia="Times New Roman"/>
          <w:b/>
          <w:sz w:val="24"/>
          <w:szCs w:val="24"/>
        </w:rPr>
        <w:t xml:space="preserve"> </w:t>
      </w:r>
      <w:r w:rsidR="002F3CF9" w:rsidRPr="005C1655">
        <w:rPr>
          <w:rFonts w:eastAsia="Times New Roman"/>
          <w:b/>
          <w:sz w:val="24"/>
          <w:szCs w:val="24"/>
        </w:rPr>
        <w:t>профессии</w:t>
      </w:r>
      <w:r w:rsidRPr="005C1655">
        <w:rPr>
          <w:rFonts w:eastAsia="Times New Roman"/>
          <w:b/>
          <w:sz w:val="24"/>
          <w:szCs w:val="24"/>
        </w:rPr>
        <w:t xml:space="preserve"> </w:t>
      </w:r>
      <w:r w:rsidR="00EC7F02">
        <w:rPr>
          <w:rFonts w:eastAsia="Times New Roman"/>
          <w:b/>
          <w:bCs/>
          <w:i/>
          <w:iCs/>
          <w:color w:val="000000"/>
          <w:sz w:val="24"/>
          <w:szCs w:val="24"/>
        </w:rPr>
        <w:t>10.02.04 Обеспечение информационной безопасности телекоммуникационных систем</w:t>
      </w:r>
    </w:p>
    <w:p w14:paraId="48B8DF0B" w14:textId="77777777" w:rsidR="005C1655" w:rsidRPr="005C1655" w:rsidRDefault="005C1655" w:rsidP="005C1655">
      <w:pPr>
        <w:rPr>
          <w:rFonts w:asciiTheme="minorHAnsi" w:eastAsiaTheme="minorHAnsi" w:hAnsiTheme="minorHAnsi" w:cstheme="minorBidi"/>
          <w:lang w:eastAsia="en-US"/>
        </w:rPr>
      </w:pPr>
    </w:p>
    <w:p w14:paraId="775175CB" w14:textId="77777777" w:rsidR="005C1655" w:rsidRPr="005C1655" w:rsidRDefault="005C1655" w:rsidP="005C1655">
      <w:pPr>
        <w:rPr>
          <w:rFonts w:asciiTheme="minorHAnsi" w:eastAsiaTheme="minorHAnsi" w:hAnsiTheme="minorHAnsi" w:cstheme="minorBidi"/>
          <w:lang w:eastAsia="en-US"/>
        </w:rPr>
      </w:pPr>
    </w:p>
    <w:p w14:paraId="0B20F3EC" w14:textId="77777777" w:rsidR="005C1655" w:rsidRPr="005C1655" w:rsidRDefault="005C1655" w:rsidP="005C1655">
      <w:pPr>
        <w:rPr>
          <w:rFonts w:asciiTheme="minorHAnsi" w:eastAsiaTheme="minorHAnsi" w:hAnsiTheme="minorHAnsi" w:cstheme="minorBidi"/>
          <w:lang w:eastAsia="en-US"/>
        </w:rPr>
      </w:pPr>
    </w:p>
    <w:p w14:paraId="0A3A4BED" w14:textId="77777777" w:rsidR="005C1655" w:rsidRPr="005C1655" w:rsidRDefault="005C1655" w:rsidP="005C1655">
      <w:pPr>
        <w:rPr>
          <w:rFonts w:asciiTheme="minorHAnsi" w:eastAsiaTheme="minorHAnsi" w:hAnsiTheme="minorHAnsi" w:cstheme="minorBidi"/>
          <w:lang w:eastAsia="en-US"/>
        </w:rPr>
      </w:pPr>
    </w:p>
    <w:p w14:paraId="797F767F" w14:textId="77777777" w:rsidR="005C1655" w:rsidRPr="005C1655" w:rsidRDefault="005C1655" w:rsidP="005C1655">
      <w:pPr>
        <w:rPr>
          <w:rFonts w:asciiTheme="minorHAnsi" w:eastAsiaTheme="minorHAnsi" w:hAnsiTheme="minorHAnsi" w:cstheme="minorBidi"/>
          <w:lang w:eastAsia="en-US"/>
        </w:rPr>
      </w:pPr>
    </w:p>
    <w:p w14:paraId="29F1D735" w14:textId="77777777" w:rsidR="005C1655" w:rsidRPr="005C1655" w:rsidRDefault="005C1655" w:rsidP="005C1655">
      <w:pPr>
        <w:rPr>
          <w:rFonts w:asciiTheme="minorHAnsi" w:eastAsiaTheme="minorHAnsi" w:hAnsiTheme="minorHAnsi" w:cstheme="minorBidi"/>
          <w:lang w:eastAsia="en-US"/>
        </w:rPr>
      </w:pPr>
    </w:p>
    <w:p w14:paraId="3DD9C37A" w14:textId="77777777" w:rsidR="005C1655" w:rsidRPr="005C1655" w:rsidRDefault="005C1655" w:rsidP="005C1655">
      <w:pPr>
        <w:rPr>
          <w:rFonts w:asciiTheme="minorHAnsi" w:eastAsiaTheme="minorHAnsi" w:hAnsiTheme="minorHAnsi" w:cstheme="minorBidi"/>
          <w:lang w:eastAsia="en-US"/>
        </w:rPr>
      </w:pPr>
    </w:p>
    <w:p w14:paraId="662CF423" w14:textId="77777777" w:rsidR="005C1655" w:rsidRPr="005C1655" w:rsidRDefault="005C1655" w:rsidP="005C1655">
      <w:pPr>
        <w:rPr>
          <w:rFonts w:asciiTheme="minorHAnsi" w:eastAsiaTheme="minorHAnsi" w:hAnsiTheme="minorHAnsi" w:cstheme="minorBidi"/>
          <w:lang w:eastAsia="en-US"/>
        </w:rPr>
      </w:pPr>
    </w:p>
    <w:p w14:paraId="659ED43B" w14:textId="77777777" w:rsidR="005C1655" w:rsidRPr="005C1655" w:rsidRDefault="005C1655" w:rsidP="005C1655">
      <w:pPr>
        <w:rPr>
          <w:rFonts w:asciiTheme="minorHAnsi" w:eastAsiaTheme="minorHAnsi" w:hAnsiTheme="minorHAnsi" w:cstheme="minorBidi"/>
          <w:lang w:eastAsia="en-US"/>
        </w:rPr>
      </w:pPr>
    </w:p>
    <w:p w14:paraId="1940BC65" w14:textId="77777777" w:rsidR="005C1655" w:rsidRPr="005C1655" w:rsidRDefault="005C1655" w:rsidP="005C1655">
      <w:pPr>
        <w:rPr>
          <w:rFonts w:asciiTheme="minorHAnsi" w:eastAsiaTheme="minorHAnsi" w:hAnsiTheme="minorHAnsi" w:cstheme="minorBidi"/>
          <w:lang w:eastAsia="en-US"/>
        </w:rPr>
      </w:pPr>
    </w:p>
    <w:p w14:paraId="638823D0" w14:textId="77777777" w:rsidR="005C1655" w:rsidRPr="005C1655" w:rsidRDefault="005C1655" w:rsidP="005C1655">
      <w:pPr>
        <w:rPr>
          <w:rFonts w:asciiTheme="minorHAnsi" w:eastAsiaTheme="minorHAnsi" w:hAnsiTheme="minorHAnsi" w:cstheme="minorBidi"/>
          <w:lang w:eastAsia="en-US"/>
        </w:rPr>
      </w:pPr>
    </w:p>
    <w:p w14:paraId="78D2DA72" w14:textId="77777777" w:rsidR="005C1655" w:rsidRPr="005C1655" w:rsidRDefault="005C1655" w:rsidP="005C1655">
      <w:pPr>
        <w:rPr>
          <w:rFonts w:asciiTheme="minorHAnsi" w:eastAsiaTheme="minorHAnsi" w:hAnsiTheme="minorHAnsi" w:cstheme="minorBidi"/>
          <w:lang w:eastAsia="en-US"/>
        </w:rPr>
      </w:pPr>
    </w:p>
    <w:p w14:paraId="4C13393B" w14:textId="77777777" w:rsidR="005C1655" w:rsidRPr="005C1655" w:rsidRDefault="005C1655" w:rsidP="005C1655">
      <w:pPr>
        <w:rPr>
          <w:rFonts w:asciiTheme="minorHAnsi" w:eastAsiaTheme="minorHAnsi" w:hAnsiTheme="minorHAnsi" w:cstheme="minorBidi"/>
          <w:lang w:eastAsia="en-US"/>
        </w:rPr>
      </w:pPr>
    </w:p>
    <w:p w14:paraId="188762FA" w14:textId="77777777" w:rsidR="005C1655" w:rsidRPr="005C1655" w:rsidRDefault="005C1655" w:rsidP="005C1655">
      <w:pPr>
        <w:rPr>
          <w:rFonts w:asciiTheme="minorHAnsi" w:eastAsiaTheme="minorHAnsi" w:hAnsiTheme="minorHAnsi" w:cstheme="minorBidi"/>
          <w:lang w:eastAsia="en-US"/>
        </w:rPr>
      </w:pPr>
    </w:p>
    <w:p w14:paraId="1CECE2CB" w14:textId="77777777" w:rsidR="005C1655" w:rsidRPr="005C1655" w:rsidRDefault="005C1655" w:rsidP="005C1655">
      <w:pPr>
        <w:rPr>
          <w:rFonts w:asciiTheme="minorHAnsi" w:eastAsiaTheme="minorHAnsi" w:hAnsiTheme="minorHAnsi" w:cstheme="minorBidi"/>
          <w:lang w:eastAsia="en-US"/>
        </w:rPr>
      </w:pPr>
    </w:p>
    <w:p w14:paraId="46C554A5" w14:textId="77777777" w:rsidR="005C1655" w:rsidRPr="005C1655" w:rsidRDefault="005C1655" w:rsidP="005C1655">
      <w:pPr>
        <w:rPr>
          <w:rFonts w:asciiTheme="minorHAnsi" w:eastAsiaTheme="minorHAnsi" w:hAnsiTheme="minorHAnsi" w:cstheme="minorBidi"/>
          <w:lang w:eastAsia="en-US"/>
        </w:rPr>
      </w:pPr>
    </w:p>
    <w:p w14:paraId="1B4D220C" w14:textId="77777777" w:rsidR="005C1655" w:rsidRPr="005C1655" w:rsidRDefault="005C1655" w:rsidP="005C1655">
      <w:pPr>
        <w:rPr>
          <w:rFonts w:asciiTheme="minorHAnsi" w:eastAsiaTheme="minorHAnsi" w:hAnsiTheme="minorHAnsi" w:cstheme="minorBidi"/>
          <w:lang w:eastAsia="en-US"/>
        </w:rPr>
      </w:pPr>
    </w:p>
    <w:p w14:paraId="791FF39B" w14:textId="77777777" w:rsidR="005C1655" w:rsidRPr="005C1655" w:rsidRDefault="005C1655" w:rsidP="005C1655">
      <w:pPr>
        <w:rPr>
          <w:rFonts w:asciiTheme="minorHAnsi" w:eastAsiaTheme="minorHAnsi" w:hAnsiTheme="minorHAnsi" w:cstheme="minorBidi"/>
          <w:lang w:eastAsia="en-US"/>
        </w:rPr>
      </w:pPr>
    </w:p>
    <w:p w14:paraId="59D18BED" w14:textId="77777777" w:rsidR="005C1655" w:rsidRPr="005C1655" w:rsidRDefault="005C1655" w:rsidP="005C1655">
      <w:pPr>
        <w:rPr>
          <w:rFonts w:asciiTheme="minorHAnsi" w:eastAsiaTheme="minorHAnsi" w:hAnsiTheme="minorHAnsi" w:cstheme="minorBidi"/>
          <w:lang w:eastAsia="en-US"/>
        </w:rPr>
      </w:pPr>
    </w:p>
    <w:p w14:paraId="56F1DE6F" w14:textId="77777777" w:rsidR="005C1655" w:rsidRPr="005C1655" w:rsidRDefault="005C1655" w:rsidP="005C1655">
      <w:pPr>
        <w:rPr>
          <w:rFonts w:asciiTheme="minorHAnsi" w:eastAsiaTheme="minorHAnsi" w:hAnsiTheme="minorHAnsi" w:cstheme="minorBidi"/>
          <w:lang w:eastAsia="en-US"/>
        </w:rPr>
      </w:pPr>
    </w:p>
    <w:p w14:paraId="17EF3247" w14:textId="77777777" w:rsidR="005C1655" w:rsidRPr="005C1655" w:rsidRDefault="005C1655" w:rsidP="005C1655">
      <w:pPr>
        <w:rPr>
          <w:rFonts w:asciiTheme="minorHAnsi" w:eastAsiaTheme="minorHAnsi" w:hAnsiTheme="minorHAnsi" w:cstheme="minorBidi"/>
          <w:lang w:eastAsia="en-US"/>
        </w:rPr>
      </w:pPr>
    </w:p>
    <w:p w14:paraId="4E687B20" w14:textId="77777777" w:rsidR="005C1655" w:rsidRPr="005C1655" w:rsidRDefault="005C1655" w:rsidP="005C1655">
      <w:pPr>
        <w:rPr>
          <w:rFonts w:asciiTheme="minorHAnsi" w:eastAsiaTheme="minorHAnsi" w:hAnsiTheme="minorHAnsi" w:cstheme="minorBidi"/>
          <w:lang w:eastAsia="en-US"/>
        </w:rPr>
      </w:pPr>
    </w:p>
    <w:p w14:paraId="19485058" w14:textId="77777777" w:rsidR="005C1655" w:rsidRPr="005C1655" w:rsidRDefault="005C1655" w:rsidP="005C1655">
      <w:pPr>
        <w:rPr>
          <w:rFonts w:asciiTheme="minorHAnsi" w:eastAsiaTheme="minorHAnsi" w:hAnsiTheme="minorHAnsi" w:cstheme="minorBidi"/>
          <w:lang w:eastAsia="en-US"/>
        </w:rPr>
      </w:pPr>
    </w:p>
    <w:p w14:paraId="063F1205" w14:textId="77777777" w:rsidR="005C1655" w:rsidRPr="005C1655" w:rsidRDefault="005C1655" w:rsidP="005C1655">
      <w:pPr>
        <w:rPr>
          <w:rFonts w:asciiTheme="minorHAnsi" w:eastAsiaTheme="minorHAnsi" w:hAnsiTheme="minorHAnsi" w:cstheme="minorBidi"/>
          <w:lang w:eastAsia="en-US"/>
        </w:rPr>
      </w:pPr>
    </w:p>
    <w:p w14:paraId="3CA2F952" w14:textId="77777777" w:rsidR="005C1655" w:rsidRPr="005C1655" w:rsidRDefault="005C1655" w:rsidP="005C1655">
      <w:pPr>
        <w:rPr>
          <w:rFonts w:asciiTheme="minorHAnsi" w:eastAsiaTheme="minorHAnsi" w:hAnsiTheme="minorHAnsi" w:cstheme="minorBidi"/>
          <w:lang w:eastAsia="en-US"/>
        </w:rPr>
      </w:pPr>
    </w:p>
    <w:p w14:paraId="53439EC5" w14:textId="77777777" w:rsidR="005C1655" w:rsidRPr="005C1655" w:rsidRDefault="005C1655" w:rsidP="005C1655">
      <w:pPr>
        <w:rPr>
          <w:rFonts w:asciiTheme="minorHAnsi" w:eastAsiaTheme="minorHAnsi" w:hAnsiTheme="minorHAnsi" w:cstheme="minorBidi"/>
          <w:lang w:eastAsia="en-US"/>
        </w:rPr>
      </w:pPr>
    </w:p>
    <w:p w14:paraId="642EDF8E" w14:textId="77777777" w:rsidR="005C1655" w:rsidRPr="005C1655" w:rsidRDefault="005C1655" w:rsidP="005C1655">
      <w:pPr>
        <w:rPr>
          <w:rFonts w:asciiTheme="minorHAnsi" w:eastAsiaTheme="minorHAnsi" w:hAnsiTheme="minorHAnsi" w:cstheme="minorBidi"/>
          <w:lang w:eastAsia="en-US"/>
        </w:rPr>
      </w:pPr>
    </w:p>
    <w:p w14:paraId="75432B51" w14:textId="1951FA29" w:rsidR="005C1655" w:rsidRPr="005C1655" w:rsidRDefault="005C1655" w:rsidP="005C1655">
      <w:pPr>
        <w:jc w:val="center"/>
        <w:rPr>
          <w:rFonts w:eastAsiaTheme="minorHAnsi"/>
          <w:sz w:val="24"/>
          <w:szCs w:val="24"/>
          <w:lang w:eastAsia="en-US"/>
        </w:rPr>
      </w:pPr>
      <w:r w:rsidRPr="005C1655">
        <w:rPr>
          <w:rFonts w:eastAsiaTheme="minorHAnsi"/>
          <w:sz w:val="24"/>
          <w:szCs w:val="24"/>
          <w:lang w:eastAsia="en-US"/>
        </w:rPr>
        <w:t>202</w:t>
      </w:r>
      <w:r w:rsidR="00EC7F02">
        <w:rPr>
          <w:rFonts w:eastAsiaTheme="minorHAnsi"/>
          <w:sz w:val="24"/>
          <w:szCs w:val="24"/>
          <w:lang w:eastAsia="en-US"/>
        </w:rPr>
        <w:t>5</w:t>
      </w:r>
      <w:r w:rsidRPr="005C1655">
        <w:rPr>
          <w:rFonts w:eastAsiaTheme="minorHAnsi"/>
          <w:sz w:val="24"/>
          <w:szCs w:val="24"/>
          <w:lang w:eastAsia="en-US"/>
        </w:rPr>
        <w:t xml:space="preserve"> год </w:t>
      </w:r>
      <w:r w:rsidRPr="005C1655">
        <w:rPr>
          <w:rFonts w:eastAsiaTheme="minorHAnsi"/>
          <w:sz w:val="24"/>
          <w:szCs w:val="24"/>
          <w:lang w:eastAsia="en-US"/>
        </w:rPr>
        <w:br w:type="page"/>
      </w:r>
    </w:p>
    <w:p w14:paraId="107D7863" w14:textId="067509AA" w:rsidR="00040B0A" w:rsidRPr="005C1655" w:rsidRDefault="005C1655" w:rsidP="00040B0A">
      <w:pPr>
        <w:suppressAutoHyphens/>
        <w:ind w:firstLine="708"/>
        <w:contextualSpacing/>
        <w:jc w:val="both"/>
        <w:rPr>
          <w:rFonts w:eastAsia="Times New Roman"/>
          <w:i/>
          <w:sz w:val="24"/>
          <w:szCs w:val="24"/>
          <w:u w:val="single"/>
        </w:rPr>
      </w:pPr>
      <w:bookmarkStart w:id="1" w:name="_Hlk161731203"/>
      <w:r w:rsidRPr="005C1655">
        <w:rPr>
          <w:rFonts w:eastAsia="Times New Roman"/>
          <w:sz w:val="24"/>
          <w:szCs w:val="24"/>
        </w:rPr>
        <w:lastRenderedPageBreak/>
        <w:t xml:space="preserve">Комплект контрольно-измерительных материалов разработан </w:t>
      </w:r>
      <w:r w:rsidR="002F3CF9">
        <w:rPr>
          <w:rFonts w:eastAsia="Times New Roman"/>
          <w:sz w:val="24"/>
          <w:szCs w:val="24"/>
        </w:rPr>
        <w:t xml:space="preserve">в соответствии с </w:t>
      </w:r>
      <w:r w:rsidR="00040B0A">
        <w:rPr>
          <w:rFonts w:eastAsia="Times New Roman"/>
          <w:sz w:val="24"/>
          <w:szCs w:val="24"/>
        </w:rPr>
        <w:t xml:space="preserve">рабочей </w:t>
      </w:r>
      <w:r w:rsidRPr="005C1655">
        <w:rPr>
          <w:rFonts w:eastAsia="Times New Roman"/>
          <w:sz w:val="24"/>
          <w:szCs w:val="24"/>
        </w:rPr>
        <w:t>программ</w:t>
      </w:r>
      <w:r w:rsidR="002F3CF9">
        <w:rPr>
          <w:rFonts w:eastAsia="Times New Roman"/>
          <w:sz w:val="24"/>
          <w:szCs w:val="24"/>
        </w:rPr>
        <w:t>ой</w:t>
      </w:r>
      <w:r w:rsidR="00040B0A" w:rsidRPr="005C1655">
        <w:rPr>
          <w:rFonts w:eastAsia="Times New Roman"/>
          <w:sz w:val="24"/>
          <w:szCs w:val="24"/>
        </w:rPr>
        <w:t xml:space="preserve"> </w:t>
      </w:r>
      <w:r w:rsidR="00040B0A" w:rsidRPr="00C25278">
        <w:rPr>
          <w:rFonts w:eastAsia="Times New Roman"/>
          <w:sz w:val="24"/>
          <w:szCs w:val="24"/>
        </w:rPr>
        <w:t>учебно</w:t>
      </w:r>
      <w:r w:rsidR="002F3CF9" w:rsidRPr="00C25278">
        <w:rPr>
          <w:rFonts w:eastAsia="Times New Roman"/>
          <w:sz w:val="24"/>
          <w:szCs w:val="24"/>
        </w:rPr>
        <w:t>го</w:t>
      </w:r>
      <w:r w:rsidR="00040B0A" w:rsidRPr="00C25278">
        <w:rPr>
          <w:rFonts w:eastAsia="Times New Roman"/>
          <w:sz w:val="24"/>
          <w:szCs w:val="24"/>
        </w:rPr>
        <w:t xml:space="preserve"> </w:t>
      </w:r>
      <w:r w:rsidR="002F3CF9">
        <w:rPr>
          <w:rFonts w:eastAsia="Times New Roman"/>
          <w:sz w:val="24"/>
          <w:szCs w:val="24"/>
        </w:rPr>
        <w:t>предмета</w:t>
      </w:r>
      <w:r w:rsidR="00040B0A" w:rsidRPr="005C1655">
        <w:rPr>
          <w:rFonts w:eastAsia="Times New Roman"/>
          <w:sz w:val="24"/>
          <w:szCs w:val="24"/>
        </w:rPr>
        <w:t xml:space="preserve"> общеобразовательного цикла</w:t>
      </w:r>
      <w:r w:rsidR="00040B0A" w:rsidRPr="00040B0A">
        <w:rPr>
          <w:rFonts w:eastAsia="Times New Roman"/>
          <w:i/>
          <w:iCs/>
          <w:sz w:val="24"/>
          <w:szCs w:val="24"/>
        </w:rPr>
        <w:t xml:space="preserve"> </w:t>
      </w:r>
      <w:r w:rsidR="00027691">
        <w:rPr>
          <w:rFonts w:eastAsia="Times New Roman"/>
          <w:i/>
          <w:iCs/>
          <w:sz w:val="24"/>
          <w:szCs w:val="24"/>
        </w:rPr>
        <w:t>ОБПП.02 Информатика</w:t>
      </w:r>
      <w:r w:rsidR="00040B0A">
        <w:rPr>
          <w:rFonts w:eastAsia="Times New Roman"/>
          <w:sz w:val="24"/>
          <w:szCs w:val="24"/>
        </w:rPr>
        <w:t>, входящей в состав</w:t>
      </w:r>
      <w:r w:rsidR="00040B0A" w:rsidRPr="005C1655">
        <w:rPr>
          <w:rFonts w:eastAsia="Times New Roman"/>
          <w:sz w:val="24"/>
          <w:szCs w:val="24"/>
        </w:rPr>
        <w:t xml:space="preserve"> образовательной программы</w:t>
      </w:r>
      <w:r w:rsidR="00040B0A">
        <w:rPr>
          <w:rFonts w:eastAsia="Times New Roman"/>
          <w:sz w:val="24"/>
          <w:szCs w:val="24"/>
        </w:rPr>
        <w:t xml:space="preserve"> СПО по специальности/профессии </w:t>
      </w:r>
      <w:r w:rsidR="00027691">
        <w:rPr>
          <w:rFonts w:eastAsia="Times New Roman"/>
          <w:i/>
          <w:iCs/>
          <w:sz w:val="24"/>
          <w:szCs w:val="24"/>
        </w:rPr>
        <w:t>10.02.04 Обеспечение информационной безопасности телекоммуникационных систем</w:t>
      </w:r>
    </w:p>
    <w:p w14:paraId="1A47206B" w14:textId="153AE62B" w:rsidR="005C1655" w:rsidRPr="005C1655" w:rsidRDefault="00040B0A" w:rsidP="005C165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rFonts w:eastAsia="Times New Roman"/>
          <w:sz w:val="24"/>
          <w:szCs w:val="24"/>
        </w:rPr>
      </w:pPr>
      <w:r>
        <w:rPr>
          <w:rFonts w:eastAsia="Times New Roman"/>
          <w:sz w:val="24"/>
          <w:szCs w:val="24"/>
        </w:rPr>
        <w:tab/>
      </w:r>
      <w:r w:rsidR="005C1655" w:rsidRPr="005C1655">
        <w:rPr>
          <w:rFonts w:eastAsia="Times New Roman"/>
          <w:sz w:val="24"/>
          <w:szCs w:val="24"/>
        </w:rPr>
        <w:t>Разработчик-организация: ГБПОУ «Магнитогорский педагогический колледж»</w:t>
      </w:r>
    </w:p>
    <w:p w14:paraId="1B1C11E1" w14:textId="5A96A82E" w:rsidR="00040B0A" w:rsidRDefault="00040B0A" w:rsidP="005C165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rFonts w:eastAsia="Times New Roman"/>
          <w:sz w:val="24"/>
          <w:szCs w:val="24"/>
        </w:rPr>
      </w:pPr>
      <w:r>
        <w:rPr>
          <w:rFonts w:eastAsia="Times New Roman"/>
          <w:sz w:val="24"/>
          <w:szCs w:val="24"/>
        </w:rPr>
        <w:tab/>
        <w:t>Автор</w:t>
      </w:r>
      <w:r w:rsidR="005F1FFE">
        <w:rPr>
          <w:rFonts w:eastAsia="Times New Roman"/>
          <w:sz w:val="24"/>
          <w:szCs w:val="24"/>
        </w:rPr>
        <w:t>ы</w:t>
      </w:r>
      <w:r>
        <w:rPr>
          <w:rFonts w:eastAsia="Times New Roman"/>
          <w:sz w:val="24"/>
          <w:szCs w:val="24"/>
        </w:rPr>
        <w:t>-составител</w:t>
      </w:r>
      <w:r w:rsidR="005F1FFE">
        <w:rPr>
          <w:rFonts w:eastAsia="Times New Roman"/>
          <w:sz w:val="24"/>
          <w:szCs w:val="24"/>
        </w:rPr>
        <w:t>и</w:t>
      </w:r>
      <w:r>
        <w:rPr>
          <w:rFonts w:eastAsia="Times New Roman"/>
          <w:sz w:val="24"/>
          <w:szCs w:val="24"/>
        </w:rPr>
        <w:t>:</w:t>
      </w:r>
    </w:p>
    <w:p w14:paraId="35B365B7" w14:textId="64CD8065" w:rsidR="005C1655" w:rsidRPr="005C1655" w:rsidRDefault="00040B0A" w:rsidP="005C165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rFonts w:eastAsia="Times New Roman"/>
          <w:sz w:val="24"/>
          <w:szCs w:val="24"/>
        </w:rPr>
      </w:pPr>
      <w:r>
        <w:rPr>
          <w:rFonts w:eastAsia="Times New Roman"/>
          <w:sz w:val="24"/>
          <w:szCs w:val="24"/>
        </w:rPr>
        <w:t>_____________/</w:t>
      </w:r>
      <w:r w:rsidR="00027691">
        <w:rPr>
          <w:rFonts w:eastAsia="Times New Roman"/>
          <w:sz w:val="24"/>
          <w:szCs w:val="24"/>
        </w:rPr>
        <w:t>Хрусталева Ирина Эдуардовна</w:t>
      </w:r>
      <w:r w:rsidR="005C1655" w:rsidRPr="005C1655">
        <w:rPr>
          <w:rFonts w:eastAsia="Times New Roman"/>
          <w:sz w:val="24"/>
          <w:szCs w:val="24"/>
        </w:rPr>
        <w:t>, преподаватель ГБПОУ «МПК»</w:t>
      </w:r>
      <w:r>
        <w:rPr>
          <w:rFonts w:eastAsia="Times New Roman"/>
          <w:sz w:val="24"/>
          <w:szCs w:val="24"/>
        </w:rPr>
        <w:t>/</w:t>
      </w:r>
    </w:p>
    <w:p w14:paraId="3E51E3D7" w14:textId="77777777" w:rsidR="005C1655" w:rsidRPr="005C1655" w:rsidRDefault="005C1655" w:rsidP="005C165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rPr>
          <w:rFonts w:eastAsia="Times New Roman"/>
          <w:sz w:val="24"/>
          <w:szCs w:val="24"/>
        </w:rPr>
      </w:pPr>
    </w:p>
    <w:p w14:paraId="669E7815" w14:textId="77777777" w:rsidR="005C1655" w:rsidRPr="005C1655" w:rsidRDefault="005C1655" w:rsidP="005C165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Times New Roman"/>
          <w:sz w:val="24"/>
          <w:szCs w:val="24"/>
        </w:rPr>
      </w:pPr>
    </w:p>
    <w:p w14:paraId="6871BAAF" w14:textId="77777777" w:rsidR="005C1655" w:rsidRPr="005C1655" w:rsidRDefault="005C1655" w:rsidP="005C1655">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eastAsia="Times New Roman"/>
          <w:sz w:val="24"/>
          <w:szCs w:val="24"/>
        </w:rPr>
      </w:pPr>
    </w:p>
    <w:tbl>
      <w:tblPr>
        <w:tblW w:w="8364" w:type="dxa"/>
        <w:tblLook w:val="01E0" w:firstRow="1" w:lastRow="1" w:firstColumn="1" w:lastColumn="1" w:noHBand="0" w:noVBand="0"/>
      </w:tblPr>
      <w:tblGrid>
        <w:gridCol w:w="8364"/>
      </w:tblGrid>
      <w:tr w:rsidR="005C1655" w:rsidRPr="005C1655" w14:paraId="3F568F04" w14:textId="77777777" w:rsidTr="009E31D6">
        <w:tc>
          <w:tcPr>
            <w:tcW w:w="8364" w:type="dxa"/>
          </w:tcPr>
          <w:p w14:paraId="6E13AB7B" w14:textId="204ABBBE" w:rsidR="005C1655" w:rsidRPr="005C1655" w:rsidRDefault="005C1655" w:rsidP="005C16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sz w:val="24"/>
                <w:szCs w:val="24"/>
                <w:lang w:eastAsia="en-US"/>
              </w:rPr>
            </w:pPr>
            <w:bookmarkStart w:id="2" w:name="_Hlk162255082"/>
            <w:r w:rsidRPr="005C1655">
              <w:rPr>
                <w:rFonts w:eastAsia="Times New Roman"/>
                <w:sz w:val="24"/>
                <w:szCs w:val="24"/>
                <w:lang w:eastAsia="en-US"/>
              </w:rPr>
              <w:t xml:space="preserve">Рассмотрено на заседании </w:t>
            </w:r>
            <w:r w:rsidR="00040B0A">
              <w:rPr>
                <w:rFonts w:eastAsia="Times New Roman"/>
                <w:sz w:val="24"/>
                <w:szCs w:val="24"/>
                <w:lang w:eastAsia="en-US"/>
              </w:rPr>
              <w:t xml:space="preserve">предметно-цикловой комиссии </w:t>
            </w:r>
            <w:r w:rsidR="00040B0A" w:rsidRPr="00040B0A">
              <w:rPr>
                <w:rFonts w:eastAsia="Times New Roman"/>
                <w:i/>
                <w:iCs/>
                <w:sz w:val="24"/>
                <w:szCs w:val="24"/>
                <w:lang w:eastAsia="en-US"/>
              </w:rPr>
              <w:t>наименование</w:t>
            </w:r>
            <w:r w:rsidR="00040B0A">
              <w:rPr>
                <w:rFonts w:eastAsia="Times New Roman"/>
                <w:sz w:val="24"/>
                <w:szCs w:val="24"/>
                <w:lang w:eastAsia="en-US"/>
              </w:rPr>
              <w:t xml:space="preserve"> </w:t>
            </w:r>
            <w:r w:rsidR="00040B0A" w:rsidRPr="00040B0A">
              <w:rPr>
                <w:rFonts w:eastAsia="Times New Roman"/>
                <w:i/>
                <w:iCs/>
                <w:sz w:val="24"/>
                <w:szCs w:val="24"/>
                <w:lang w:eastAsia="en-US"/>
              </w:rPr>
              <w:t>ПЦК</w:t>
            </w:r>
            <w:r w:rsidRPr="005C1655">
              <w:rPr>
                <w:rFonts w:eastAsia="Times New Roman"/>
                <w:i/>
                <w:iCs/>
                <w:sz w:val="24"/>
                <w:szCs w:val="24"/>
                <w:lang w:eastAsia="en-US"/>
              </w:rPr>
              <w:t xml:space="preserve"> </w:t>
            </w:r>
          </w:p>
          <w:p w14:paraId="24BE3052" w14:textId="6BDB94C2" w:rsidR="005C1655" w:rsidRPr="005C1655" w:rsidRDefault="005C1655" w:rsidP="005C16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sz w:val="24"/>
                <w:szCs w:val="24"/>
                <w:lang w:eastAsia="en-US"/>
              </w:rPr>
            </w:pPr>
            <w:r w:rsidRPr="005C1655">
              <w:rPr>
                <w:rFonts w:eastAsia="Times New Roman"/>
                <w:sz w:val="24"/>
                <w:szCs w:val="24"/>
                <w:lang w:eastAsia="en-US"/>
              </w:rPr>
              <w:t>протокол № ____ от «___» ______________ 202</w:t>
            </w:r>
            <w:r w:rsidR="00C70BF8">
              <w:rPr>
                <w:rFonts w:eastAsia="Times New Roman"/>
                <w:sz w:val="24"/>
                <w:szCs w:val="24"/>
                <w:lang w:eastAsia="en-US"/>
              </w:rPr>
              <w:t>5</w:t>
            </w:r>
            <w:r w:rsidRPr="005C1655">
              <w:rPr>
                <w:rFonts w:eastAsia="Times New Roman"/>
                <w:sz w:val="24"/>
                <w:szCs w:val="24"/>
                <w:lang w:eastAsia="en-US"/>
              </w:rPr>
              <w:t xml:space="preserve"> г.</w:t>
            </w:r>
          </w:p>
          <w:p w14:paraId="2F5086F7" w14:textId="172CA53B" w:rsidR="005C1655" w:rsidRPr="005C1655" w:rsidRDefault="00040B0A" w:rsidP="005C16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sz w:val="24"/>
                <w:szCs w:val="24"/>
                <w:lang w:eastAsia="en-US"/>
              </w:rPr>
            </w:pPr>
            <w:r>
              <w:rPr>
                <w:rFonts w:eastAsia="Times New Roman"/>
                <w:sz w:val="24"/>
                <w:szCs w:val="24"/>
                <w:lang w:eastAsia="en-US"/>
              </w:rPr>
              <w:t>Председатель ПЦК</w:t>
            </w:r>
            <w:r w:rsidR="005C1655" w:rsidRPr="005C1655">
              <w:rPr>
                <w:rFonts w:eastAsia="Times New Roman"/>
                <w:sz w:val="24"/>
                <w:szCs w:val="24"/>
                <w:lang w:eastAsia="en-US"/>
              </w:rPr>
              <w:t xml:space="preserve"> _____________ / </w:t>
            </w:r>
            <w:proofErr w:type="spellStart"/>
            <w:r w:rsidR="00027691">
              <w:rPr>
                <w:rFonts w:eastAsia="Times New Roman"/>
                <w:sz w:val="24"/>
                <w:szCs w:val="24"/>
                <w:lang w:eastAsia="en-US"/>
              </w:rPr>
              <w:t>Чучумова</w:t>
            </w:r>
            <w:proofErr w:type="spellEnd"/>
            <w:r w:rsidR="00027691">
              <w:rPr>
                <w:rFonts w:eastAsia="Times New Roman"/>
                <w:sz w:val="24"/>
                <w:szCs w:val="24"/>
                <w:lang w:eastAsia="en-US"/>
              </w:rPr>
              <w:t xml:space="preserve"> Ольга Леонидовна</w:t>
            </w:r>
          </w:p>
        </w:tc>
      </w:tr>
      <w:tr w:rsidR="005C1655" w:rsidRPr="005C1655" w14:paraId="28F46EDB" w14:textId="77777777" w:rsidTr="009E31D6">
        <w:tc>
          <w:tcPr>
            <w:tcW w:w="8364" w:type="dxa"/>
          </w:tcPr>
          <w:p w14:paraId="76B96BC2" w14:textId="77777777" w:rsidR="005C1655" w:rsidRPr="005C1655" w:rsidRDefault="005C1655" w:rsidP="005C16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sz w:val="24"/>
                <w:szCs w:val="24"/>
                <w:lang w:eastAsia="en-US"/>
              </w:rPr>
            </w:pPr>
          </w:p>
          <w:p w14:paraId="4267F37A" w14:textId="77777777" w:rsidR="005C1655" w:rsidRPr="005C1655" w:rsidRDefault="005C1655" w:rsidP="005C16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eastAsia="Times New Roman"/>
                <w:sz w:val="24"/>
                <w:szCs w:val="24"/>
                <w:lang w:eastAsia="en-US"/>
              </w:rPr>
            </w:pPr>
          </w:p>
        </w:tc>
      </w:tr>
      <w:bookmarkEnd w:id="1"/>
      <w:bookmarkEnd w:id="2"/>
    </w:tbl>
    <w:p w14:paraId="444D91BD" w14:textId="77777777" w:rsidR="005C1655" w:rsidRPr="005C1655" w:rsidRDefault="005C1655" w:rsidP="005C1655">
      <w:pPr>
        <w:jc w:val="center"/>
        <w:rPr>
          <w:rFonts w:eastAsiaTheme="minorHAnsi"/>
          <w:sz w:val="24"/>
          <w:szCs w:val="24"/>
          <w:lang w:eastAsia="en-US"/>
        </w:rPr>
      </w:pPr>
    </w:p>
    <w:tbl>
      <w:tblPr>
        <w:tblW w:w="8364" w:type="dxa"/>
        <w:tblLook w:val="01E0" w:firstRow="1" w:lastRow="1" w:firstColumn="1" w:lastColumn="1" w:noHBand="0" w:noVBand="0"/>
      </w:tblPr>
      <w:tblGrid>
        <w:gridCol w:w="8364"/>
      </w:tblGrid>
      <w:tr w:rsidR="00C25278" w:rsidRPr="00C25278" w14:paraId="4C76C06D" w14:textId="77777777" w:rsidTr="00EC7F02">
        <w:tc>
          <w:tcPr>
            <w:tcW w:w="8364" w:type="dxa"/>
          </w:tcPr>
          <w:p w14:paraId="64723A78" w14:textId="19165A7A" w:rsidR="00C25278" w:rsidRPr="00C25278" w:rsidRDefault="00C25278" w:rsidP="00C25278">
            <w:pPr>
              <w:rPr>
                <w:rFonts w:eastAsiaTheme="minorHAnsi"/>
                <w:sz w:val="24"/>
                <w:szCs w:val="24"/>
                <w:lang w:eastAsia="en-US"/>
              </w:rPr>
            </w:pPr>
            <w:r w:rsidRPr="00C25278">
              <w:rPr>
                <w:rFonts w:eastAsiaTheme="minorHAnsi"/>
                <w:sz w:val="24"/>
                <w:szCs w:val="24"/>
                <w:lang w:eastAsia="en-US"/>
              </w:rPr>
              <w:t xml:space="preserve">Рассмотрено на заседании </w:t>
            </w:r>
            <w:r>
              <w:rPr>
                <w:rFonts w:eastAsiaTheme="minorHAnsi"/>
                <w:sz w:val="24"/>
                <w:szCs w:val="24"/>
                <w:lang w:eastAsia="en-US"/>
              </w:rPr>
              <w:t>кафедры______________________________</w:t>
            </w:r>
            <w:r w:rsidRPr="00C25278">
              <w:rPr>
                <w:rFonts w:eastAsiaTheme="minorHAnsi"/>
                <w:i/>
                <w:iCs/>
                <w:sz w:val="24"/>
                <w:szCs w:val="24"/>
                <w:lang w:eastAsia="en-US"/>
              </w:rPr>
              <w:t xml:space="preserve"> </w:t>
            </w:r>
          </w:p>
          <w:p w14:paraId="0D39FD17" w14:textId="6B099988" w:rsidR="00C25278" w:rsidRPr="00C25278" w:rsidRDefault="00C25278" w:rsidP="00C25278">
            <w:pPr>
              <w:rPr>
                <w:rFonts w:eastAsiaTheme="minorHAnsi"/>
                <w:sz w:val="24"/>
                <w:szCs w:val="24"/>
                <w:lang w:eastAsia="en-US"/>
              </w:rPr>
            </w:pPr>
            <w:r w:rsidRPr="00C25278">
              <w:rPr>
                <w:rFonts w:eastAsiaTheme="minorHAnsi"/>
                <w:sz w:val="24"/>
                <w:szCs w:val="24"/>
                <w:lang w:eastAsia="en-US"/>
              </w:rPr>
              <w:t>протокол № ____ от «___» ______________ 202</w:t>
            </w:r>
            <w:r w:rsidR="00C70BF8">
              <w:rPr>
                <w:rFonts w:eastAsiaTheme="minorHAnsi"/>
                <w:sz w:val="24"/>
                <w:szCs w:val="24"/>
                <w:lang w:eastAsia="en-US"/>
              </w:rPr>
              <w:t>5</w:t>
            </w:r>
            <w:bookmarkStart w:id="3" w:name="_GoBack"/>
            <w:bookmarkEnd w:id="3"/>
            <w:r w:rsidRPr="00C25278">
              <w:rPr>
                <w:rFonts w:eastAsiaTheme="minorHAnsi"/>
                <w:sz w:val="24"/>
                <w:szCs w:val="24"/>
                <w:lang w:eastAsia="en-US"/>
              </w:rPr>
              <w:t xml:space="preserve"> г.</w:t>
            </w:r>
          </w:p>
          <w:p w14:paraId="04AF19A0" w14:textId="04731DE1" w:rsidR="00C25278" w:rsidRPr="00C25278" w:rsidRDefault="00C25278" w:rsidP="00C25278">
            <w:pPr>
              <w:rPr>
                <w:rFonts w:eastAsiaTheme="minorHAnsi"/>
                <w:sz w:val="24"/>
                <w:szCs w:val="24"/>
                <w:lang w:eastAsia="en-US"/>
              </w:rPr>
            </w:pPr>
            <w:r>
              <w:rPr>
                <w:rFonts w:eastAsiaTheme="minorHAnsi"/>
                <w:sz w:val="24"/>
                <w:szCs w:val="24"/>
                <w:lang w:eastAsia="en-US"/>
              </w:rPr>
              <w:t>Заведующий кафедрой</w:t>
            </w:r>
            <w:r w:rsidRPr="00C25278">
              <w:rPr>
                <w:rFonts w:eastAsiaTheme="minorHAnsi"/>
                <w:sz w:val="24"/>
                <w:szCs w:val="24"/>
                <w:lang w:eastAsia="en-US"/>
              </w:rPr>
              <w:t xml:space="preserve"> _____________ / </w:t>
            </w:r>
            <w:r w:rsidR="00027691">
              <w:rPr>
                <w:rFonts w:eastAsiaTheme="minorHAnsi"/>
                <w:sz w:val="24"/>
                <w:szCs w:val="24"/>
                <w:lang w:eastAsia="en-US"/>
              </w:rPr>
              <w:t xml:space="preserve">Тарасова Айгуль </w:t>
            </w:r>
            <w:proofErr w:type="spellStart"/>
            <w:r w:rsidR="00027691">
              <w:rPr>
                <w:rFonts w:eastAsiaTheme="minorHAnsi"/>
                <w:sz w:val="24"/>
                <w:szCs w:val="24"/>
                <w:lang w:eastAsia="en-US"/>
              </w:rPr>
              <w:t>Равиловна</w:t>
            </w:r>
            <w:proofErr w:type="spellEnd"/>
            <w:r w:rsidRPr="00C25278">
              <w:rPr>
                <w:rFonts w:eastAsiaTheme="minorHAnsi"/>
                <w:sz w:val="24"/>
                <w:szCs w:val="24"/>
                <w:lang w:eastAsia="en-US"/>
              </w:rPr>
              <w:t xml:space="preserve"> </w:t>
            </w:r>
          </w:p>
        </w:tc>
      </w:tr>
      <w:tr w:rsidR="00C25278" w:rsidRPr="00C25278" w14:paraId="59D042BB" w14:textId="77777777" w:rsidTr="00EC7F02">
        <w:tc>
          <w:tcPr>
            <w:tcW w:w="8364" w:type="dxa"/>
          </w:tcPr>
          <w:p w14:paraId="02C1035F" w14:textId="77777777" w:rsidR="00C25278" w:rsidRPr="00C25278" w:rsidRDefault="00C25278" w:rsidP="00C25278">
            <w:pPr>
              <w:rPr>
                <w:rFonts w:eastAsiaTheme="minorHAnsi"/>
                <w:sz w:val="24"/>
                <w:szCs w:val="24"/>
                <w:lang w:eastAsia="en-US"/>
              </w:rPr>
            </w:pPr>
          </w:p>
          <w:p w14:paraId="41AB0AF5" w14:textId="77777777" w:rsidR="00C25278" w:rsidRPr="00C25278" w:rsidRDefault="00C25278" w:rsidP="00C25278">
            <w:pPr>
              <w:rPr>
                <w:rFonts w:eastAsiaTheme="minorHAnsi"/>
                <w:sz w:val="24"/>
                <w:szCs w:val="24"/>
                <w:lang w:eastAsia="en-US"/>
              </w:rPr>
            </w:pPr>
          </w:p>
        </w:tc>
      </w:tr>
    </w:tbl>
    <w:p w14:paraId="6EDCD2C1" w14:textId="77777777" w:rsidR="005C1655" w:rsidRPr="005C1655" w:rsidRDefault="005C1655" w:rsidP="00C25278">
      <w:pPr>
        <w:rPr>
          <w:rFonts w:eastAsiaTheme="minorHAnsi"/>
          <w:sz w:val="24"/>
          <w:szCs w:val="24"/>
          <w:lang w:eastAsia="en-US"/>
        </w:rPr>
      </w:pPr>
    </w:p>
    <w:p w14:paraId="288E20D0" w14:textId="77777777" w:rsidR="005C1655" w:rsidRPr="005C1655" w:rsidRDefault="005C1655" w:rsidP="005C1655">
      <w:pPr>
        <w:jc w:val="center"/>
        <w:rPr>
          <w:rFonts w:eastAsiaTheme="minorHAnsi"/>
          <w:sz w:val="24"/>
          <w:szCs w:val="24"/>
          <w:lang w:eastAsia="en-US"/>
        </w:rPr>
      </w:pPr>
    </w:p>
    <w:p w14:paraId="6F8D9836" w14:textId="77777777" w:rsidR="005C1655" w:rsidRPr="005C1655" w:rsidRDefault="005C1655" w:rsidP="005C1655">
      <w:pPr>
        <w:jc w:val="center"/>
        <w:rPr>
          <w:rFonts w:eastAsiaTheme="minorHAnsi"/>
          <w:sz w:val="24"/>
          <w:szCs w:val="24"/>
          <w:lang w:eastAsia="en-US"/>
        </w:rPr>
      </w:pPr>
    </w:p>
    <w:p w14:paraId="261548DA" w14:textId="77777777" w:rsidR="005C1655" w:rsidRPr="005C1655" w:rsidRDefault="005C1655" w:rsidP="005C1655">
      <w:pPr>
        <w:jc w:val="center"/>
        <w:rPr>
          <w:rFonts w:eastAsiaTheme="minorHAnsi"/>
          <w:sz w:val="24"/>
          <w:szCs w:val="24"/>
          <w:lang w:eastAsia="en-US"/>
        </w:rPr>
      </w:pPr>
      <w:r w:rsidRPr="005C1655">
        <w:rPr>
          <w:rFonts w:eastAsiaTheme="minorHAnsi"/>
          <w:sz w:val="24"/>
          <w:szCs w:val="24"/>
          <w:lang w:eastAsia="en-US"/>
        </w:rPr>
        <w:br w:type="page"/>
      </w:r>
    </w:p>
    <w:p w14:paraId="1998A924" w14:textId="1B51774E" w:rsidR="005C1655" w:rsidRPr="005C1655" w:rsidRDefault="005C1655" w:rsidP="005C1655">
      <w:pPr>
        <w:spacing w:after="200" w:line="276" w:lineRule="auto"/>
        <w:jc w:val="center"/>
        <w:rPr>
          <w:rFonts w:eastAsiaTheme="minorHAnsi" w:cstheme="minorBidi"/>
          <w:b/>
          <w:sz w:val="24"/>
          <w:szCs w:val="24"/>
          <w:lang w:eastAsia="en-US"/>
        </w:rPr>
      </w:pPr>
      <w:r w:rsidRPr="005C1655">
        <w:rPr>
          <w:rFonts w:eastAsiaTheme="minorHAnsi" w:cstheme="minorBidi"/>
          <w:b/>
          <w:sz w:val="24"/>
          <w:szCs w:val="24"/>
          <w:lang w:eastAsia="en-US"/>
        </w:rPr>
        <w:lastRenderedPageBreak/>
        <w:t>1. Паспорт комплекта контрольно-</w:t>
      </w:r>
      <w:r w:rsidR="00AF6E4D">
        <w:rPr>
          <w:rFonts w:eastAsiaTheme="minorHAnsi" w:cstheme="minorBidi"/>
          <w:b/>
          <w:sz w:val="24"/>
          <w:szCs w:val="24"/>
          <w:lang w:eastAsia="en-US"/>
        </w:rPr>
        <w:t>измерительных материалов</w:t>
      </w:r>
    </w:p>
    <w:p w14:paraId="7C425A3B" w14:textId="5D55C837" w:rsidR="005C1655" w:rsidRPr="005C1655" w:rsidRDefault="005C1655" w:rsidP="00AF6E4D">
      <w:pPr>
        <w:spacing w:line="360" w:lineRule="auto"/>
        <w:ind w:firstLine="709"/>
        <w:outlineLvl w:val="0"/>
        <w:rPr>
          <w:rFonts w:eastAsiaTheme="minorHAnsi" w:cstheme="minorBidi"/>
          <w:b/>
          <w:sz w:val="24"/>
          <w:szCs w:val="24"/>
          <w:lang w:eastAsia="en-US"/>
        </w:rPr>
      </w:pPr>
      <w:r w:rsidRPr="005C1655">
        <w:rPr>
          <w:rFonts w:eastAsiaTheme="minorHAnsi" w:cstheme="minorBidi"/>
          <w:b/>
          <w:sz w:val="24"/>
          <w:szCs w:val="24"/>
          <w:lang w:eastAsia="en-US"/>
        </w:rPr>
        <w:t xml:space="preserve">1.1. Область применения комплекта </w:t>
      </w:r>
      <w:r w:rsidR="00AF6E4D" w:rsidRPr="005C1655">
        <w:rPr>
          <w:rFonts w:eastAsiaTheme="minorHAnsi" w:cstheme="minorBidi"/>
          <w:b/>
          <w:sz w:val="24"/>
          <w:szCs w:val="24"/>
          <w:lang w:eastAsia="en-US"/>
        </w:rPr>
        <w:t>контрольно-</w:t>
      </w:r>
      <w:r w:rsidR="00AF6E4D" w:rsidRPr="00AF6E4D">
        <w:rPr>
          <w:rFonts w:eastAsiaTheme="minorHAnsi" w:cstheme="minorBidi"/>
          <w:b/>
          <w:sz w:val="24"/>
          <w:szCs w:val="24"/>
          <w:lang w:eastAsia="en-US"/>
        </w:rPr>
        <w:t xml:space="preserve">измерительных материалов </w:t>
      </w:r>
      <w:r w:rsidRPr="005C1655">
        <w:rPr>
          <w:rFonts w:eastAsiaTheme="minorHAnsi" w:cstheme="minorBidi"/>
          <w:sz w:val="24"/>
          <w:szCs w:val="24"/>
          <w:lang w:eastAsia="en-US"/>
        </w:rPr>
        <w:t xml:space="preserve">Комплект </w:t>
      </w:r>
      <w:r w:rsidR="00AF6E4D" w:rsidRPr="005C1655">
        <w:rPr>
          <w:rFonts w:eastAsiaTheme="minorHAnsi" w:cstheme="minorBidi"/>
          <w:bCs/>
          <w:sz w:val="24"/>
          <w:szCs w:val="24"/>
          <w:lang w:eastAsia="en-US"/>
        </w:rPr>
        <w:t>контрольно-</w:t>
      </w:r>
      <w:r w:rsidR="00AF6E4D" w:rsidRPr="00AF6E4D">
        <w:rPr>
          <w:rFonts w:eastAsiaTheme="minorHAnsi" w:cstheme="minorBidi"/>
          <w:bCs/>
          <w:sz w:val="24"/>
          <w:szCs w:val="24"/>
          <w:lang w:eastAsia="en-US"/>
        </w:rPr>
        <w:t>измерительных материалов</w:t>
      </w:r>
      <w:r w:rsidR="00AF6E4D" w:rsidRPr="00AF6E4D">
        <w:rPr>
          <w:rFonts w:eastAsiaTheme="minorHAnsi" w:cstheme="minorBidi"/>
          <w:sz w:val="24"/>
          <w:szCs w:val="24"/>
          <w:lang w:eastAsia="en-US"/>
        </w:rPr>
        <w:t xml:space="preserve"> </w:t>
      </w:r>
      <w:r w:rsidRPr="005C1655">
        <w:rPr>
          <w:rFonts w:eastAsiaTheme="minorHAnsi" w:cstheme="minorBidi"/>
          <w:sz w:val="24"/>
          <w:szCs w:val="24"/>
          <w:lang w:eastAsia="en-US"/>
        </w:rPr>
        <w:t xml:space="preserve">предназначен для проверки и оценки результатов освоения </w:t>
      </w:r>
      <w:r w:rsidRPr="00C25278">
        <w:rPr>
          <w:rFonts w:eastAsiaTheme="minorHAnsi" w:cstheme="minorBidi"/>
          <w:sz w:val="24"/>
          <w:szCs w:val="24"/>
          <w:lang w:eastAsia="en-US"/>
        </w:rPr>
        <w:t>учебн</w:t>
      </w:r>
      <w:r w:rsidR="002F3CF9" w:rsidRPr="00C25278">
        <w:rPr>
          <w:rFonts w:eastAsiaTheme="minorHAnsi" w:cstheme="minorBidi"/>
          <w:sz w:val="24"/>
          <w:szCs w:val="24"/>
          <w:lang w:eastAsia="en-US"/>
        </w:rPr>
        <w:t>ого</w:t>
      </w:r>
      <w:r w:rsidRPr="00C25278">
        <w:rPr>
          <w:rFonts w:eastAsiaTheme="minorHAnsi" w:cstheme="minorBidi"/>
          <w:sz w:val="24"/>
          <w:szCs w:val="24"/>
          <w:lang w:eastAsia="en-US"/>
        </w:rPr>
        <w:t xml:space="preserve"> </w:t>
      </w:r>
      <w:r w:rsidR="002F3CF9" w:rsidRPr="00C25278">
        <w:rPr>
          <w:rFonts w:eastAsiaTheme="minorHAnsi" w:cstheme="minorBidi"/>
          <w:sz w:val="24"/>
          <w:szCs w:val="24"/>
          <w:lang w:eastAsia="en-US"/>
        </w:rPr>
        <w:t>предмета</w:t>
      </w:r>
      <w:r w:rsidRPr="00C25278">
        <w:rPr>
          <w:rFonts w:eastAsiaTheme="minorHAnsi" w:cstheme="minorBidi"/>
          <w:sz w:val="24"/>
          <w:szCs w:val="24"/>
          <w:lang w:eastAsia="en-US"/>
        </w:rPr>
        <w:t xml:space="preserve"> </w:t>
      </w:r>
      <w:r w:rsidR="002F3CF9">
        <w:rPr>
          <w:rFonts w:eastAsiaTheme="minorHAnsi" w:cstheme="minorBidi"/>
          <w:sz w:val="24"/>
          <w:szCs w:val="24"/>
          <w:lang w:eastAsia="en-US"/>
        </w:rPr>
        <w:t xml:space="preserve">общеобразовательного цикла </w:t>
      </w:r>
      <w:r w:rsidRPr="005C1655">
        <w:rPr>
          <w:rFonts w:eastAsiaTheme="minorHAnsi" w:cstheme="minorBidi"/>
          <w:sz w:val="24"/>
          <w:szCs w:val="24"/>
          <w:lang w:eastAsia="en-US"/>
        </w:rPr>
        <w:t xml:space="preserve">образовательной программы </w:t>
      </w:r>
      <w:r w:rsidR="00040B0A">
        <w:rPr>
          <w:rFonts w:eastAsiaTheme="minorHAnsi" w:cstheme="minorBidi"/>
          <w:sz w:val="24"/>
          <w:szCs w:val="24"/>
          <w:lang w:eastAsia="en-US"/>
        </w:rPr>
        <w:t xml:space="preserve">среднего профессионального образования </w:t>
      </w:r>
      <w:r w:rsidRPr="005C1655">
        <w:rPr>
          <w:rFonts w:eastAsiaTheme="minorHAnsi" w:cstheme="minorBidi"/>
          <w:sz w:val="24"/>
          <w:szCs w:val="24"/>
          <w:lang w:eastAsia="en-US"/>
        </w:rPr>
        <w:t>по специальности</w:t>
      </w:r>
      <w:r w:rsidR="00040B0A">
        <w:rPr>
          <w:rFonts w:eastAsiaTheme="minorHAnsi" w:cstheme="minorBidi"/>
          <w:sz w:val="24"/>
          <w:szCs w:val="24"/>
          <w:lang w:eastAsia="en-US"/>
        </w:rPr>
        <w:t xml:space="preserve">/профессии </w:t>
      </w:r>
      <w:r w:rsidR="00027691">
        <w:rPr>
          <w:rFonts w:eastAsiaTheme="minorHAnsi" w:cstheme="minorBidi"/>
          <w:i/>
          <w:iCs/>
          <w:sz w:val="24"/>
          <w:szCs w:val="24"/>
          <w:lang w:eastAsia="en-US"/>
        </w:rPr>
        <w:t>10.02.04 Обеспечение информационной безопасности телекоммуникационных систем</w:t>
      </w:r>
      <w:r w:rsidR="00AF6E4D">
        <w:rPr>
          <w:rFonts w:eastAsiaTheme="minorHAnsi" w:cstheme="minorBidi"/>
          <w:i/>
          <w:iCs/>
          <w:sz w:val="24"/>
          <w:szCs w:val="24"/>
          <w:lang w:eastAsia="en-US"/>
        </w:rPr>
        <w:t>.</w:t>
      </w:r>
      <w:r w:rsidR="00040B0A">
        <w:rPr>
          <w:rFonts w:eastAsiaTheme="minorHAnsi" w:cstheme="minorBidi"/>
          <w:sz w:val="24"/>
          <w:szCs w:val="24"/>
          <w:lang w:eastAsia="en-US"/>
        </w:rPr>
        <w:t xml:space="preserve"> </w:t>
      </w:r>
      <w:r w:rsidR="00AF6E4D" w:rsidRPr="00AF6E4D">
        <w:rPr>
          <w:rFonts w:eastAsiaTheme="minorHAnsi" w:cstheme="minorBidi"/>
          <w:bCs/>
          <w:sz w:val="24"/>
          <w:szCs w:val="24"/>
          <w:lang w:eastAsia="en-US"/>
        </w:rPr>
        <w:t>В к</w:t>
      </w:r>
      <w:r w:rsidRPr="005C1655">
        <w:rPr>
          <w:rFonts w:eastAsiaTheme="minorHAnsi" w:cstheme="minorBidi"/>
          <w:sz w:val="24"/>
          <w:szCs w:val="24"/>
          <w:lang w:eastAsia="en-US"/>
        </w:rPr>
        <w:t xml:space="preserve">омплект </w:t>
      </w:r>
      <w:r w:rsidR="009E31D6">
        <w:rPr>
          <w:rFonts w:eastAsiaTheme="minorHAnsi" w:cstheme="minorBidi"/>
          <w:sz w:val="24"/>
          <w:szCs w:val="24"/>
          <w:lang w:eastAsia="en-US"/>
        </w:rPr>
        <w:t xml:space="preserve">контрольно-измерительных материалов </w:t>
      </w:r>
      <w:r w:rsidR="00AF6E4D">
        <w:rPr>
          <w:rFonts w:eastAsiaTheme="minorHAnsi" w:cstheme="minorBidi"/>
          <w:sz w:val="24"/>
          <w:szCs w:val="24"/>
          <w:lang w:eastAsia="en-US"/>
        </w:rPr>
        <w:t xml:space="preserve">входят материалы </w:t>
      </w:r>
      <w:r w:rsidRPr="005C1655">
        <w:rPr>
          <w:rFonts w:eastAsiaTheme="minorHAnsi" w:cstheme="minorBidi"/>
          <w:sz w:val="24"/>
          <w:szCs w:val="24"/>
          <w:lang w:eastAsia="en-US"/>
        </w:rPr>
        <w:t xml:space="preserve">для </w:t>
      </w:r>
      <w:r w:rsidR="00040B0A">
        <w:rPr>
          <w:rFonts w:eastAsiaTheme="minorHAnsi" w:cstheme="minorBidi"/>
          <w:sz w:val="24"/>
          <w:szCs w:val="24"/>
          <w:lang w:eastAsia="en-US"/>
        </w:rPr>
        <w:t>текущего контроля и промежуточной аттестации.</w:t>
      </w:r>
    </w:p>
    <w:p w14:paraId="188C72DC" w14:textId="3476E27B" w:rsidR="005C1655" w:rsidRPr="005C1655" w:rsidRDefault="005C1655" w:rsidP="005C1655">
      <w:pPr>
        <w:spacing w:before="240" w:line="276" w:lineRule="auto"/>
        <w:jc w:val="both"/>
        <w:outlineLvl w:val="0"/>
        <w:rPr>
          <w:rFonts w:eastAsiaTheme="minorHAnsi" w:cstheme="minorBidi"/>
          <w:b/>
          <w:sz w:val="24"/>
          <w:szCs w:val="24"/>
          <w:lang w:eastAsia="en-US"/>
        </w:rPr>
      </w:pPr>
      <w:r w:rsidRPr="005C1655">
        <w:rPr>
          <w:rFonts w:eastAsiaTheme="minorHAnsi" w:cstheme="minorBidi"/>
          <w:b/>
          <w:sz w:val="24"/>
          <w:szCs w:val="24"/>
          <w:lang w:eastAsia="en-US"/>
        </w:rPr>
        <w:t xml:space="preserve">Комплект </w:t>
      </w:r>
      <w:r w:rsidR="00AF6E4D" w:rsidRPr="005C1655">
        <w:rPr>
          <w:rFonts w:eastAsiaTheme="minorHAnsi" w:cstheme="minorBidi"/>
          <w:b/>
          <w:sz w:val="24"/>
          <w:szCs w:val="24"/>
          <w:lang w:eastAsia="en-US"/>
        </w:rPr>
        <w:t>контрольно-</w:t>
      </w:r>
      <w:r w:rsidR="00AF6E4D" w:rsidRPr="00AF6E4D">
        <w:rPr>
          <w:rFonts w:eastAsiaTheme="minorHAnsi" w:cstheme="minorBidi"/>
          <w:b/>
          <w:sz w:val="24"/>
          <w:szCs w:val="24"/>
          <w:lang w:eastAsia="en-US"/>
        </w:rPr>
        <w:t xml:space="preserve">измерительных материалов </w:t>
      </w:r>
      <w:r w:rsidRPr="005C1655">
        <w:rPr>
          <w:rFonts w:eastAsiaTheme="minorHAnsi" w:cstheme="minorBidi"/>
          <w:b/>
          <w:sz w:val="24"/>
          <w:szCs w:val="24"/>
          <w:lang w:eastAsia="en-US"/>
        </w:rPr>
        <w:t>позволяет оценивать:</w:t>
      </w:r>
    </w:p>
    <w:p w14:paraId="5F1F2B46" w14:textId="02747175" w:rsidR="005C1655" w:rsidRPr="005C1655" w:rsidRDefault="005C1655" w:rsidP="005C1655">
      <w:pPr>
        <w:spacing w:line="276" w:lineRule="auto"/>
        <w:jc w:val="both"/>
        <w:rPr>
          <w:rFonts w:eastAsiaTheme="minorHAnsi" w:cstheme="minorBidi"/>
          <w:sz w:val="24"/>
          <w:szCs w:val="24"/>
          <w:lang w:eastAsia="en-US"/>
        </w:rPr>
      </w:pPr>
      <w:r w:rsidRPr="005C1655">
        <w:rPr>
          <w:rFonts w:eastAsiaTheme="minorHAnsi" w:cstheme="minorBidi"/>
          <w:sz w:val="24"/>
          <w:szCs w:val="24"/>
          <w:lang w:eastAsia="en-US"/>
        </w:rPr>
        <w:t>1.Формирование элементов общих компетенций (ОК)</w:t>
      </w:r>
      <w:r w:rsidR="00242D16">
        <w:rPr>
          <w:rFonts w:eastAsiaTheme="minorHAnsi" w:cstheme="minorBidi"/>
          <w:sz w:val="24"/>
          <w:szCs w:val="24"/>
          <w:lang w:eastAsia="en-US"/>
        </w:rPr>
        <w:t xml:space="preserve"> и </w:t>
      </w:r>
      <w:r w:rsidR="00242D16" w:rsidRPr="005C1655">
        <w:rPr>
          <w:rFonts w:eastAsiaTheme="minorHAnsi" w:cstheme="minorBidi"/>
          <w:sz w:val="24"/>
          <w:szCs w:val="24"/>
          <w:lang w:eastAsia="en-US"/>
        </w:rPr>
        <w:t>элементов профессиональных компетенций (ПК)</w:t>
      </w:r>
      <w:r w:rsidRPr="005C1655">
        <w:rPr>
          <w:rFonts w:eastAsiaTheme="minorHAnsi" w:cstheme="minorBidi"/>
          <w:sz w:val="24"/>
          <w:szCs w:val="24"/>
          <w:lang w:eastAsia="en-US"/>
        </w:rPr>
        <w:t>:</w:t>
      </w:r>
    </w:p>
    <w:p w14:paraId="49CC15F7" w14:textId="24FAA02C" w:rsidR="005C1655" w:rsidRPr="005C1655" w:rsidRDefault="005C1655" w:rsidP="005C1655">
      <w:pPr>
        <w:jc w:val="both"/>
        <w:rPr>
          <w:rFonts w:eastAsiaTheme="minorHAnsi" w:cstheme="minorBidi"/>
          <w:b/>
          <w:sz w:val="24"/>
          <w:lang w:eastAsia="en-US"/>
        </w:rPr>
      </w:pPr>
      <w:r w:rsidRPr="005C1655">
        <w:rPr>
          <w:rFonts w:eastAsiaTheme="minorHAnsi" w:cstheme="minorBidi"/>
          <w:b/>
          <w:sz w:val="24"/>
          <w:lang w:eastAsia="en-US"/>
        </w:rPr>
        <w:t xml:space="preserve">Особое значение дисциплина имеет при формировании и развитии ОК </w:t>
      </w:r>
      <w:r w:rsidR="00242D16">
        <w:rPr>
          <w:rFonts w:eastAsiaTheme="minorHAnsi" w:cstheme="minorBidi"/>
          <w:b/>
          <w:sz w:val="24"/>
          <w:lang w:eastAsia="en-US"/>
        </w:rPr>
        <w:t>№</w:t>
      </w:r>
    </w:p>
    <w:p w14:paraId="35737009" w14:textId="77777777" w:rsidR="005C1655" w:rsidRPr="005C1655" w:rsidRDefault="005C1655" w:rsidP="005C1655">
      <w:pPr>
        <w:jc w:val="both"/>
        <w:rPr>
          <w:rFonts w:eastAsiaTheme="minorHAnsi" w:cstheme="minorBidi"/>
          <w:b/>
          <w:sz w:val="24"/>
          <w:lang w:eastAsia="en-US"/>
        </w:rPr>
      </w:pPr>
    </w:p>
    <w:p w14:paraId="289DD1CD" w14:textId="77777777" w:rsidR="005C1655" w:rsidRPr="005C1655" w:rsidRDefault="005C1655" w:rsidP="005C1655">
      <w:pPr>
        <w:jc w:val="both"/>
        <w:rPr>
          <w:rFonts w:eastAsiaTheme="minorHAnsi" w:cstheme="minorBidi"/>
          <w:b/>
          <w:sz w:val="24"/>
          <w:szCs w:val="24"/>
          <w:lang w:eastAsia="en-US"/>
        </w:rPr>
      </w:pPr>
      <w:r w:rsidRPr="005C1655">
        <w:rPr>
          <w:rFonts w:eastAsiaTheme="minorHAnsi" w:cstheme="minorBidi"/>
          <w:b/>
          <w:sz w:val="24"/>
          <w:szCs w:val="24"/>
          <w:lang w:eastAsia="en-US"/>
        </w:rPr>
        <w:t>Общие компетенции:</w:t>
      </w:r>
    </w:p>
    <w:p w14:paraId="498678B8" w14:textId="05E99EFB" w:rsidR="005C1655" w:rsidRPr="005C1655" w:rsidRDefault="005C1655" w:rsidP="005C1655">
      <w:pPr>
        <w:jc w:val="both"/>
        <w:rPr>
          <w:rFonts w:eastAsiaTheme="minorHAnsi" w:cstheme="minorBidi"/>
          <w:sz w:val="24"/>
          <w:szCs w:val="24"/>
          <w:lang w:eastAsia="ar-SA"/>
        </w:rPr>
      </w:pPr>
      <w:r w:rsidRPr="005C1655">
        <w:rPr>
          <w:rFonts w:eastAsiaTheme="minorHAnsi" w:cstheme="minorBidi"/>
          <w:sz w:val="24"/>
          <w:szCs w:val="24"/>
          <w:lang w:eastAsia="ar-SA"/>
        </w:rPr>
        <w:t xml:space="preserve">ОК 01. </w:t>
      </w:r>
      <w:r w:rsidR="00027691" w:rsidRPr="00533A30">
        <w:rPr>
          <w:iCs/>
          <w:sz w:val="24"/>
          <w:szCs w:val="24"/>
        </w:rPr>
        <w:t>Выбирать способы решения задач профессиональной деятельности применительно к различным контекстам</w:t>
      </w:r>
    </w:p>
    <w:p w14:paraId="46D1FD1D" w14:textId="27BBBB8B" w:rsidR="005C1655" w:rsidRPr="005C1655" w:rsidRDefault="005C1655" w:rsidP="005C1655">
      <w:pPr>
        <w:jc w:val="both"/>
        <w:rPr>
          <w:rFonts w:eastAsiaTheme="minorHAnsi" w:cstheme="minorBidi"/>
          <w:sz w:val="24"/>
          <w:szCs w:val="24"/>
          <w:lang w:eastAsia="ar-SA"/>
        </w:rPr>
      </w:pPr>
      <w:r w:rsidRPr="005C1655">
        <w:rPr>
          <w:rFonts w:eastAsiaTheme="minorHAnsi" w:cstheme="minorBidi"/>
          <w:sz w:val="24"/>
          <w:szCs w:val="24"/>
          <w:lang w:eastAsia="ar-SA"/>
        </w:rPr>
        <w:t xml:space="preserve">ОК 02. </w:t>
      </w:r>
      <w:r w:rsidR="00027691" w:rsidRPr="00533A30">
        <w:rPr>
          <w:iCs/>
          <w:sz w:val="24"/>
          <w:szCs w:val="24"/>
        </w:rPr>
        <w:t xml:space="preserve">Использовать современные средства поиска, анализа и </w:t>
      </w:r>
      <w:proofErr w:type="gramStart"/>
      <w:r w:rsidR="00027691" w:rsidRPr="00533A30">
        <w:rPr>
          <w:iCs/>
          <w:sz w:val="24"/>
          <w:szCs w:val="24"/>
        </w:rPr>
        <w:t>интерпретации информации</w:t>
      </w:r>
      <w:proofErr w:type="gramEnd"/>
      <w:r w:rsidR="00027691" w:rsidRPr="00533A30">
        <w:rPr>
          <w:iCs/>
          <w:sz w:val="24"/>
          <w:szCs w:val="24"/>
        </w:rPr>
        <w:t xml:space="preserve"> и информационные технологии для выполнения задач профессиональной деятельности</w:t>
      </w:r>
    </w:p>
    <w:p w14:paraId="70F213C0" w14:textId="4834BB40" w:rsidR="00242D16" w:rsidRPr="005C1655" w:rsidRDefault="00242D16" w:rsidP="00242D16">
      <w:pPr>
        <w:jc w:val="both"/>
        <w:rPr>
          <w:rFonts w:eastAsiaTheme="minorHAnsi" w:cstheme="minorBidi"/>
          <w:b/>
          <w:bCs/>
          <w:sz w:val="24"/>
          <w:szCs w:val="24"/>
          <w:lang w:eastAsia="ar-SA"/>
        </w:rPr>
      </w:pPr>
      <w:r w:rsidRPr="00242D16">
        <w:rPr>
          <w:rFonts w:eastAsiaTheme="minorHAnsi" w:cstheme="minorBidi"/>
          <w:b/>
          <w:bCs/>
          <w:sz w:val="24"/>
          <w:szCs w:val="24"/>
          <w:lang w:eastAsia="ar-SA"/>
        </w:rPr>
        <w:t>Профессиональные компетенции:</w:t>
      </w:r>
    </w:p>
    <w:p w14:paraId="0EC4AE21" w14:textId="77777777" w:rsidR="00D664FE" w:rsidRDefault="005C1655" w:rsidP="00242D16">
      <w:pPr>
        <w:rPr>
          <w:bCs/>
          <w:sz w:val="24"/>
          <w:szCs w:val="24"/>
        </w:rPr>
      </w:pPr>
      <w:r w:rsidRPr="005C1655">
        <w:rPr>
          <w:rFonts w:eastAsiaTheme="minorHAnsi"/>
          <w:sz w:val="24"/>
          <w:szCs w:val="24"/>
          <w:lang w:eastAsia="en-US"/>
        </w:rPr>
        <w:t>ПК</w:t>
      </w:r>
      <w:r w:rsidR="00D664FE">
        <w:rPr>
          <w:rFonts w:eastAsiaTheme="minorHAnsi"/>
          <w:sz w:val="24"/>
          <w:szCs w:val="24"/>
          <w:lang w:eastAsia="en-US"/>
        </w:rPr>
        <w:t xml:space="preserve"> 1.2 </w:t>
      </w:r>
      <w:r w:rsidR="00D664FE" w:rsidRPr="00533A30">
        <w:rPr>
          <w:bCs/>
          <w:sz w:val="24"/>
          <w:szCs w:val="24"/>
        </w:rPr>
        <w:t>Осуществлять диагностику технического состояния, поиск неисправностей и ремонт оборудования информационно-телекоммуникационных систем и сетей</w:t>
      </w:r>
    </w:p>
    <w:p w14:paraId="26575078" w14:textId="074F783F" w:rsidR="005C1655" w:rsidRPr="005C1655" w:rsidRDefault="005C1655" w:rsidP="00242D16">
      <w:pPr>
        <w:rPr>
          <w:rFonts w:eastAsiaTheme="minorHAnsi"/>
          <w:sz w:val="24"/>
          <w:szCs w:val="24"/>
          <w:lang w:eastAsia="en-US"/>
        </w:rPr>
      </w:pPr>
      <w:r w:rsidRPr="005C1655">
        <w:rPr>
          <w:rFonts w:eastAsiaTheme="minorHAnsi"/>
          <w:sz w:val="24"/>
          <w:szCs w:val="24"/>
          <w:lang w:eastAsia="en-US"/>
        </w:rPr>
        <w:t xml:space="preserve"> </w:t>
      </w:r>
    </w:p>
    <w:p w14:paraId="7EB6CEE0" w14:textId="77777777" w:rsidR="005C1655" w:rsidRPr="005C1655" w:rsidRDefault="005C1655" w:rsidP="005C1655">
      <w:pPr>
        <w:rPr>
          <w:rFonts w:eastAsiaTheme="minorHAnsi"/>
          <w:sz w:val="24"/>
          <w:szCs w:val="24"/>
          <w:lang w:eastAsia="en-US"/>
        </w:rPr>
      </w:pPr>
    </w:p>
    <w:p w14:paraId="462B6BEC" w14:textId="77777777" w:rsidR="005C1655" w:rsidRPr="005C1655" w:rsidRDefault="005C1655" w:rsidP="005C1655">
      <w:pPr>
        <w:jc w:val="both"/>
        <w:rPr>
          <w:rFonts w:eastAsiaTheme="minorHAnsi" w:cstheme="minorBidi"/>
          <w:sz w:val="24"/>
          <w:szCs w:val="24"/>
          <w:lang w:eastAsia="en-US"/>
        </w:rPr>
      </w:pPr>
      <w:r w:rsidRPr="005C1655">
        <w:rPr>
          <w:rFonts w:eastAsiaTheme="minorHAnsi" w:cstheme="minorBidi"/>
          <w:b/>
          <w:sz w:val="24"/>
          <w:szCs w:val="24"/>
          <w:lang w:eastAsia="en-US"/>
        </w:rPr>
        <w:t>2. Освоение умений и усвоение знаний</w:t>
      </w:r>
    </w:p>
    <w:p w14:paraId="0AD82304" w14:textId="40CEC5A4" w:rsidR="005C1655" w:rsidRDefault="005C1655" w:rsidP="005C1655">
      <w:pPr>
        <w:jc w:val="right"/>
        <w:rPr>
          <w:rFonts w:eastAsiaTheme="minorHAnsi" w:cstheme="minorBidi"/>
          <w:sz w:val="24"/>
          <w:szCs w:val="24"/>
          <w:lang w:eastAsia="en-US"/>
        </w:rPr>
      </w:pPr>
      <w:r w:rsidRPr="005C1655">
        <w:rPr>
          <w:rFonts w:eastAsiaTheme="minorHAnsi" w:cstheme="minorBidi"/>
          <w:sz w:val="24"/>
          <w:szCs w:val="24"/>
          <w:lang w:eastAsia="en-US"/>
        </w:rPr>
        <w:t xml:space="preserve">Таблица </w:t>
      </w:r>
      <w:r w:rsidR="00242D16">
        <w:rPr>
          <w:rFonts w:eastAsiaTheme="minorHAnsi" w:cstheme="minorBidi"/>
          <w:sz w:val="24"/>
          <w:szCs w:val="24"/>
          <w:lang w:eastAsia="en-US"/>
        </w:rPr>
        <w:t>1</w:t>
      </w:r>
      <w:r w:rsidRPr="005C1655">
        <w:rPr>
          <w:rFonts w:eastAsiaTheme="minorHAnsi" w:cstheme="minorBidi"/>
          <w:sz w:val="24"/>
          <w:szCs w:val="24"/>
          <w:lang w:eastAsia="en-US"/>
        </w:rPr>
        <w:t>.</w:t>
      </w:r>
    </w:p>
    <w:p w14:paraId="5780EF21" w14:textId="4418DE21" w:rsidR="00242D16" w:rsidRPr="005C1655" w:rsidRDefault="00242D16" w:rsidP="005C1655">
      <w:pPr>
        <w:jc w:val="right"/>
        <w:rPr>
          <w:rFonts w:eastAsiaTheme="minorHAnsi" w:cstheme="minorBidi"/>
          <w:sz w:val="24"/>
          <w:szCs w:val="24"/>
          <w:lang w:eastAsia="en-US"/>
        </w:rPr>
      </w:pPr>
      <w:r>
        <w:rPr>
          <w:rFonts w:eastAsiaTheme="minorHAnsi" w:cstheme="minorBidi"/>
          <w:sz w:val="24"/>
          <w:szCs w:val="24"/>
          <w:lang w:eastAsia="en-US"/>
        </w:rPr>
        <w:t>Из рабочей программы дисциплины п.1.2.2</w:t>
      </w:r>
    </w:p>
    <w:tbl>
      <w:tblPr>
        <w:tblW w:w="5000" w:type="pct"/>
        <w:tblCellMar>
          <w:left w:w="10" w:type="dxa"/>
          <w:right w:w="10" w:type="dxa"/>
        </w:tblCellMar>
        <w:tblLook w:val="0000" w:firstRow="0" w:lastRow="0" w:firstColumn="0" w:lastColumn="0" w:noHBand="0" w:noVBand="0"/>
      </w:tblPr>
      <w:tblGrid>
        <w:gridCol w:w="1100"/>
        <w:gridCol w:w="4446"/>
        <w:gridCol w:w="4082"/>
      </w:tblGrid>
      <w:tr w:rsidR="00242D16" w:rsidRPr="005C1655" w14:paraId="2C9B7B34" w14:textId="77777777" w:rsidTr="00242D16">
        <w:trPr>
          <w:trHeight w:val="649"/>
        </w:trPr>
        <w:tc>
          <w:tcPr>
            <w:tcW w:w="57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DA3CF3F" w14:textId="77777777" w:rsidR="00242D16" w:rsidRPr="005C1655" w:rsidRDefault="00242D16" w:rsidP="005C1655">
            <w:pPr>
              <w:spacing w:line="276" w:lineRule="auto"/>
              <w:contextualSpacing/>
              <w:jc w:val="center"/>
              <w:rPr>
                <w:rFonts w:eastAsiaTheme="minorHAnsi" w:cstheme="minorBidi"/>
                <w:sz w:val="24"/>
                <w:szCs w:val="24"/>
                <w:lang w:eastAsia="en-US"/>
              </w:rPr>
            </w:pPr>
          </w:p>
        </w:tc>
        <w:tc>
          <w:tcPr>
            <w:tcW w:w="4429" w:type="pct"/>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549D5C9" w14:textId="079688F6" w:rsidR="00242D16" w:rsidRPr="005C1655" w:rsidRDefault="00242D16" w:rsidP="005C1655">
            <w:pPr>
              <w:spacing w:line="276" w:lineRule="auto"/>
              <w:contextualSpacing/>
              <w:jc w:val="center"/>
              <w:rPr>
                <w:rFonts w:eastAsiaTheme="minorHAnsi" w:cstheme="minorBidi"/>
                <w:sz w:val="24"/>
                <w:szCs w:val="24"/>
                <w:lang w:eastAsia="en-US"/>
              </w:rPr>
            </w:pPr>
            <w:r>
              <w:rPr>
                <w:rFonts w:eastAsiaTheme="minorHAnsi" w:cstheme="minorBidi"/>
                <w:sz w:val="24"/>
                <w:szCs w:val="24"/>
                <w:lang w:eastAsia="en-US"/>
              </w:rPr>
              <w:t>Планируемые результаты</w:t>
            </w:r>
          </w:p>
        </w:tc>
      </w:tr>
      <w:tr w:rsidR="005C1655" w:rsidRPr="005C1655" w14:paraId="1BFF88F7" w14:textId="77777777" w:rsidTr="00D664FE">
        <w:trPr>
          <w:trHeight w:val="649"/>
        </w:trPr>
        <w:tc>
          <w:tcPr>
            <w:tcW w:w="57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0C4019C" w14:textId="77777777" w:rsidR="005C1655" w:rsidRPr="005C1655" w:rsidRDefault="005C1655" w:rsidP="005C1655">
            <w:pPr>
              <w:spacing w:line="276" w:lineRule="auto"/>
              <w:contextualSpacing/>
              <w:jc w:val="center"/>
              <w:rPr>
                <w:rFonts w:eastAsiaTheme="minorHAnsi" w:cstheme="minorBidi"/>
                <w:sz w:val="24"/>
                <w:szCs w:val="24"/>
                <w:lang w:eastAsia="en-US"/>
              </w:rPr>
            </w:pPr>
            <w:r w:rsidRPr="005C1655">
              <w:rPr>
                <w:rFonts w:eastAsiaTheme="minorHAnsi" w:cstheme="minorBidi"/>
                <w:sz w:val="24"/>
                <w:szCs w:val="24"/>
                <w:lang w:eastAsia="en-US"/>
              </w:rPr>
              <w:t>Код ПК, ОК</w:t>
            </w:r>
          </w:p>
        </w:tc>
        <w:tc>
          <w:tcPr>
            <w:tcW w:w="2309"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A7E7725" w14:textId="426F8F31" w:rsidR="005C1655" w:rsidRPr="005C1655" w:rsidRDefault="00242D16" w:rsidP="005C1655">
            <w:pPr>
              <w:spacing w:line="276" w:lineRule="auto"/>
              <w:contextualSpacing/>
              <w:jc w:val="center"/>
              <w:rPr>
                <w:rFonts w:eastAsiaTheme="minorHAnsi" w:cstheme="minorBidi"/>
                <w:sz w:val="24"/>
                <w:szCs w:val="24"/>
                <w:lang w:eastAsia="en-US"/>
              </w:rPr>
            </w:pPr>
            <w:r>
              <w:rPr>
                <w:rFonts w:eastAsiaTheme="minorHAnsi" w:cstheme="minorBidi"/>
                <w:sz w:val="24"/>
                <w:szCs w:val="24"/>
                <w:lang w:eastAsia="en-US"/>
              </w:rPr>
              <w:t>Общие</w:t>
            </w:r>
          </w:p>
        </w:tc>
        <w:tc>
          <w:tcPr>
            <w:tcW w:w="212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0AD8622" w14:textId="1F6BD5E5" w:rsidR="005C1655" w:rsidRPr="005C1655" w:rsidRDefault="00242D16" w:rsidP="005C1655">
            <w:pPr>
              <w:spacing w:line="276" w:lineRule="auto"/>
              <w:contextualSpacing/>
              <w:jc w:val="center"/>
              <w:rPr>
                <w:rFonts w:eastAsiaTheme="minorHAnsi" w:cstheme="minorBidi"/>
                <w:sz w:val="24"/>
                <w:szCs w:val="24"/>
                <w:lang w:eastAsia="en-US"/>
              </w:rPr>
            </w:pPr>
            <w:r>
              <w:rPr>
                <w:rFonts w:eastAsiaTheme="minorHAnsi" w:cstheme="minorBidi"/>
                <w:sz w:val="24"/>
                <w:szCs w:val="24"/>
                <w:lang w:eastAsia="en-US"/>
              </w:rPr>
              <w:t xml:space="preserve">Дисциплинарные (предметные) </w:t>
            </w:r>
          </w:p>
        </w:tc>
      </w:tr>
      <w:tr w:rsidR="00D664FE" w:rsidRPr="005C1655" w14:paraId="2E19BA65" w14:textId="77777777" w:rsidTr="00D664FE">
        <w:trPr>
          <w:trHeight w:val="212"/>
        </w:trPr>
        <w:tc>
          <w:tcPr>
            <w:tcW w:w="57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5363191" w14:textId="6C22FAF3" w:rsidR="00D664FE" w:rsidRPr="005C1655" w:rsidRDefault="00D664FE" w:rsidP="00D664FE">
            <w:pPr>
              <w:spacing w:line="276" w:lineRule="auto"/>
              <w:contextualSpacing/>
              <w:jc w:val="center"/>
              <w:rPr>
                <w:rFonts w:eastAsiaTheme="minorHAnsi" w:cstheme="minorBidi"/>
                <w:sz w:val="24"/>
                <w:szCs w:val="24"/>
                <w:lang w:eastAsia="en-US"/>
              </w:rPr>
            </w:pPr>
            <w:r w:rsidRPr="005C1655">
              <w:rPr>
                <w:rFonts w:eastAsiaTheme="minorHAnsi" w:cstheme="minorBidi"/>
                <w:sz w:val="24"/>
                <w:szCs w:val="24"/>
                <w:lang w:eastAsia="en-US"/>
              </w:rPr>
              <w:t>ОК</w:t>
            </w:r>
            <w:r>
              <w:rPr>
                <w:rFonts w:eastAsiaTheme="minorHAnsi" w:cstheme="minorBidi"/>
                <w:sz w:val="24"/>
                <w:szCs w:val="24"/>
                <w:lang w:eastAsia="en-US"/>
              </w:rPr>
              <w:t xml:space="preserve"> 01</w:t>
            </w:r>
          </w:p>
        </w:tc>
        <w:tc>
          <w:tcPr>
            <w:tcW w:w="2309"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D7C512E" w14:textId="77777777" w:rsidR="00D664FE" w:rsidRPr="00533A30" w:rsidRDefault="00D664FE" w:rsidP="00D664FE">
            <w:pPr>
              <w:spacing w:line="276" w:lineRule="auto"/>
              <w:jc w:val="both"/>
              <w:rPr>
                <w:b/>
                <w:bCs/>
                <w:color w:val="000000"/>
                <w:sz w:val="24"/>
                <w:szCs w:val="24"/>
                <w:shd w:val="clear" w:color="auto" w:fill="FFFFFF"/>
              </w:rPr>
            </w:pPr>
            <w:r w:rsidRPr="00533A30">
              <w:rPr>
                <w:b/>
                <w:bCs/>
                <w:color w:val="000000"/>
                <w:sz w:val="24"/>
                <w:szCs w:val="24"/>
                <w:shd w:val="clear" w:color="auto" w:fill="FFFFFF"/>
              </w:rPr>
              <w:t>В части трудового воспитания:</w:t>
            </w:r>
          </w:p>
          <w:p w14:paraId="45430F27" w14:textId="77777777" w:rsidR="00D664FE" w:rsidRPr="00533A30" w:rsidRDefault="00D664FE" w:rsidP="00D664FE">
            <w:pPr>
              <w:spacing w:line="276" w:lineRule="auto"/>
              <w:jc w:val="both"/>
              <w:rPr>
                <w:b/>
                <w:bCs/>
                <w:sz w:val="24"/>
                <w:szCs w:val="24"/>
              </w:rPr>
            </w:pPr>
            <w:r w:rsidRPr="00533A30">
              <w:rPr>
                <w:color w:val="000000"/>
                <w:sz w:val="24"/>
                <w:szCs w:val="24"/>
                <w:shd w:val="clear" w:color="auto" w:fill="FFFFFF"/>
              </w:rPr>
              <w:t>- готовность к труду, осознание ценности мастерства, трудолюбие;</w:t>
            </w:r>
            <w:r w:rsidRPr="00533A30">
              <w:rPr>
                <w:b/>
                <w:bCs/>
                <w:iCs/>
                <w:sz w:val="24"/>
                <w:szCs w:val="24"/>
              </w:rPr>
              <w:t xml:space="preserve"> </w:t>
            </w:r>
          </w:p>
          <w:p w14:paraId="38A922E9" w14:textId="77777777" w:rsidR="00D664FE" w:rsidRPr="00533A30" w:rsidRDefault="00D664FE" w:rsidP="00D664FE">
            <w:pPr>
              <w:spacing w:line="276" w:lineRule="auto"/>
              <w:jc w:val="both"/>
              <w:rPr>
                <w:sz w:val="24"/>
                <w:szCs w:val="24"/>
              </w:rPr>
            </w:pPr>
            <w:r w:rsidRPr="00533A30">
              <w:rPr>
                <w:color w:val="000000"/>
                <w:sz w:val="24"/>
                <w:szCs w:val="24"/>
                <w:shd w:val="clear" w:color="auto" w:fill="FFFFFF"/>
              </w:rPr>
              <w:t>- 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w:t>
            </w:r>
            <w:r w:rsidRPr="00533A30">
              <w:rPr>
                <w:b/>
                <w:bCs/>
                <w:iCs/>
                <w:sz w:val="24"/>
                <w:szCs w:val="24"/>
              </w:rPr>
              <w:t xml:space="preserve"> </w:t>
            </w:r>
          </w:p>
          <w:p w14:paraId="4BAD1305" w14:textId="77777777" w:rsidR="00D664FE" w:rsidRPr="00533A30" w:rsidRDefault="00D664FE" w:rsidP="00D664FE">
            <w:pPr>
              <w:spacing w:line="276" w:lineRule="auto"/>
              <w:jc w:val="both"/>
              <w:rPr>
                <w:strike/>
                <w:color w:val="000000"/>
                <w:sz w:val="24"/>
                <w:szCs w:val="24"/>
                <w:shd w:val="clear" w:color="auto" w:fill="FFFFFF"/>
              </w:rPr>
            </w:pPr>
            <w:r w:rsidRPr="00533A30">
              <w:rPr>
                <w:color w:val="000000"/>
                <w:sz w:val="24"/>
                <w:szCs w:val="24"/>
                <w:shd w:val="clear" w:color="auto" w:fill="FFFFFF"/>
              </w:rPr>
              <w:t>- интерес к различным сферам профессиональной деятельности</w:t>
            </w:r>
            <w:r w:rsidRPr="00533A30">
              <w:rPr>
                <w:b/>
                <w:bCs/>
                <w:color w:val="000000"/>
                <w:sz w:val="24"/>
                <w:szCs w:val="24"/>
                <w:shd w:val="clear" w:color="auto" w:fill="FFFFFF"/>
              </w:rPr>
              <w:t>,</w:t>
            </w:r>
          </w:p>
          <w:p w14:paraId="49BF8081" w14:textId="77777777" w:rsidR="00D664FE" w:rsidRPr="00533A30" w:rsidRDefault="00D664FE" w:rsidP="00D664FE">
            <w:pPr>
              <w:spacing w:line="276" w:lineRule="auto"/>
              <w:jc w:val="both"/>
              <w:rPr>
                <w:rStyle w:val="dt-m"/>
                <w:b/>
                <w:bCs/>
                <w:color w:val="808080"/>
                <w:sz w:val="24"/>
                <w:szCs w:val="24"/>
                <w:shd w:val="clear" w:color="auto" w:fill="FFFFFF"/>
              </w:rPr>
            </w:pPr>
            <w:r w:rsidRPr="00533A30">
              <w:rPr>
                <w:b/>
                <w:bCs/>
                <w:color w:val="000000"/>
                <w:sz w:val="24"/>
                <w:szCs w:val="24"/>
                <w:shd w:val="clear" w:color="auto" w:fill="FFFFFF"/>
              </w:rPr>
              <w:lastRenderedPageBreak/>
              <w:t>Овладение универсальными учебными познавательными действиями:</w:t>
            </w:r>
          </w:p>
          <w:p w14:paraId="52B1BEF6" w14:textId="77777777" w:rsidR="00D664FE" w:rsidRPr="00533A30" w:rsidRDefault="00D664FE" w:rsidP="00D664FE">
            <w:pPr>
              <w:spacing w:line="276" w:lineRule="auto"/>
              <w:jc w:val="both"/>
              <w:rPr>
                <w:color w:val="000000"/>
                <w:sz w:val="24"/>
                <w:szCs w:val="24"/>
                <w:shd w:val="clear" w:color="auto" w:fill="FFFFFF"/>
              </w:rPr>
            </w:pPr>
            <w:r w:rsidRPr="00533A30">
              <w:rPr>
                <w:rStyle w:val="dt-m"/>
                <w:b/>
                <w:bCs/>
                <w:color w:val="808080"/>
                <w:sz w:val="24"/>
                <w:szCs w:val="24"/>
                <w:shd w:val="clear" w:color="auto" w:fill="FFFFFF"/>
              </w:rPr>
              <w:t xml:space="preserve">а) </w:t>
            </w:r>
            <w:r w:rsidRPr="00533A30">
              <w:rPr>
                <w:b/>
                <w:bCs/>
                <w:color w:val="000000"/>
                <w:sz w:val="24"/>
                <w:szCs w:val="24"/>
                <w:shd w:val="clear" w:color="auto" w:fill="FFFFFF"/>
              </w:rPr>
              <w:t>базовые логические действия</w:t>
            </w:r>
            <w:r w:rsidRPr="00533A30">
              <w:rPr>
                <w:color w:val="000000"/>
                <w:sz w:val="24"/>
                <w:szCs w:val="24"/>
                <w:shd w:val="clear" w:color="auto" w:fill="FFFFFF"/>
              </w:rPr>
              <w:t>:</w:t>
            </w:r>
          </w:p>
          <w:p w14:paraId="07F7C501" w14:textId="77777777" w:rsidR="00D664FE" w:rsidRPr="00533A30" w:rsidRDefault="00D664FE" w:rsidP="00D664FE">
            <w:pPr>
              <w:spacing w:line="276" w:lineRule="auto"/>
              <w:jc w:val="both"/>
              <w:rPr>
                <w:sz w:val="24"/>
                <w:szCs w:val="24"/>
              </w:rPr>
            </w:pPr>
            <w:r w:rsidRPr="00533A30">
              <w:rPr>
                <w:color w:val="000000"/>
                <w:sz w:val="24"/>
                <w:szCs w:val="24"/>
                <w:shd w:val="clear" w:color="auto" w:fill="FFFFFF"/>
              </w:rPr>
              <w:t>- самостоятельно формулировать и актуализировать проблему, рассматривать ее всесторонне</w:t>
            </w:r>
            <w:r w:rsidRPr="00533A30">
              <w:rPr>
                <w:b/>
                <w:bCs/>
                <w:color w:val="000000"/>
                <w:sz w:val="24"/>
                <w:szCs w:val="24"/>
                <w:shd w:val="clear" w:color="auto" w:fill="FFFFFF"/>
              </w:rPr>
              <w:t xml:space="preserve">; </w:t>
            </w:r>
          </w:p>
          <w:p w14:paraId="474D5E7A" w14:textId="77777777" w:rsidR="00D664FE" w:rsidRPr="00533A30" w:rsidRDefault="00D664FE" w:rsidP="00D664FE">
            <w:pPr>
              <w:pStyle w:val="dt-p"/>
              <w:shd w:val="clear" w:color="auto" w:fill="FFFFFF"/>
              <w:spacing w:before="0" w:beforeAutospacing="0" w:after="0" w:afterAutospacing="0" w:line="276" w:lineRule="auto"/>
              <w:jc w:val="both"/>
              <w:textAlignment w:val="baseline"/>
              <w:rPr>
                <w:color w:val="000000"/>
              </w:rPr>
            </w:pPr>
            <w:r w:rsidRPr="00533A30">
              <w:rPr>
                <w:color w:val="000000"/>
              </w:rPr>
              <w:t xml:space="preserve">- устанавливать существенный признак или основания для сравнения, классификации и обобщения; </w:t>
            </w:r>
          </w:p>
          <w:p w14:paraId="7E2E411D" w14:textId="77777777" w:rsidR="00D664FE" w:rsidRPr="00533A30" w:rsidRDefault="00D664FE" w:rsidP="00D664FE">
            <w:pPr>
              <w:pStyle w:val="dt-p"/>
              <w:shd w:val="clear" w:color="auto" w:fill="FFFFFF"/>
              <w:spacing w:before="0" w:beforeAutospacing="0" w:after="0" w:afterAutospacing="0" w:line="276" w:lineRule="auto"/>
              <w:jc w:val="both"/>
              <w:textAlignment w:val="baseline"/>
              <w:rPr>
                <w:color w:val="000000"/>
              </w:rPr>
            </w:pPr>
            <w:r w:rsidRPr="00533A30">
              <w:rPr>
                <w:color w:val="000000"/>
              </w:rPr>
              <w:t>- определять цели деятельности, задавать параметры и критерии их достижения;</w:t>
            </w:r>
          </w:p>
          <w:p w14:paraId="4F84EAB9" w14:textId="77777777" w:rsidR="00D664FE" w:rsidRPr="00533A30" w:rsidRDefault="00D664FE" w:rsidP="00D664FE">
            <w:pPr>
              <w:pStyle w:val="dt-p"/>
              <w:shd w:val="clear" w:color="auto" w:fill="FFFFFF"/>
              <w:spacing w:before="0" w:beforeAutospacing="0" w:after="0" w:afterAutospacing="0" w:line="276" w:lineRule="auto"/>
              <w:jc w:val="both"/>
              <w:textAlignment w:val="baseline"/>
              <w:rPr>
                <w:color w:val="000000"/>
              </w:rPr>
            </w:pPr>
            <w:r w:rsidRPr="00533A30">
              <w:rPr>
                <w:color w:val="000000"/>
              </w:rPr>
              <w:t xml:space="preserve">- выявлять закономерности и противоречия в рассматриваемых явлениях; </w:t>
            </w:r>
          </w:p>
          <w:p w14:paraId="392D9858" w14:textId="77777777" w:rsidR="00D664FE" w:rsidRPr="00533A30" w:rsidRDefault="00D664FE" w:rsidP="00D664FE">
            <w:pPr>
              <w:pStyle w:val="dt-p"/>
              <w:shd w:val="clear" w:color="auto" w:fill="FFFFFF"/>
              <w:spacing w:before="0" w:beforeAutospacing="0" w:after="0" w:afterAutospacing="0" w:line="276" w:lineRule="auto"/>
              <w:jc w:val="both"/>
              <w:textAlignment w:val="baseline"/>
              <w:rPr>
                <w:color w:val="000000"/>
              </w:rPr>
            </w:pPr>
            <w:r w:rsidRPr="00533A30">
              <w:rPr>
                <w:color w:val="000000"/>
              </w:rPr>
              <w:t>- вносить коррективы в деятельность, оценивать соответствие результатов целям, оценивать риски последствий деятельности;</w:t>
            </w:r>
            <w:r w:rsidRPr="00533A30">
              <w:rPr>
                <w:b/>
                <w:bCs/>
                <w:iCs/>
              </w:rPr>
              <w:t xml:space="preserve"> </w:t>
            </w:r>
          </w:p>
          <w:p w14:paraId="253A3958" w14:textId="77777777" w:rsidR="00D664FE" w:rsidRPr="00533A30" w:rsidRDefault="00D664FE" w:rsidP="00D664FE">
            <w:pPr>
              <w:spacing w:line="276" w:lineRule="auto"/>
              <w:jc w:val="both"/>
              <w:rPr>
                <w:sz w:val="24"/>
                <w:szCs w:val="24"/>
              </w:rPr>
            </w:pPr>
            <w:r w:rsidRPr="00533A30">
              <w:rPr>
                <w:color w:val="000000"/>
                <w:sz w:val="24"/>
                <w:szCs w:val="24"/>
              </w:rPr>
              <w:t xml:space="preserve">- </w:t>
            </w:r>
            <w:r w:rsidRPr="00533A30">
              <w:rPr>
                <w:rFonts w:eastAsia="Times New Roman"/>
                <w:color w:val="000000"/>
                <w:sz w:val="24"/>
                <w:szCs w:val="24"/>
              </w:rPr>
              <w:t>развивать креативное мышление при решении жизненных проблем</w:t>
            </w:r>
            <w:r w:rsidRPr="00533A30">
              <w:rPr>
                <w:b/>
                <w:bCs/>
                <w:iCs/>
                <w:sz w:val="24"/>
                <w:szCs w:val="24"/>
              </w:rPr>
              <w:t xml:space="preserve"> </w:t>
            </w:r>
          </w:p>
          <w:p w14:paraId="45B6A27C" w14:textId="77777777" w:rsidR="00D664FE" w:rsidRPr="00533A30" w:rsidRDefault="00D664FE" w:rsidP="00D664FE">
            <w:pPr>
              <w:spacing w:line="276" w:lineRule="auto"/>
              <w:jc w:val="both"/>
              <w:rPr>
                <w:b/>
                <w:bCs/>
                <w:color w:val="000000"/>
                <w:sz w:val="24"/>
                <w:szCs w:val="24"/>
                <w:shd w:val="clear" w:color="auto" w:fill="FFFFFF"/>
              </w:rPr>
            </w:pPr>
            <w:r w:rsidRPr="00533A30">
              <w:rPr>
                <w:rStyle w:val="dt-m"/>
                <w:b/>
                <w:bCs/>
                <w:color w:val="808080"/>
                <w:sz w:val="24"/>
                <w:szCs w:val="24"/>
                <w:shd w:val="clear" w:color="auto" w:fill="FFFFFF"/>
              </w:rPr>
              <w:t>б)</w:t>
            </w:r>
            <w:r w:rsidRPr="00533A30">
              <w:rPr>
                <w:b/>
                <w:bCs/>
                <w:color w:val="000000"/>
                <w:sz w:val="24"/>
                <w:szCs w:val="24"/>
                <w:shd w:val="clear" w:color="auto" w:fill="FFFFFF"/>
              </w:rPr>
              <w:t> базовые исследовательские действия:</w:t>
            </w:r>
          </w:p>
          <w:p w14:paraId="0A844DC3" w14:textId="77777777" w:rsidR="00D664FE" w:rsidRPr="00533A30" w:rsidRDefault="00D664FE" w:rsidP="00D664FE">
            <w:pPr>
              <w:shd w:val="clear" w:color="auto" w:fill="FFFFFF"/>
              <w:spacing w:line="276" w:lineRule="auto"/>
              <w:jc w:val="both"/>
              <w:textAlignment w:val="baseline"/>
              <w:rPr>
                <w:rFonts w:eastAsia="Times New Roman"/>
                <w:color w:val="000000"/>
                <w:sz w:val="24"/>
                <w:szCs w:val="24"/>
              </w:rPr>
            </w:pPr>
            <w:r w:rsidRPr="00533A30">
              <w:rPr>
                <w:rFonts w:eastAsia="Times New Roman"/>
                <w:color w:val="000000"/>
                <w:sz w:val="24"/>
                <w:szCs w:val="24"/>
              </w:rPr>
              <w:t>- владеть навыками учебно-исследовательской и проектной деятельности, навыками разрешения проблем;</w:t>
            </w:r>
            <w:r w:rsidRPr="00533A30">
              <w:rPr>
                <w:b/>
                <w:bCs/>
                <w:iCs/>
                <w:sz w:val="24"/>
                <w:szCs w:val="24"/>
              </w:rPr>
              <w:t xml:space="preserve"> </w:t>
            </w:r>
          </w:p>
          <w:p w14:paraId="248D7F92" w14:textId="3D9C7DFE" w:rsidR="00D664FE" w:rsidRPr="00D664FE" w:rsidRDefault="00D664FE" w:rsidP="00D664FE">
            <w:pPr>
              <w:shd w:val="clear" w:color="auto" w:fill="FFFFFF"/>
              <w:spacing w:line="276" w:lineRule="auto"/>
              <w:jc w:val="both"/>
              <w:textAlignment w:val="baseline"/>
              <w:rPr>
                <w:rFonts w:eastAsia="Times New Roman"/>
                <w:color w:val="000000"/>
                <w:sz w:val="24"/>
                <w:szCs w:val="24"/>
              </w:rPr>
            </w:pPr>
            <w:r w:rsidRPr="00533A30">
              <w:rPr>
                <w:rFonts w:eastAsia="Times New Roman"/>
                <w:color w:val="000000"/>
                <w:sz w:val="24"/>
                <w:szCs w:val="24"/>
              </w:rPr>
              <w:t>- выявлять причинно-следственные связи и актуализировать задачу, выдвигать гипотезу ее решения, находить аргументы для доказательства своих утверждений, задавать параметры и критерии решения;</w:t>
            </w:r>
            <w:r w:rsidRPr="00533A30">
              <w:rPr>
                <w:b/>
                <w:bCs/>
                <w:iCs/>
                <w:sz w:val="24"/>
                <w:szCs w:val="24"/>
              </w:rPr>
              <w:t xml:space="preserve"> </w:t>
            </w:r>
          </w:p>
        </w:tc>
        <w:tc>
          <w:tcPr>
            <w:tcW w:w="212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59C0C39" w14:textId="77777777" w:rsidR="00D664FE" w:rsidRPr="00533A30" w:rsidRDefault="00D664FE" w:rsidP="00D664FE">
            <w:pPr>
              <w:suppressAutoHyphens/>
              <w:spacing w:line="276" w:lineRule="auto"/>
              <w:rPr>
                <w:b/>
                <w:iCs/>
                <w:sz w:val="24"/>
                <w:szCs w:val="24"/>
              </w:rPr>
            </w:pPr>
            <w:r w:rsidRPr="00533A30">
              <w:rPr>
                <w:sz w:val="24"/>
                <w:szCs w:val="24"/>
              </w:rPr>
              <w:lastRenderedPageBreak/>
              <w:t xml:space="preserve">- понимать угрозу информационной безопасности, использовать методы и средства противодействия этим угрозам, соблюдать меры безопасности, предотвращающие незаконное распространение персональных данных; соблюдать требования техники безопасности и гигиены при работе с компьютерами и другими компонентами цифрового окружения; понимать правовые основы использования </w:t>
            </w:r>
            <w:r w:rsidRPr="00533A30">
              <w:rPr>
                <w:sz w:val="24"/>
                <w:szCs w:val="24"/>
              </w:rPr>
              <w:lastRenderedPageBreak/>
              <w:t>компьютерных программ, баз данных и работы в сети Интернет;</w:t>
            </w:r>
          </w:p>
          <w:p w14:paraId="04DD051C" w14:textId="1E8DB66F" w:rsidR="00D664FE" w:rsidRPr="005C1655" w:rsidRDefault="00D664FE" w:rsidP="00D664FE">
            <w:pPr>
              <w:widowControl w:val="0"/>
              <w:spacing w:after="200" w:line="276" w:lineRule="auto"/>
              <w:ind w:left="11"/>
              <w:contextualSpacing/>
              <w:jc w:val="both"/>
              <w:rPr>
                <w:rFonts w:eastAsia="Times New Roman"/>
                <w:b/>
                <w:sz w:val="24"/>
                <w:szCs w:val="24"/>
                <w:lang w:eastAsia="zh-CN"/>
              </w:rPr>
            </w:pPr>
            <w:r w:rsidRPr="00533A30">
              <w:rPr>
                <w:sz w:val="24"/>
                <w:szCs w:val="24"/>
              </w:rPr>
              <w:t>- уметь организовывать личное информационное пространство с использованием различных средств цифровых технологий; понимание возможностей цифровых сервисов государственных услуг, цифровых образовательных сервисов; понимать возможности и ограничения технологий искусственного интеллекта в различных областях; иметь представление об использовании информационных технологий в различных профессиональных сферах</w:t>
            </w:r>
          </w:p>
        </w:tc>
      </w:tr>
      <w:tr w:rsidR="00D664FE" w:rsidRPr="005C1655" w14:paraId="1CBBA736" w14:textId="77777777" w:rsidTr="00D664FE">
        <w:trPr>
          <w:trHeight w:val="212"/>
        </w:trPr>
        <w:tc>
          <w:tcPr>
            <w:tcW w:w="57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0439B21" w14:textId="71FB8D67" w:rsidR="00D664FE" w:rsidRPr="005C1655" w:rsidRDefault="00D664FE" w:rsidP="00D664FE">
            <w:pPr>
              <w:spacing w:line="276" w:lineRule="auto"/>
              <w:contextualSpacing/>
              <w:jc w:val="center"/>
              <w:rPr>
                <w:rFonts w:eastAsiaTheme="minorHAnsi" w:cstheme="minorBidi"/>
                <w:sz w:val="24"/>
                <w:szCs w:val="24"/>
                <w:lang w:eastAsia="en-US"/>
              </w:rPr>
            </w:pPr>
            <w:r>
              <w:rPr>
                <w:rFonts w:eastAsiaTheme="minorHAnsi" w:cstheme="minorBidi"/>
                <w:sz w:val="24"/>
                <w:szCs w:val="24"/>
                <w:lang w:eastAsia="en-US"/>
              </w:rPr>
              <w:lastRenderedPageBreak/>
              <w:t>ОК 02</w:t>
            </w:r>
          </w:p>
        </w:tc>
        <w:tc>
          <w:tcPr>
            <w:tcW w:w="2309"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830860A" w14:textId="77777777" w:rsidR="00D664FE" w:rsidRPr="00533A30" w:rsidRDefault="00D664FE" w:rsidP="00D664FE">
            <w:pPr>
              <w:spacing w:line="276" w:lineRule="auto"/>
              <w:jc w:val="both"/>
              <w:rPr>
                <w:b/>
                <w:bCs/>
                <w:color w:val="000000"/>
                <w:sz w:val="24"/>
                <w:szCs w:val="24"/>
                <w:shd w:val="clear" w:color="auto" w:fill="FFFFFF"/>
              </w:rPr>
            </w:pPr>
            <w:r w:rsidRPr="00533A30">
              <w:rPr>
                <w:b/>
                <w:bCs/>
                <w:color w:val="000000"/>
                <w:sz w:val="24"/>
                <w:szCs w:val="24"/>
                <w:shd w:val="clear" w:color="auto" w:fill="FFFFFF"/>
              </w:rPr>
              <w:t>В области</w:t>
            </w:r>
            <w:r w:rsidRPr="00533A30">
              <w:rPr>
                <w:color w:val="000000"/>
                <w:sz w:val="24"/>
                <w:szCs w:val="24"/>
                <w:shd w:val="clear" w:color="auto" w:fill="FFFFFF"/>
              </w:rPr>
              <w:t xml:space="preserve"> </w:t>
            </w:r>
            <w:r w:rsidRPr="00533A30">
              <w:rPr>
                <w:b/>
                <w:bCs/>
                <w:color w:val="000000"/>
                <w:sz w:val="24"/>
                <w:szCs w:val="24"/>
                <w:shd w:val="clear" w:color="auto" w:fill="FFFFFF"/>
              </w:rPr>
              <w:t>ценности научного познания:</w:t>
            </w:r>
          </w:p>
          <w:p w14:paraId="7893377F" w14:textId="77777777" w:rsidR="00D664FE" w:rsidRPr="00533A30" w:rsidRDefault="00D664FE" w:rsidP="00D664FE">
            <w:pPr>
              <w:spacing w:line="276" w:lineRule="auto"/>
              <w:jc w:val="both"/>
              <w:rPr>
                <w:b/>
                <w:bCs/>
                <w:sz w:val="24"/>
                <w:szCs w:val="24"/>
              </w:rPr>
            </w:pPr>
            <w:r w:rsidRPr="00533A30">
              <w:rPr>
                <w:color w:val="000000"/>
                <w:sz w:val="24"/>
                <w:szCs w:val="24"/>
                <w:shd w:val="clear" w:color="auto" w:fill="FFFFFF"/>
              </w:rPr>
              <w:t>- 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r w:rsidRPr="00533A30">
              <w:rPr>
                <w:b/>
                <w:bCs/>
                <w:iCs/>
                <w:sz w:val="24"/>
                <w:szCs w:val="24"/>
              </w:rPr>
              <w:t xml:space="preserve"> </w:t>
            </w:r>
          </w:p>
          <w:p w14:paraId="42C50BBB" w14:textId="77777777" w:rsidR="00D664FE" w:rsidRPr="00533A30" w:rsidRDefault="00D664FE" w:rsidP="00D664FE">
            <w:pPr>
              <w:spacing w:line="276" w:lineRule="auto"/>
              <w:jc w:val="both"/>
              <w:rPr>
                <w:sz w:val="24"/>
                <w:szCs w:val="24"/>
              </w:rPr>
            </w:pPr>
            <w:r w:rsidRPr="00533A30">
              <w:rPr>
                <w:color w:val="000000"/>
                <w:sz w:val="24"/>
                <w:szCs w:val="24"/>
                <w:shd w:val="clear" w:color="auto" w:fill="FFFFFF"/>
              </w:rPr>
              <w:t xml:space="preserve">- совершенствование языковой и читательской культуры как средства взаимодействия между людьми и познания мира; </w:t>
            </w:r>
          </w:p>
          <w:p w14:paraId="1C5FE3DF" w14:textId="77777777" w:rsidR="00D664FE" w:rsidRPr="00533A30" w:rsidRDefault="00D664FE" w:rsidP="00D664FE">
            <w:pPr>
              <w:spacing w:line="276" w:lineRule="auto"/>
              <w:jc w:val="both"/>
              <w:rPr>
                <w:b/>
                <w:bCs/>
                <w:iCs/>
                <w:sz w:val="24"/>
                <w:szCs w:val="24"/>
              </w:rPr>
            </w:pPr>
            <w:r w:rsidRPr="00533A30">
              <w:rPr>
                <w:color w:val="000000"/>
                <w:sz w:val="24"/>
                <w:szCs w:val="24"/>
                <w:shd w:val="clear" w:color="auto" w:fill="FFFFFF"/>
              </w:rPr>
              <w:lastRenderedPageBreak/>
              <w:t>- осознание ценности научной деятельности, готовность осуществлять проектную и исследовательскую деятельность индивидуально и в группе;</w:t>
            </w:r>
          </w:p>
          <w:p w14:paraId="25B59ACF" w14:textId="77777777" w:rsidR="00D664FE" w:rsidRPr="00533A30" w:rsidRDefault="00D664FE" w:rsidP="00D664FE">
            <w:pPr>
              <w:spacing w:line="276" w:lineRule="auto"/>
              <w:jc w:val="both"/>
              <w:rPr>
                <w:rStyle w:val="dt-m"/>
                <w:b/>
                <w:bCs/>
                <w:color w:val="808080"/>
                <w:sz w:val="24"/>
                <w:szCs w:val="24"/>
                <w:shd w:val="clear" w:color="auto" w:fill="FFFFFF"/>
              </w:rPr>
            </w:pPr>
            <w:r w:rsidRPr="00533A30">
              <w:rPr>
                <w:b/>
                <w:bCs/>
                <w:color w:val="000000"/>
                <w:sz w:val="24"/>
                <w:szCs w:val="24"/>
                <w:shd w:val="clear" w:color="auto" w:fill="FFFFFF"/>
              </w:rPr>
              <w:t>Овладение универсальными учебными познавательными действиями:</w:t>
            </w:r>
          </w:p>
          <w:p w14:paraId="4300C4E6" w14:textId="77777777" w:rsidR="00D664FE" w:rsidRPr="00533A30" w:rsidRDefault="00D664FE" w:rsidP="00D664FE">
            <w:pPr>
              <w:shd w:val="clear" w:color="auto" w:fill="FFFFFF"/>
              <w:spacing w:line="276" w:lineRule="auto"/>
              <w:jc w:val="both"/>
              <w:textAlignment w:val="baseline"/>
              <w:rPr>
                <w:rFonts w:eastAsia="Times New Roman"/>
                <w:b/>
                <w:bCs/>
                <w:color w:val="000000"/>
                <w:sz w:val="24"/>
                <w:szCs w:val="24"/>
              </w:rPr>
            </w:pPr>
            <w:r w:rsidRPr="00533A30">
              <w:rPr>
                <w:rFonts w:eastAsia="Times New Roman"/>
                <w:b/>
                <w:bCs/>
                <w:color w:val="808080"/>
                <w:sz w:val="24"/>
                <w:szCs w:val="24"/>
              </w:rPr>
              <w:t>в)</w:t>
            </w:r>
            <w:r w:rsidRPr="00533A30">
              <w:rPr>
                <w:rFonts w:eastAsia="Times New Roman"/>
                <w:b/>
                <w:bCs/>
                <w:color w:val="000000"/>
                <w:sz w:val="24"/>
                <w:szCs w:val="24"/>
              </w:rPr>
              <w:t> работа с информацией:</w:t>
            </w:r>
          </w:p>
          <w:p w14:paraId="0F8E9342" w14:textId="77777777" w:rsidR="00D664FE" w:rsidRPr="00533A30" w:rsidRDefault="00D664FE" w:rsidP="00D664FE">
            <w:pPr>
              <w:spacing w:line="276" w:lineRule="auto"/>
              <w:jc w:val="both"/>
              <w:rPr>
                <w:sz w:val="24"/>
                <w:szCs w:val="24"/>
              </w:rPr>
            </w:pPr>
            <w:r w:rsidRPr="00533A30">
              <w:rPr>
                <w:rFonts w:eastAsia="Times New Roman"/>
                <w:color w:val="000000"/>
                <w:sz w:val="24"/>
                <w:szCs w:val="24"/>
              </w:rPr>
              <w:t>-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14:paraId="6BB40D70" w14:textId="77777777" w:rsidR="00D664FE" w:rsidRPr="00533A30" w:rsidRDefault="00D664FE" w:rsidP="00D664FE">
            <w:pPr>
              <w:spacing w:line="276" w:lineRule="auto"/>
              <w:jc w:val="both"/>
              <w:rPr>
                <w:sz w:val="24"/>
                <w:szCs w:val="24"/>
              </w:rPr>
            </w:pPr>
            <w:r w:rsidRPr="00533A30">
              <w:rPr>
                <w:rFonts w:eastAsia="Times New Roman"/>
                <w:color w:val="000000"/>
                <w:sz w:val="24"/>
                <w:szCs w:val="24"/>
              </w:rPr>
              <w:t>- создавать тексты в различных форматах с учетом назначения информации и целевой аудитории, выбирая оптимальную форму представления и визуализации;</w:t>
            </w:r>
          </w:p>
          <w:p w14:paraId="75745FF2" w14:textId="77777777" w:rsidR="00D664FE" w:rsidRPr="00533A30" w:rsidRDefault="00D664FE" w:rsidP="00D664FE">
            <w:pPr>
              <w:spacing w:line="276" w:lineRule="auto"/>
              <w:jc w:val="both"/>
              <w:rPr>
                <w:sz w:val="24"/>
                <w:szCs w:val="24"/>
              </w:rPr>
            </w:pPr>
            <w:r w:rsidRPr="00533A30">
              <w:rPr>
                <w:rFonts w:eastAsia="Times New Roman"/>
                <w:color w:val="000000"/>
                <w:sz w:val="24"/>
                <w:szCs w:val="24"/>
              </w:rPr>
              <w:t>- оценивать достоверность, легитимность информации, ее соответствие правовым и морально-этическим нормам;</w:t>
            </w:r>
            <w:r w:rsidRPr="00533A30">
              <w:rPr>
                <w:color w:val="000000"/>
                <w:sz w:val="24"/>
                <w:szCs w:val="24"/>
                <w:shd w:val="clear" w:color="auto" w:fill="FFFFFF"/>
              </w:rPr>
              <w:t xml:space="preserve"> </w:t>
            </w:r>
          </w:p>
          <w:p w14:paraId="0C91B43D" w14:textId="77777777" w:rsidR="00D664FE" w:rsidRPr="00533A30" w:rsidRDefault="00D664FE" w:rsidP="00D664FE">
            <w:pPr>
              <w:spacing w:line="276" w:lineRule="auto"/>
              <w:jc w:val="both"/>
              <w:rPr>
                <w:sz w:val="24"/>
                <w:szCs w:val="24"/>
              </w:rPr>
            </w:pPr>
            <w:r w:rsidRPr="00533A30">
              <w:rPr>
                <w:rFonts w:eastAsia="Times New Roman"/>
                <w:color w:val="000000"/>
                <w:sz w:val="24"/>
                <w:szCs w:val="24"/>
              </w:rPr>
              <w:t xml:space="preserve">-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 </w:t>
            </w:r>
          </w:p>
          <w:p w14:paraId="2CA307B9" w14:textId="4CBC3C3C" w:rsidR="00D664FE" w:rsidRPr="005C1655" w:rsidRDefault="00D664FE" w:rsidP="00D664FE">
            <w:pPr>
              <w:widowControl w:val="0"/>
              <w:spacing w:after="200" w:line="276" w:lineRule="auto"/>
              <w:ind w:left="27"/>
              <w:contextualSpacing/>
              <w:jc w:val="both"/>
              <w:rPr>
                <w:rFonts w:eastAsia="Times New Roman"/>
                <w:sz w:val="24"/>
                <w:szCs w:val="24"/>
                <w:lang w:eastAsia="zh-CN"/>
              </w:rPr>
            </w:pPr>
            <w:r w:rsidRPr="00533A30">
              <w:rPr>
                <w:rFonts w:eastAsia="Times New Roman"/>
                <w:color w:val="000000"/>
                <w:sz w:val="24"/>
                <w:szCs w:val="24"/>
              </w:rPr>
              <w:t>- владеть навыками распознавания и защиты информации, информационной безопасности личности</w:t>
            </w:r>
          </w:p>
        </w:tc>
        <w:tc>
          <w:tcPr>
            <w:tcW w:w="212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4414A4" w14:textId="77777777" w:rsidR="00D664FE" w:rsidRPr="00533A30" w:rsidRDefault="00D664FE" w:rsidP="00D664F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sz w:val="24"/>
                <w:szCs w:val="24"/>
              </w:rPr>
            </w:pPr>
            <w:r w:rsidRPr="00533A30">
              <w:rPr>
                <w:rFonts w:eastAsia="Times New Roman"/>
                <w:b/>
                <w:sz w:val="24"/>
                <w:szCs w:val="24"/>
              </w:rPr>
              <w:lastRenderedPageBreak/>
              <w:t xml:space="preserve">- </w:t>
            </w:r>
            <w:r w:rsidRPr="00533A30">
              <w:rPr>
                <w:sz w:val="24"/>
                <w:szCs w:val="24"/>
              </w:rPr>
              <w:t xml:space="preserve"> владеть представлениями о роли информации и связанных с ней процессов в природе, технике и обществе; понятиями «информация», «информационный процесс», «система», «компоненты системы» «системный эффект», «информационная система», «система управления»; владение методами поиска информации в сети Интернет; уметь критически оценивать информацию, полученную </w:t>
            </w:r>
            <w:r w:rsidRPr="00533A30">
              <w:rPr>
                <w:sz w:val="24"/>
                <w:szCs w:val="24"/>
              </w:rPr>
              <w:lastRenderedPageBreak/>
              <w:t>из сети Интернет; характеризовать большие данные, приводить примеры источников их получения и направления использования;</w:t>
            </w:r>
          </w:p>
          <w:p w14:paraId="77D8A833" w14:textId="77777777" w:rsidR="00D664FE" w:rsidRPr="00533A30" w:rsidRDefault="00D664FE" w:rsidP="00D664F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sz w:val="24"/>
                <w:szCs w:val="24"/>
              </w:rPr>
            </w:pPr>
            <w:r w:rsidRPr="00533A30">
              <w:rPr>
                <w:sz w:val="24"/>
                <w:szCs w:val="24"/>
              </w:rPr>
              <w:t>- понимать основные принципы устройства и функционирования современных стационарных и мобильных компьютеров; тенденций развития компьютерных технологий; владеть навыками работы с операционными системами и основными видами программного обеспечения для решения учебных задач по выбранной специализации;</w:t>
            </w:r>
          </w:p>
          <w:p w14:paraId="4DB99773" w14:textId="77777777" w:rsidR="00D664FE" w:rsidRPr="00533A30" w:rsidRDefault="00D664FE" w:rsidP="00D664F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sz w:val="24"/>
                <w:szCs w:val="24"/>
              </w:rPr>
            </w:pPr>
            <w:r w:rsidRPr="00533A30">
              <w:rPr>
                <w:sz w:val="24"/>
                <w:szCs w:val="24"/>
              </w:rPr>
              <w:t>- иметь представления о компьютерных сетях и их роли в современном мире; об общих принципах разработки и функционирования интернет-приложений;</w:t>
            </w:r>
          </w:p>
          <w:p w14:paraId="63F3F868" w14:textId="77777777" w:rsidR="00D664FE" w:rsidRPr="00533A30" w:rsidRDefault="00D664FE" w:rsidP="00D664F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sz w:val="24"/>
                <w:szCs w:val="24"/>
              </w:rPr>
            </w:pPr>
            <w:r w:rsidRPr="00533A30">
              <w:rPr>
                <w:sz w:val="24"/>
                <w:szCs w:val="24"/>
              </w:rPr>
              <w:t>- понимать основные принципы дискретизации различных видов информации; умение определять информационный объем текстовых, графических и звуковых данных при заданных параметрах дискретизации;</w:t>
            </w:r>
          </w:p>
          <w:p w14:paraId="218DA19F" w14:textId="77777777" w:rsidR="00D664FE" w:rsidRPr="00533A30" w:rsidRDefault="00D664FE" w:rsidP="00D664F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sz w:val="24"/>
                <w:szCs w:val="24"/>
              </w:rPr>
            </w:pPr>
            <w:r w:rsidRPr="00533A30">
              <w:rPr>
                <w:sz w:val="24"/>
                <w:szCs w:val="24"/>
              </w:rPr>
              <w:t>- уметь строить неравномерные коды, допускающие однозначное декодирование сообщений (префиксные коды); использовать простейшие коды, которые позволяют обнаруживать и исправлять ошибки при передаче данных;</w:t>
            </w:r>
          </w:p>
          <w:p w14:paraId="517E238F" w14:textId="77777777" w:rsidR="00D664FE" w:rsidRPr="00533A30" w:rsidRDefault="00D664FE" w:rsidP="00D664F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sz w:val="24"/>
                <w:szCs w:val="24"/>
              </w:rPr>
            </w:pPr>
            <w:r w:rsidRPr="00533A30">
              <w:rPr>
                <w:sz w:val="24"/>
                <w:szCs w:val="24"/>
              </w:rPr>
              <w:t xml:space="preserve">- владеть теоретическим аппаратом, позволяющим осуществлять представление заданного натурального числа в различных системах счисления; выполнять преобразования логических выражений, используя законы алгебры логики; определять кратчайший путь во взвешенном графе и количество путей между </w:t>
            </w:r>
            <w:r w:rsidRPr="00533A30">
              <w:rPr>
                <w:sz w:val="24"/>
                <w:szCs w:val="24"/>
              </w:rPr>
              <w:lastRenderedPageBreak/>
              <w:t>вершинами ориентированного ациклического графа;</w:t>
            </w:r>
          </w:p>
          <w:p w14:paraId="6F26F3C5" w14:textId="77777777" w:rsidR="00D664FE" w:rsidRPr="00533A30" w:rsidRDefault="00D664FE" w:rsidP="00D664F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sz w:val="24"/>
                <w:szCs w:val="24"/>
              </w:rPr>
            </w:pPr>
            <w:r w:rsidRPr="00533A30">
              <w:rPr>
                <w:sz w:val="24"/>
                <w:szCs w:val="24"/>
              </w:rPr>
              <w:t xml:space="preserve">- уметь читать и понимать программы, реализующие несложные алгоритмы обработки числовых и текстовых данных (в том числе массивов и символьных строк) на выбранном для изучения универсальном языке программирования высокого уровня (Паскаль, </w:t>
            </w:r>
            <w:proofErr w:type="spellStart"/>
            <w:r w:rsidRPr="00533A30">
              <w:rPr>
                <w:sz w:val="24"/>
                <w:szCs w:val="24"/>
              </w:rPr>
              <w:t>Python</w:t>
            </w:r>
            <w:proofErr w:type="spellEnd"/>
            <w:r w:rsidRPr="00533A30">
              <w:rPr>
                <w:sz w:val="24"/>
                <w:szCs w:val="24"/>
              </w:rPr>
              <w:t xml:space="preserve">, </w:t>
            </w:r>
            <w:proofErr w:type="spellStart"/>
            <w:r w:rsidRPr="00533A30">
              <w:rPr>
                <w:sz w:val="24"/>
                <w:szCs w:val="24"/>
              </w:rPr>
              <w:t>Java</w:t>
            </w:r>
            <w:proofErr w:type="spellEnd"/>
            <w:r w:rsidRPr="00533A30">
              <w:rPr>
                <w:sz w:val="24"/>
                <w:szCs w:val="24"/>
              </w:rPr>
              <w:t>, С++, С#); анализировать алгоритмы с использованием таблиц трассировки; определять без использования компьютера результаты выполнения несложных программ, включающих циклы, ветвления и подпрограммы, при заданных исходных данных; модифицировать готовые программы для решения новых задач, использовать их в своих программах в качестве подпрограмм (процедур, функций);</w:t>
            </w:r>
          </w:p>
          <w:p w14:paraId="4462D011" w14:textId="77777777" w:rsidR="00D664FE" w:rsidRPr="00533A30" w:rsidRDefault="00D664FE" w:rsidP="00D664F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sz w:val="24"/>
                <w:szCs w:val="24"/>
              </w:rPr>
            </w:pPr>
            <w:r w:rsidRPr="00533A30">
              <w:rPr>
                <w:sz w:val="24"/>
                <w:szCs w:val="24"/>
              </w:rPr>
              <w:t xml:space="preserve">- уметь реализовать этапы решения задач на компьютере; умение реализовывать на выбранном для изучения языке программирования высокого уровня (Паскаль, </w:t>
            </w:r>
            <w:proofErr w:type="spellStart"/>
            <w:r w:rsidRPr="00533A30">
              <w:rPr>
                <w:sz w:val="24"/>
                <w:szCs w:val="24"/>
              </w:rPr>
              <w:t>Python</w:t>
            </w:r>
            <w:proofErr w:type="spellEnd"/>
            <w:r w:rsidRPr="00533A30">
              <w:rPr>
                <w:sz w:val="24"/>
                <w:szCs w:val="24"/>
              </w:rPr>
              <w:t xml:space="preserve">, </w:t>
            </w:r>
            <w:proofErr w:type="spellStart"/>
            <w:r w:rsidRPr="00533A30">
              <w:rPr>
                <w:sz w:val="24"/>
                <w:szCs w:val="24"/>
              </w:rPr>
              <w:t>Java</w:t>
            </w:r>
            <w:proofErr w:type="spellEnd"/>
            <w:r w:rsidRPr="00533A30">
              <w:rPr>
                <w:sz w:val="24"/>
                <w:szCs w:val="24"/>
              </w:rPr>
              <w:t xml:space="preserve">, С++, С#) типовые алгоритмы обработки чисел, числовых последовательностей и массивов: представление числа в виде набора простых сомножителей; нахождение максимальной (минимальной) цифры натурального числа, записанного в системе счисления с основанием, не превышающим 10; вычисление обобщенных характеристик элементов массива или числовой последовательности (суммы, произведения среднего арифметического, минимального и максимального элементов, количества элементов, удовлетворяющих заданному </w:t>
            </w:r>
            <w:r w:rsidRPr="00533A30">
              <w:rPr>
                <w:sz w:val="24"/>
                <w:szCs w:val="24"/>
              </w:rPr>
              <w:lastRenderedPageBreak/>
              <w:t>условию); сортировку элементов массива;</w:t>
            </w:r>
          </w:p>
          <w:p w14:paraId="1DD4EDA0" w14:textId="77777777" w:rsidR="00D664FE" w:rsidRPr="00533A30" w:rsidRDefault="00D664FE" w:rsidP="00D664FE">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sz w:val="24"/>
                <w:szCs w:val="24"/>
              </w:rPr>
            </w:pPr>
            <w:r w:rsidRPr="00533A30">
              <w:rPr>
                <w:sz w:val="24"/>
                <w:szCs w:val="24"/>
              </w:rPr>
              <w:t>- уметь создавать структурированные текстовые документы и демонстрационные материалы с использованием возможностей современных программных средств и облачных сервисов; умение использовать табличные (реляционные) базы данных, в частности, составлять запросы в базах данных (в том числе вычисляемые запросы), выполнять сортировку и поиск записей в базе данных; наполнять разработанную базу данных; умение использовать электронные таблицы для анализа, представления и обработки данных (включая вычисление суммы, среднего арифметического, наибольшего и наименьшего значений, решение уравнений);</w:t>
            </w:r>
          </w:p>
          <w:p w14:paraId="056C09AB" w14:textId="0CACD79D" w:rsidR="00D664FE" w:rsidRPr="005C1655" w:rsidRDefault="00D664FE" w:rsidP="00D664FE">
            <w:pPr>
              <w:widowControl w:val="0"/>
              <w:spacing w:after="200" w:line="276" w:lineRule="auto"/>
              <w:ind w:left="11"/>
              <w:contextualSpacing/>
              <w:jc w:val="both"/>
              <w:rPr>
                <w:rFonts w:eastAsia="Times New Roman"/>
                <w:b/>
                <w:sz w:val="24"/>
                <w:szCs w:val="24"/>
                <w:lang w:eastAsia="zh-CN"/>
              </w:rPr>
            </w:pPr>
            <w:r w:rsidRPr="00533A30">
              <w:rPr>
                <w:sz w:val="24"/>
                <w:szCs w:val="24"/>
              </w:rPr>
              <w:t>- уметь использовать компьютерно-математические модели для анализа объектов и процессов: формулировать цель моделирования, выполнять анализ результатов, полученных в ходе моделирования; оценивать адекватность модели моделируемому объекту или процессу; представлять результаты моделирования в наглядном виде</w:t>
            </w:r>
          </w:p>
        </w:tc>
      </w:tr>
      <w:tr w:rsidR="00D664FE" w:rsidRPr="005C1655" w14:paraId="7386C64D" w14:textId="77777777" w:rsidTr="00D664FE">
        <w:trPr>
          <w:trHeight w:val="212"/>
        </w:trPr>
        <w:tc>
          <w:tcPr>
            <w:tcW w:w="571"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FD54BDE" w14:textId="268C3D47" w:rsidR="00D664FE" w:rsidRPr="005C1655" w:rsidRDefault="00D664FE" w:rsidP="00D664FE">
            <w:pPr>
              <w:spacing w:line="276" w:lineRule="auto"/>
              <w:contextualSpacing/>
              <w:jc w:val="center"/>
              <w:rPr>
                <w:rFonts w:eastAsiaTheme="minorHAnsi" w:cstheme="minorBidi"/>
                <w:sz w:val="24"/>
                <w:szCs w:val="24"/>
                <w:lang w:eastAsia="en-US"/>
              </w:rPr>
            </w:pPr>
            <w:r>
              <w:rPr>
                <w:rFonts w:eastAsiaTheme="minorHAnsi" w:cstheme="minorBidi"/>
                <w:sz w:val="24"/>
                <w:szCs w:val="24"/>
                <w:lang w:eastAsia="en-US"/>
              </w:rPr>
              <w:lastRenderedPageBreak/>
              <w:t>ПК 1.2</w:t>
            </w:r>
          </w:p>
        </w:tc>
        <w:tc>
          <w:tcPr>
            <w:tcW w:w="2309"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4CC64D5" w14:textId="09B75DFF" w:rsidR="00D664FE" w:rsidRPr="005C1655" w:rsidRDefault="00D664FE" w:rsidP="00D664FE">
            <w:pPr>
              <w:widowControl w:val="0"/>
              <w:spacing w:after="200" w:line="276" w:lineRule="auto"/>
              <w:ind w:left="27"/>
              <w:contextualSpacing/>
              <w:jc w:val="both"/>
              <w:rPr>
                <w:rFonts w:eastAsia="Times New Roman"/>
                <w:sz w:val="24"/>
                <w:szCs w:val="24"/>
                <w:lang w:eastAsia="zh-CN"/>
              </w:rPr>
            </w:pPr>
            <w:r w:rsidRPr="00533A30">
              <w:rPr>
                <w:bCs/>
                <w:iCs/>
                <w:sz w:val="24"/>
                <w:szCs w:val="24"/>
              </w:rPr>
              <w:t>текущего контроля функционирования оборудования ИТКС; диагностики технического состояния приёмо-передающих устройств и линейных сооружений связи и источников питания;</w:t>
            </w:r>
          </w:p>
        </w:tc>
        <w:tc>
          <w:tcPr>
            <w:tcW w:w="212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045096A" w14:textId="5A9DB1C3" w:rsidR="00D664FE" w:rsidRPr="005C1655" w:rsidRDefault="00D664FE" w:rsidP="00D664FE">
            <w:pPr>
              <w:widowControl w:val="0"/>
              <w:spacing w:after="200" w:line="276" w:lineRule="auto"/>
              <w:ind w:left="11"/>
              <w:contextualSpacing/>
              <w:jc w:val="both"/>
              <w:rPr>
                <w:rFonts w:eastAsia="Times New Roman"/>
                <w:b/>
                <w:sz w:val="24"/>
                <w:szCs w:val="24"/>
                <w:lang w:eastAsia="zh-CN"/>
              </w:rPr>
            </w:pPr>
            <w:r w:rsidRPr="00533A30">
              <w:rPr>
                <w:sz w:val="24"/>
                <w:szCs w:val="24"/>
              </w:rPr>
              <w:t xml:space="preserve">Умения: осуществлять подключение, настройку мобильных устройств и распределенных сервисов ИТКС; производить испытания, проверку и приемку оборудования ИТКС; осуществлять диагностику технического состояния ИТКС; применять средства </w:t>
            </w:r>
            <w:proofErr w:type="spellStart"/>
            <w:r w:rsidRPr="00533A30">
              <w:rPr>
                <w:sz w:val="24"/>
                <w:szCs w:val="24"/>
              </w:rPr>
              <w:t>измеренийхарактеристик</w:t>
            </w:r>
            <w:proofErr w:type="spellEnd"/>
            <w:r w:rsidRPr="00533A30">
              <w:rPr>
                <w:sz w:val="24"/>
                <w:szCs w:val="24"/>
              </w:rPr>
              <w:t xml:space="preserve"> функционирования электрических цепей и сигналов ИТКС; Знания: принципов построения и основных характеристик ИТКС; принципы </w:t>
            </w:r>
            <w:r w:rsidRPr="00533A30">
              <w:rPr>
                <w:sz w:val="24"/>
                <w:szCs w:val="24"/>
              </w:rPr>
              <w:lastRenderedPageBreak/>
              <w:t xml:space="preserve">передачи информации в ИТКС; разновидностей линий передач, конструкций и характеристик электрических и оптических кабелей связи; технологий и оборудования удаленного доступа в ИТКС; </w:t>
            </w:r>
            <w:proofErr w:type="spellStart"/>
            <w:r w:rsidRPr="00533A30">
              <w:rPr>
                <w:sz w:val="24"/>
                <w:szCs w:val="24"/>
              </w:rPr>
              <w:t>периодичностивыполненияповерок</w:t>
            </w:r>
            <w:proofErr w:type="spellEnd"/>
            <w:r w:rsidRPr="00533A30">
              <w:rPr>
                <w:sz w:val="24"/>
                <w:szCs w:val="24"/>
              </w:rPr>
              <w:t xml:space="preserve"> контрольно-измерительной аппаратуры; требований метрологического обеспечения функционирования ИБТКС;</w:t>
            </w:r>
          </w:p>
        </w:tc>
      </w:tr>
    </w:tbl>
    <w:p w14:paraId="3A96C25B" w14:textId="7DBE7D83" w:rsidR="00BF609A" w:rsidRPr="00BF609A" w:rsidRDefault="00BF609A" w:rsidP="00BF609A">
      <w:pPr>
        <w:pStyle w:val="1"/>
        <w:rPr>
          <w:rFonts w:ascii="Times New Roman" w:hAnsi="Times New Roman" w:cs="Times New Roman"/>
          <w:b w:val="0"/>
          <w:bCs w:val="0"/>
          <w:color w:val="auto"/>
          <w:sz w:val="24"/>
          <w:szCs w:val="24"/>
        </w:rPr>
      </w:pPr>
      <w:r w:rsidRPr="00BF609A">
        <w:rPr>
          <w:rFonts w:ascii="Times New Roman" w:hAnsi="Times New Roman" w:cs="Times New Roman"/>
          <w:color w:val="auto"/>
          <w:sz w:val="24"/>
          <w:szCs w:val="24"/>
        </w:rPr>
        <w:lastRenderedPageBreak/>
        <w:t xml:space="preserve">Контроль и оценка результатов освоения </w:t>
      </w:r>
      <w:r w:rsidR="00AF6E4D">
        <w:rPr>
          <w:rFonts w:ascii="Times New Roman" w:hAnsi="Times New Roman" w:cs="Times New Roman"/>
          <w:color w:val="auto"/>
          <w:sz w:val="24"/>
          <w:szCs w:val="24"/>
        </w:rPr>
        <w:t xml:space="preserve">учебного предмета </w:t>
      </w:r>
      <w:r w:rsidRPr="00BF609A">
        <w:rPr>
          <w:rFonts w:ascii="Times New Roman" w:hAnsi="Times New Roman" w:cs="Times New Roman"/>
          <w:color w:val="auto"/>
          <w:sz w:val="24"/>
          <w:szCs w:val="24"/>
        </w:rPr>
        <w:t>общеобразовательно</w:t>
      </w:r>
      <w:r w:rsidR="00AF6E4D">
        <w:rPr>
          <w:rFonts w:ascii="Times New Roman" w:hAnsi="Times New Roman" w:cs="Times New Roman"/>
          <w:color w:val="auto"/>
          <w:sz w:val="24"/>
          <w:szCs w:val="24"/>
        </w:rPr>
        <w:t>го</w:t>
      </w:r>
      <w:r w:rsidRPr="00BF609A">
        <w:rPr>
          <w:rFonts w:ascii="Times New Roman" w:hAnsi="Times New Roman" w:cs="Times New Roman"/>
          <w:color w:val="auto"/>
          <w:sz w:val="24"/>
          <w:szCs w:val="24"/>
        </w:rPr>
        <w:t xml:space="preserve"> </w:t>
      </w:r>
      <w:r w:rsidR="00AF6E4D">
        <w:rPr>
          <w:rFonts w:ascii="Times New Roman" w:hAnsi="Times New Roman" w:cs="Times New Roman"/>
          <w:color w:val="auto"/>
          <w:sz w:val="24"/>
          <w:szCs w:val="24"/>
        </w:rPr>
        <w:t>цикла</w:t>
      </w:r>
    </w:p>
    <w:p w14:paraId="453D62D6" w14:textId="2EEBFA1A" w:rsidR="00BF609A" w:rsidRDefault="00BF609A" w:rsidP="00BF609A">
      <w:pPr>
        <w:ind w:left="15" w:right="40" w:firstLine="693"/>
        <w:rPr>
          <w:sz w:val="24"/>
          <w:szCs w:val="24"/>
        </w:rPr>
      </w:pPr>
      <w:r w:rsidRPr="00EF5E6A">
        <w:rPr>
          <w:sz w:val="24"/>
          <w:szCs w:val="24"/>
        </w:rPr>
        <w:t xml:space="preserve">Контроль и оценка </w:t>
      </w:r>
      <w:r>
        <w:rPr>
          <w:sz w:val="24"/>
          <w:szCs w:val="24"/>
        </w:rPr>
        <w:t xml:space="preserve">результатов </w:t>
      </w:r>
      <w:r w:rsidRPr="00EF5E6A">
        <w:rPr>
          <w:sz w:val="24"/>
          <w:szCs w:val="24"/>
        </w:rPr>
        <w:t xml:space="preserve">раскрываются через дисциплинарные результаты, усвоенные знания и приобретенные студентами умения, направленные на формирование </w:t>
      </w:r>
      <w:r>
        <w:rPr>
          <w:sz w:val="24"/>
          <w:szCs w:val="24"/>
        </w:rPr>
        <w:t xml:space="preserve">элементов </w:t>
      </w:r>
      <w:r w:rsidRPr="00EF5E6A">
        <w:rPr>
          <w:sz w:val="24"/>
          <w:szCs w:val="24"/>
        </w:rPr>
        <w:t xml:space="preserve">общих и профессиональных компетенций. </w:t>
      </w:r>
    </w:p>
    <w:p w14:paraId="2DE6715E" w14:textId="4EF3DCD1" w:rsidR="004B25F1" w:rsidRDefault="004B25F1" w:rsidP="004B25F1">
      <w:pPr>
        <w:ind w:left="15" w:right="40" w:firstLine="693"/>
        <w:jc w:val="right"/>
        <w:rPr>
          <w:sz w:val="24"/>
          <w:szCs w:val="24"/>
        </w:rPr>
      </w:pPr>
      <w:r>
        <w:rPr>
          <w:sz w:val="24"/>
          <w:szCs w:val="24"/>
        </w:rPr>
        <w:t>Таблица 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
        <w:gridCol w:w="3670"/>
        <w:gridCol w:w="336"/>
        <w:gridCol w:w="4090"/>
        <w:gridCol w:w="913"/>
      </w:tblGrid>
      <w:tr w:rsidR="004B25F1" w:rsidRPr="00742852" w14:paraId="25ACDCD4" w14:textId="77777777" w:rsidTr="00505D3D">
        <w:tc>
          <w:tcPr>
            <w:tcW w:w="4006" w:type="dxa"/>
            <w:gridSpan w:val="2"/>
          </w:tcPr>
          <w:p w14:paraId="340803B3" w14:textId="77777777" w:rsidR="004B25F1" w:rsidRPr="004B25F1" w:rsidRDefault="004B25F1" w:rsidP="00EC7F02">
            <w:pPr>
              <w:spacing w:line="276" w:lineRule="auto"/>
              <w:jc w:val="center"/>
              <w:rPr>
                <w:rFonts w:eastAsia="Times New Roman"/>
                <w:b/>
                <w:bCs/>
                <w:sz w:val="24"/>
                <w:szCs w:val="24"/>
                <w:lang w:eastAsia="x-none"/>
              </w:rPr>
            </w:pPr>
            <w:r w:rsidRPr="004B25F1">
              <w:rPr>
                <w:rFonts w:eastAsia="Times New Roman"/>
                <w:b/>
                <w:bCs/>
                <w:sz w:val="24"/>
                <w:szCs w:val="24"/>
                <w:lang w:eastAsia="x-none"/>
              </w:rPr>
              <w:t xml:space="preserve">Формы и методы оценки и контроля </w:t>
            </w:r>
          </w:p>
        </w:tc>
        <w:tc>
          <w:tcPr>
            <w:tcW w:w="4426" w:type="dxa"/>
            <w:gridSpan w:val="2"/>
          </w:tcPr>
          <w:p w14:paraId="3282B03C" w14:textId="77777777" w:rsidR="004B25F1" w:rsidRPr="00742852" w:rsidRDefault="004B25F1" w:rsidP="00EC7F02">
            <w:pPr>
              <w:spacing w:line="276" w:lineRule="auto"/>
              <w:jc w:val="center"/>
              <w:rPr>
                <w:rFonts w:eastAsia="Times New Roman"/>
                <w:sz w:val="24"/>
                <w:szCs w:val="24"/>
                <w:lang w:eastAsia="x-none"/>
              </w:rPr>
            </w:pPr>
            <w:r w:rsidRPr="00742852">
              <w:rPr>
                <w:rFonts w:eastAsia="Times New Roman"/>
                <w:sz w:val="24"/>
                <w:szCs w:val="24"/>
                <w:lang w:eastAsia="x-none"/>
              </w:rPr>
              <w:t>ФОС</w:t>
            </w:r>
          </w:p>
        </w:tc>
        <w:tc>
          <w:tcPr>
            <w:tcW w:w="913" w:type="dxa"/>
          </w:tcPr>
          <w:p w14:paraId="5AAFCF34" w14:textId="77777777" w:rsidR="004B25F1" w:rsidRPr="00742852" w:rsidRDefault="004B25F1" w:rsidP="00EC7F02">
            <w:pPr>
              <w:spacing w:line="276" w:lineRule="auto"/>
              <w:jc w:val="center"/>
              <w:rPr>
                <w:rFonts w:eastAsia="Times New Roman"/>
                <w:sz w:val="24"/>
                <w:szCs w:val="24"/>
                <w:lang w:eastAsia="x-none"/>
              </w:rPr>
            </w:pPr>
            <w:r w:rsidRPr="00742852">
              <w:rPr>
                <w:rFonts w:eastAsia="Times New Roman"/>
                <w:sz w:val="24"/>
                <w:szCs w:val="24"/>
                <w:lang w:eastAsia="x-none"/>
              </w:rPr>
              <w:t xml:space="preserve">№ </w:t>
            </w:r>
            <w:proofErr w:type="spellStart"/>
            <w:proofErr w:type="gramStart"/>
            <w:r w:rsidRPr="00742852">
              <w:rPr>
                <w:rFonts w:eastAsia="Times New Roman"/>
                <w:sz w:val="24"/>
                <w:szCs w:val="24"/>
                <w:lang w:eastAsia="x-none"/>
              </w:rPr>
              <w:t>прило-жения</w:t>
            </w:r>
            <w:proofErr w:type="spellEnd"/>
            <w:proofErr w:type="gramEnd"/>
            <w:r w:rsidRPr="00742852">
              <w:rPr>
                <w:rFonts w:eastAsia="Times New Roman"/>
                <w:sz w:val="24"/>
                <w:szCs w:val="24"/>
                <w:lang w:eastAsia="x-none"/>
              </w:rPr>
              <w:t xml:space="preserve"> </w:t>
            </w:r>
          </w:p>
        </w:tc>
      </w:tr>
      <w:tr w:rsidR="004B25F1" w:rsidRPr="00742852" w14:paraId="0438CE1C" w14:textId="77777777" w:rsidTr="00505D3D">
        <w:tc>
          <w:tcPr>
            <w:tcW w:w="336" w:type="dxa"/>
          </w:tcPr>
          <w:p w14:paraId="73A069CF" w14:textId="77777777" w:rsidR="004B25F1" w:rsidRPr="00742852" w:rsidRDefault="004B25F1" w:rsidP="00EC7F02">
            <w:pPr>
              <w:spacing w:line="276" w:lineRule="auto"/>
              <w:jc w:val="center"/>
              <w:rPr>
                <w:rFonts w:eastAsia="Times New Roman"/>
                <w:sz w:val="24"/>
                <w:szCs w:val="24"/>
                <w:lang w:eastAsia="x-none"/>
              </w:rPr>
            </w:pPr>
            <w:r w:rsidRPr="00742852">
              <w:rPr>
                <w:rFonts w:eastAsia="Times New Roman"/>
                <w:sz w:val="24"/>
                <w:szCs w:val="24"/>
                <w:lang w:eastAsia="x-none"/>
              </w:rPr>
              <w:t>1</w:t>
            </w:r>
          </w:p>
        </w:tc>
        <w:tc>
          <w:tcPr>
            <w:tcW w:w="3670" w:type="dxa"/>
          </w:tcPr>
          <w:p w14:paraId="6C081E43" w14:textId="77777777" w:rsidR="004B25F1" w:rsidRPr="00742852" w:rsidRDefault="004B25F1" w:rsidP="00EC7F02">
            <w:pPr>
              <w:spacing w:before="120" w:after="120" w:line="276" w:lineRule="auto"/>
              <w:rPr>
                <w:rFonts w:eastAsia="Times New Roman"/>
                <w:b/>
                <w:sz w:val="24"/>
                <w:szCs w:val="24"/>
                <w:lang w:eastAsia="x-none"/>
              </w:rPr>
            </w:pPr>
            <w:r w:rsidRPr="00742852">
              <w:rPr>
                <w:rFonts w:eastAsia="Times New Roman"/>
                <w:b/>
                <w:sz w:val="24"/>
                <w:szCs w:val="24"/>
                <w:lang w:eastAsia="x-none"/>
              </w:rPr>
              <w:t>Стартовая диагностика</w:t>
            </w:r>
          </w:p>
        </w:tc>
        <w:tc>
          <w:tcPr>
            <w:tcW w:w="336" w:type="dxa"/>
          </w:tcPr>
          <w:p w14:paraId="0E7DD81E" w14:textId="77777777" w:rsidR="004B25F1" w:rsidRPr="00742852" w:rsidRDefault="004B25F1" w:rsidP="00EC7F02">
            <w:pPr>
              <w:spacing w:line="276" w:lineRule="auto"/>
              <w:jc w:val="center"/>
              <w:rPr>
                <w:rFonts w:eastAsia="Times New Roman"/>
                <w:sz w:val="24"/>
                <w:szCs w:val="24"/>
                <w:lang w:eastAsia="x-none"/>
              </w:rPr>
            </w:pPr>
            <w:r w:rsidRPr="00742852">
              <w:rPr>
                <w:rFonts w:eastAsia="Times New Roman"/>
                <w:sz w:val="24"/>
                <w:szCs w:val="24"/>
                <w:lang w:eastAsia="x-none"/>
              </w:rPr>
              <w:t>1</w:t>
            </w:r>
          </w:p>
        </w:tc>
        <w:tc>
          <w:tcPr>
            <w:tcW w:w="4090" w:type="dxa"/>
          </w:tcPr>
          <w:p w14:paraId="0CD8C068" w14:textId="160CC88D" w:rsidR="004B25F1" w:rsidRPr="00742852" w:rsidRDefault="004B25F1" w:rsidP="00EC7F02">
            <w:pPr>
              <w:spacing w:before="120" w:after="120" w:line="276" w:lineRule="auto"/>
              <w:jc w:val="center"/>
              <w:rPr>
                <w:rFonts w:eastAsia="Times New Roman"/>
                <w:sz w:val="24"/>
                <w:szCs w:val="24"/>
                <w:lang w:eastAsia="x-none"/>
              </w:rPr>
            </w:pPr>
            <w:r w:rsidRPr="00742852">
              <w:rPr>
                <w:rFonts w:eastAsia="Times New Roman"/>
                <w:sz w:val="24"/>
                <w:szCs w:val="24"/>
                <w:lang w:eastAsia="x-none"/>
              </w:rPr>
              <w:t>Диагностическая работа (нулевой срез)</w:t>
            </w:r>
          </w:p>
        </w:tc>
        <w:tc>
          <w:tcPr>
            <w:tcW w:w="913" w:type="dxa"/>
          </w:tcPr>
          <w:p w14:paraId="725A1086" w14:textId="25A3C52E" w:rsidR="004B25F1" w:rsidRPr="00742852" w:rsidRDefault="00505D3D" w:rsidP="00505D3D">
            <w:pPr>
              <w:spacing w:before="120" w:after="120" w:line="276" w:lineRule="auto"/>
              <w:jc w:val="center"/>
              <w:rPr>
                <w:rFonts w:eastAsia="Times New Roman"/>
                <w:sz w:val="24"/>
                <w:szCs w:val="24"/>
                <w:lang w:eastAsia="x-none"/>
              </w:rPr>
            </w:pPr>
            <w:r>
              <w:rPr>
                <w:rFonts w:eastAsia="Times New Roman"/>
                <w:sz w:val="24"/>
                <w:szCs w:val="24"/>
                <w:lang w:eastAsia="x-none"/>
              </w:rPr>
              <w:t>1</w:t>
            </w:r>
          </w:p>
        </w:tc>
      </w:tr>
      <w:tr w:rsidR="004B25F1" w:rsidRPr="00742852" w14:paraId="70851644" w14:textId="77777777" w:rsidTr="00505D3D">
        <w:tc>
          <w:tcPr>
            <w:tcW w:w="336" w:type="dxa"/>
          </w:tcPr>
          <w:p w14:paraId="1247AB2B" w14:textId="77777777" w:rsidR="004B25F1" w:rsidRPr="00742852" w:rsidRDefault="004B25F1" w:rsidP="00EC7F02">
            <w:pPr>
              <w:spacing w:line="276" w:lineRule="auto"/>
              <w:jc w:val="center"/>
              <w:rPr>
                <w:rFonts w:eastAsia="Times New Roman"/>
                <w:sz w:val="24"/>
                <w:szCs w:val="24"/>
                <w:lang w:eastAsia="x-none"/>
              </w:rPr>
            </w:pPr>
            <w:r w:rsidRPr="00742852">
              <w:rPr>
                <w:rFonts w:eastAsia="Times New Roman"/>
                <w:sz w:val="24"/>
                <w:szCs w:val="24"/>
                <w:lang w:eastAsia="x-none"/>
              </w:rPr>
              <w:t>2</w:t>
            </w:r>
          </w:p>
        </w:tc>
        <w:tc>
          <w:tcPr>
            <w:tcW w:w="3670" w:type="dxa"/>
          </w:tcPr>
          <w:p w14:paraId="627E3D6D" w14:textId="77777777" w:rsidR="004B25F1" w:rsidRPr="00742852" w:rsidRDefault="004B25F1" w:rsidP="00EC7F02">
            <w:pPr>
              <w:spacing w:line="276" w:lineRule="auto"/>
              <w:rPr>
                <w:rFonts w:eastAsia="Times New Roman"/>
                <w:sz w:val="24"/>
                <w:szCs w:val="24"/>
                <w:lang w:eastAsia="x-none"/>
              </w:rPr>
            </w:pPr>
            <w:r w:rsidRPr="00742852">
              <w:rPr>
                <w:rFonts w:eastAsia="Times New Roman"/>
                <w:b/>
                <w:sz w:val="24"/>
                <w:szCs w:val="24"/>
                <w:lang w:val="x-none" w:eastAsia="x-none"/>
              </w:rPr>
              <w:t>Текущий контроль</w:t>
            </w:r>
            <w:r w:rsidRPr="00742852">
              <w:rPr>
                <w:rFonts w:eastAsia="Times New Roman"/>
                <w:b/>
                <w:sz w:val="24"/>
                <w:szCs w:val="24"/>
                <w:lang w:eastAsia="x-none"/>
              </w:rPr>
              <w:t>:</w:t>
            </w:r>
          </w:p>
        </w:tc>
        <w:tc>
          <w:tcPr>
            <w:tcW w:w="336" w:type="dxa"/>
          </w:tcPr>
          <w:p w14:paraId="20077044" w14:textId="77777777" w:rsidR="004B25F1" w:rsidRPr="00742852" w:rsidRDefault="004B25F1" w:rsidP="00EC7F02">
            <w:pPr>
              <w:spacing w:line="276" w:lineRule="auto"/>
              <w:jc w:val="center"/>
              <w:rPr>
                <w:rFonts w:eastAsia="Times New Roman"/>
                <w:sz w:val="24"/>
                <w:szCs w:val="24"/>
                <w:lang w:eastAsia="x-none"/>
              </w:rPr>
            </w:pPr>
          </w:p>
        </w:tc>
        <w:tc>
          <w:tcPr>
            <w:tcW w:w="4090" w:type="dxa"/>
          </w:tcPr>
          <w:p w14:paraId="586AA93C" w14:textId="77777777" w:rsidR="004B25F1" w:rsidRPr="00742852" w:rsidRDefault="004B25F1" w:rsidP="00EC7F02">
            <w:pPr>
              <w:spacing w:line="276" w:lineRule="auto"/>
              <w:jc w:val="center"/>
              <w:rPr>
                <w:rFonts w:eastAsia="Times New Roman"/>
                <w:sz w:val="24"/>
                <w:szCs w:val="24"/>
                <w:lang w:eastAsia="x-none"/>
              </w:rPr>
            </w:pPr>
          </w:p>
        </w:tc>
        <w:tc>
          <w:tcPr>
            <w:tcW w:w="913" w:type="dxa"/>
          </w:tcPr>
          <w:p w14:paraId="0EEB360C" w14:textId="77777777" w:rsidR="004B25F1" w:rsidRPr="00742852" w:rsidRDefault="004B25F1" w:rsidP="00EC7F02">
            <w:pPr>
              <w:spacing w:line="276" w:lineRule="auto"/>
              <w:jc w:val="center"/>
              <w:rPr>
                <w:rFonts w:eastAsia="Times New Roman"/>
                <w:sz w:val="24"/>
                <w:szCs w:val="24"/>
                <w:lang w:eastAsia="x-none"/>
              </w:rPr>
            </w:pPr>
          </w:p>
        </w:tc>
      </w:tr>
      <w:tr w:rsidR="004B25F1" w:rsidRPr="00742852" w14:paraId="78321615" w14:textId="77777777" w:rsidTr="00505D3D">
        <w:tc>
          <w:tcPr>
            <w:tcW w:w="336" w:type="dxa"/>
          </w:tcPr>
          <w:p w14:paraId="75DE9BDC" w14:textId="77777777" w:rsidR="004B25F1" w:rsidRPr="00742852" w:rsidRDefault="004B25F1" w:rsidP="00EC7F02">
            <w:pPr>
              <w:spacing w:line="276" w:lineRule="auto"/>
              <w:jc w:val="center"/>
              <w:rPr>
                <w:rFonts w:eastAsia="Times New Roman"/>
                <w:sz w:val="24"/>
                <w:szCs w:val="24"/>
                <w:lang w:eastAsia="x-none"/>
              </w:rPr>
            </w:pPr>
          </w:p>
        </w:tc>
        <w:tc>
          <w:tcPr>
            <w:tcW w:w="3670" w:type="dxa"/>
          </w:tcPr>
          <w:p w14:paraId="780E41E0" w14:textId="77777777" w:rsidR="004B25F1" w:rsidRPr="00742852" w:rsidRDefault="004B25F1" w:rsidP="00EC7F02">
            <w:pPr>
              <w:spacing w:line="276" w:lineRule="auto"/>
              <w:rPr>
                <w:rFonts w:eastAsia="Times New Roman"/>
                <w:sz w:val="24"/>
                <w:szCs w:val="24"/>
                <w:lang w:eastAsia="x-none"/>
              </w:rPr>
            </w:pPr>
            <w:r w:rsidRPr="00742852">
              <w:rPr>
                <w:rFonts w:eastAsia="Times New Roman"/>
                <w:sz w:val="24"/>
                <w:szCs w:val="24"/>
                <w:lang w:eastAsia="x-none"/>
              </w:rPr>
              <w:t xml:space="preserve">- </w:t>
            </w:r>
            <w:r w:rsidRPr="00742852">
              <w:rPr>
                <w:rFonts w:eastAsia="Times New Roman"/>
                <w:sz w:val="24"/>
                <w:szCs w:val="24"/>
                <w:lang w:val="x-none" w:eastAsia="x-none"/>
              </w:rPr>
              <w:t>практическ</w:t>
            </w:r>
            <w:r w:rsidRPr="00742852">
              <w:rPr>
                <w:rFonts w:eastAsia="Times New Roman"/>
                <w:sz w:val="24"/>
                <w:szCs w:val="24"/>
                <w:lang w:eastAsia="x-none"/>
              </w:rPr>
              <w:t>ие</w:t>
            </w:r>
            <w:r w:rsidRPr="00742852">
              <w:rPr>
                <w:rFonts w:eastAsia="Times New Roman"/>
                <w:sz w:val="24"/>
                <w:szCs w:val="24"/>
                <w:lang w:val="x-none" w:eastAsia="x-none"/>
              </w:rPr>
              <w:t xml:space="preserve"> задани</w:t>
            </w:r>
            <w:r w:rsidRPr="00742852">
              <w:rPr>
                <w:rFonts w:eastAsia="Times New Roman"/>
                <w:sz w:val="24"/>
                <w:szCs w:val="24"/>
                <w:lang w:eastAsia="x-none"/>
              </w:rPr>
              <w:t xml:space="preserve">я, </w:t>
            </w:r>
            <w:r w:rsidRPr="00742852">
              <w:rPr>
                <w:rFonts w:eastAsia="Times New Roman"/>
                <w:sz w:val="24"/>
                <w:szCs w:val="24"/>
                <w:lang w:val="x-none" w:eastAsia="x-none"/>
              </w:rPr>
              <w:t>упражнени</w:t>
            </w:r>
            <w:r w:rsidRPr="00742852">
              <w:rPr>
                <w:rFonts w:eastAsia="Times New Roman"/>
                <w:sz w:val="24"/>
                <w:szCs w:val="24"/>
                <w:lang w:eastAsia="x-none"/>
              </w:rPr>
              <w:t>я</w:t>
            </w:r>
          </w:p>
        </w:tc>
        <w:tc>
          <w:tcPr>
            <w:tcW w:w="336" w:type="dxa"/>
          </w:tcPr>
          <w:p w14:paraId="5602316C" w14:textId="17920B08" w:rsidR="004B25F1" w:rsidRPr="00742852" w:rsidRDefault="00505D3D" w:rsidP="00EC7F02">
            <w:pPr>
              <w:spacing w:line="276" w:lineRule="auto"/>
              <w:jc w:val="center"/>
              <w:rPr>
                <w:rFonts w:eastAsia="Times New Roman"/>
                <w:sz w:val="24"/>
                <w:szCs w:val="24"/>
                <w:lang w:eastAsia="x-none"/>
              </w:rPr>
            </w:pPr>
            <w:r>
              <w:rPr>
                <w:rFonts w:eastAsia="Times New Roman"/>
                <w:sz w:val="24"/>
                <w:szCs w:val="24"/>
                <w:lang w:eastAsia="x-none"/>
              </w:rPr>
              <w:t>2</w:t>
            </w:r>
          </w:p>
        </w:tc>
        <w:tc>
          <w:tcPr>
            <w:tcW w:w="4090" w:type="dxa"/>
          </w:tcPr>
          <w:p w14:paraId="2D2EF099" w14:textId="77777777" w:rsidR="004B25F1" w:rsidRPr="00742852" w:rsidRDefault="004B25F1" w:rsidP="00EC7F02">
            <w:pPr>
              <w:spacing w:line="276" w:lineRule="auto"/>
              <w:rPr>
                <w:rFonts w:eastAsia="Times New Roman"/>
                <w:sz w:val="24"/>
                <w:szCs w:val="24"/>
                <w:lang w:eastAsia="x-none"/>
              </w:rPr>
            </w:pPr>
            <w:r w:rsidRPr="00742852">
              <w:rPr>
                <w:rFonts w:eastAsia="Times New Roman"/>
                <w:sz w:val="24"/>
                <w:szCs w:val="24"/>
                <w:lang w:eastAsia="x-none"/>
              </w:rPr>
              <w:t>Эталон (критерии оценивания письменной работы и устного опроса в соответствии с методическими материалами по дисциплине)</w:t>
            </w:r>
          </w:p>
        </w:tc>
        <w:tc>
          <w:tcPr>
            <w:tcW w:w="913" w:type="dxa"/>
          </w:tcPr>
          <w:p w14:paraId="7CD0FACA" w14:textId="65A73A1F" w:rsidR="004B25F1" w:rsidRPr="00742852" w:rsidRDefault="00505D3D" w:rsidP="00505D3D">
            <w:pPr>
              <w:spacing w:line="276" w:lineRule="auto"/>
              <w:jc w:val="center"/>
              <w:rPr>
                <w:rFonts w:eastAsia="Times New Roman"/>
                <w:sz w:val="24"/>
                <w:szCs w:val="24"/>
                <w:lang w:eastAsia="x-none"/>
              </w:rPr>
            </w:pPr>
            <w:r>
              <w:rPr>
                <w:rFonts w:eastAsia="Times New Roman"/>
                <w:sz w:val="24"/>
                <w:szCs w:val="24"/>
                <w:lang w:eastAsia="x-none"/>
              </w:rPr>
              <w:t>2</w:t>
            </w:r>
          </w:p>
        </w:tc>
      </w:tr>
      <w:tr w:rsidR="004B25F1" w:rsidRPr="00742852" w14:paraId="68E3EF72" w14:textId="77777777" w:rsidTr="00505D3D">
        <w:tc>
          <w:tcPr>
            <w:tcW w:w="336" w:type="dxa"/>
          </w:tcPr>
          <w:p w14:paraId="50DB5133" w14:textId="77777777" w:rsidR="004B25F1" w:rsidRPr="00742852" w:rsidRDefault="004B25F1" w:rsidP="00EC7F02">
            <w:pPr>
              <w:spacing w:line="276" w:lineRule="auto"/>
              <w:jc w:val="center"/>
              <w:rPr>
                <w:rFonts w:eastAsia="Times New Roman"/>
                <w:sz w:val="24"/>
                <w:szCs w:val="24"/>
                <w:lang w:eastAsia="x-none"/>
              </w:rPr>
            </w:pPr>
            <w:r w:rsidRPr="00742852">
              <w:rPr>
                <w:rFonts w:eastAsia="Times New Roman"/>
                <w:sz w:val="24"/>
                <w:szCs w:val="24"/>
                <w:lang w:eastAsia="x-none"/>
              </w:rPr>
              <w:t>3</w:t>
            </w:r>
          </w:p>
        </w:tc>
        <w:tc>
          <w:tcPr>
            <w:tcW w:w="3670" w:type="dxa"/>
          </w:tcPr>
          <w:p w14:paraId="08C6F316" w14:textId="77777777" w:rsidR="004B25F1" w:rsidRPr="00742852" w:rsidRDefault="004B25F1" w:rsidP="00EC7F02">
            <w:pPr>
              <w:spacing w:line="276" w:lineRule="auto"/>
              <w:rPr>
                <w:rFonts w:eastAsia="Times New Roman"/>
                <w:b/>
                <w:sz w:val="24"/>
                <w:szCs w:val="24"/>
                <w:lang w:eastAsia="x-none"/>
              </w:rPr>
            </w:pPr>
            <w:r w:rsidRPr="00742852">
              <w:rPr>
                <w:rFonts w:eastAsia="Times New Roman"/>
                <w:b/>
                <w:sz w:val="24"/>
                <w:szCs w:val="24"/>
                <w:lang w:eastAsia="x-none"/>
              </w:rPr>
              <w:t>Промежуточная аттестация</w:t>
            </w:r>
          </w:p>
        </w:tc>
        <w:tc>
          <w:tcPr>
            <w:tcW w:w="336" w:type="dxa"/>
          </w:tcPr>
          <w:p w14:paraId="53685980" w14:textId="77777777" w:rsidR="004B25F1" w:rsidRPr="00742852" w:rsidRDefault="004B25F1" w:rsidP="00EC7F02">
            <w:pPr>
              <w:spacing w:line="276" w:lineRule="auto"/>
              <w:jc w:val="center"/>
              <w:rPr>
                <w:rFonts w:eastAsia="Times New Roman"/>
                <w:sz w:val="24"/>
                <w:szCs w:val="24"/>
                <w:lang w:eastAsia="x-none"/>
              </w:rPr>
            </w:pPr>
          </w:p>
        </w:tc>
        <w:tc>
          <w:tcPr>
            <w:tcW w:w="4090" w:type="dxa"/>
          </w:tcPr>
          <w:p w14:paraId="653E5A6A" w14:textId="6EB97388" w:rsidR="004B25F1" w:rsidRPr="00742852" w:rsidRDefault="004B25F1" w:rsidP="00EC7F02">
            <w:pPr>
              <w:spacing w:line="276" w:lineRule="auto"/>
              <w:rPr>
                <w:rFonts w:eastAsia="Times New Roman"/>
                <w:sz w:val="24"/>
                <w:szCs w:val="24"/>
                <w:lang w:eastAsia="x-none"/>
              </w:rPr>
            </w:pPr>
            <w:r w:rsidRPr="00742852">
              <w:rPr>
                <w:rFonts w:eastAsia="Times New Roman"/>
                <w:sz w:val="24"/>
                <w:szCs w:val="24"/>
                <w:lang w:eastAsia="x-none"/>
              </w:rPr>
              <w:t>Экзамен по материалам стандартизированной формы (спецификация, задание, критерии оценивания):</w:t>
            </w:r>
          </w:p>
        </w:tc>
        <w:tc>
          <w:tcPr>
            <w:tcW w:w="913" w:type="dxa"/>
          </w:tcPr>
          <w:p w14:paraId="241F8953" w14:textId="77777777" w:rsidR="004B25F1" w:rsidRPr="00742852" w:rsidRDefault="004B25F1" w:rsidP="00EC7F02">
            <w:pPr>
              <w:spacing w:line="276" w:lineRule="auto"/>
              <w:rPr>
                <w:rFonts w:eastAsia="Times New Roman"/>
                <w:sz w:val="24"/>
                <w:szCs w:val="24"/>
                <w:lang w:eastAsia="x-none"/>
              </w:rPr>
            </w:pPr>
          </w:p>
        </w:tc>
      </w:tr>
      <w:tr w:rsidR="004B25F1" w:rsidRPr="00742852" w14:paraId="187F7684" w14:textId="77777777" w:rsidTr="00505D3D">
        <w:tc>
          <w:tcPr>
            <w:tcW w:w="336" w:type="dxa"/>
          </w:tcPr>
          <w:p w14:paraId="117E699E" w14:textId="77777777" w:rsidR="004B25F1" w:rsidRPr="00742852" w:rsidRDefault="004B25F1" w:rsidP="00EC7F02">
            <w:pPr>
              <w:spacing w:line="276" w:lineRule="auto"/>
              <w:jc w:val="center"/>
              <w:rPr>
                <w:rFonts w:eastAsia="Times New Roman"/>
                <w:sz w:val="24"/>
                <w:szCs w:val="24"/>
                <w:lang w:eastAsia="x-none"/>
              </w:rPr>
            </w:pPr>
          </w:p>
        </w:tc>
        <w:tc>
          <w:tcPr>
            <w:tcW w:w="3670" w:type="dxa"/>
          </w:tcPr>
          <w:p w14:paraId="39A6995B" w14:textId="77777777" w:rsidR="004B25F1" w:rsidRPr="00742852" w:rsidRDefault="004B25F1" w:rsidP="00EC7F02">
            <w:pPr>
              <w:spacing w:line="276" w:lineRule="auto"/>
              <w:rPr>
                <w:rFonts w:eastAsia="Times New Roman"/>
                <w:b/>
                <w:sz w:val="24"/>
                <w:szCs w:val="24"/>
                <w:lang w:eastAsia="x-none"/>
              </w:rPr>
            </w:pPr>
          </w:p>
        </w:tc>
        <w:tc>
          <w:tcPr>
            <w:tcW w:w="336" w:type="dxa"/>
          </w:tcPr>
          <w:p w14:paraId="4756126C" w14:textId="6E292C15" w:rsidR="004B25F1" w:rsidRPr="00742852" w:rsidRDefault="00505D3D" w:rsidP="00EC7F02">
            <w:pPr>
              <w:spacing w:line="276" w:lineRule="auto"/>
              <w:jc w:val="center"/>
              <w:rPr>
                <w:rFonts w:eastAsia="Times New Roman"/>
                <w:sz w:val="24"/>
                <w:szCs w:val="24"/>
                <w:lang w:eastAsia="x-none"/>
              </w:rPr>
            </w:pPr>
            <w:r>
              <w:rPr>
                <w:rFonts w:eastAsia="Times New Roman"/>
                <w:sz w:val="24"/>
                <w:szCs w:val="24"/>
                <w:lang w:eastAsia="x-none"/>
              </w:rPr>
              <w:t>3</w:t>
            </w:r>
          </w:p>
        </w:tc>
        <w:tc>
          <w:tcPr>
            <w:tcW w:w="4090" w:type="dxa"/>
          </w:tcPr>
          <w:p w14:paraId="4C0D9552" w14:textId="77777777" w:rsidR="004B25F1" w:rsidRPr="00742852" w:rsidRDefault="004B25F1" w:rsidP="00EC7F02">
            <w:pPr>
              <w:spacing w:line="276" w:lineRule="auto"/>
              <w:rPr>
                <w:rFonts w:eastAsia="Times New Roman"/>
                <w:sz w:val="24"/>
                <w:szCs w:val="24"/>
                <w:lang w:eastAsia="x-none"/>
              </w:rPr>
            </w:pPr>
            <w:r w:rsidRPr="00742852">
              <w:rPr>
                <w:rFonts w:eastAsia="Times New Roman"/>
                <w:sz w:val="24"/>
                <w:szCs w:val="24"/>
                <w:lang w:eastAsia="x-none"/>
              </w:rPr>
              <w:t>практическое задание</w:t>
            </w:r>
          </w:p>
        </w:tc>
        <w:tc>
          <w:tcPr>
            <w:tcW w:w="913" w:type="dxa"/>
          </w:tcPr>
          <w:p w14:paraId="40264DB2" w14:textId="3C8D1BD6" w:rsidR="004B25F1" w:rsidRPr="00742852" w:rsidRDefault="00505D3D" w:rsidP="00505D3D">
            <w:pPr>
              <w:spacing w:line="276" w:lineRule="auto"/>
              <w:jc w:val="center"/>
              <w:rPr>
                <w:rFonts w:eastAsia="Times New Roman"/>
                <w:sz w:val="24"/>
                <w:szCs w:val="24"/>
                <w:lang w:eastAsia="x-none"/>
              </w:rPr>
            </w:pPr>
            <w:r>
              <w:rPr>
                <w:rFonts w:eastAsia="Times New Roman"/>
                <w:sz w:val="24"/>
                <w:szCs w:val="24"/>
                <w:lang w:eastAsia="x-none"/>
              </w:rPr>
              <w:t>3</w:t>
            </w:r>
          </w:p>
        </w:tc>
      </w:tr>
    </w:tbl>
    <w:p w14:paraId="0CE8DE94" w14:textId="69C8F53E" w:rsidR="004B25F1" w:rsidRDefault="004B25F1" w:rsidP="00BF609A">
      <w:pPr>
        <w:ind w:left="15" w:right="40" w:firstLine="693"/>
        <w:rPr>
          <w:sz w:val="24"/>
          <w:szCs w:val="24"/>
        </w:rPr>
      </w:pPr>
    </w:p>
    <w:p w14:paraId="26C3E447" w14:textId="77777777" w:rsidR="00621759" w:rsidRDefault="00621759" w:rsidP="00BF609A">
      <w:pPr>
        <w:ind w:left="15" w:right="40" w:firstLine="693"/>
        <w:rPr>
          <w:b/>
          <w:bCs/>
          <w:sz w:val="24"/>
          <w:szCs w:val="24"/>
        </w:rPr>
      </w:pPr>
    </w:p>
    <w:p w14:paraId="1735C9DE" w14:textId="77777777" w:rsidR="00621759" w:rsidRDefault="00621759" w:rsidP="00BF609A">
      <w:pPr>
        <w:ind w:left="15" w:right="40" w:firstLine="693"/>
        <w:rPr>
          <w:b/>
          <w:bCs/>
          <w:sz w:val="24"/>
          <w:szCs w:val="24"/>
        </w:rPr>
      </w:pPr>
    </w:p>
    <w:p w14:paraId="34345ACA" w14:textId="77777777" w:rsidR="00621759" w:rsidRDefault="00621759" w:rsidP="00BF609A">
      <w:pPr>
        <w:ind w:left="15" w:right="40" w:firstLine="693"/>
        <w:rPr>
          <w:b/>
          <w:bCs/>
          <w:sz w:val="24"/>
          <w:szCs w:val="24"/>
        </w:rPr>
      </w:pPr>
    </w:p>
    <w:p w14:paraId="269C0F46" w14:textId="77777777" w:rsidR="00621759" w:rsidRDefault="00621759" w:rsidP="00BF609A">
      <w:pPr>
        <w:ind w:left="15" w:right="40" w:firstLine="693"/>
        <w:rPr>
          <w:b/>
          <w:bCs/>
          <w:sz w:val="24"/>
          <w:szCs w:val="24"/>
        </w:rPr>
      </w:pPr>
    </w:p>
    <w:p w14:paraId="1F000E4E" w14:textId="77777777" w:rsidR="00621759" w:rsidRDefault="00621759" w:rsidP="00BF609A">
      <w:pPr>
        <w:ind w:left="15" w:right="40" w:firstLine="693"/>
        <w:rPr>
          <w:b/>
          <w:bCs/>
          <w:sz w:val="24"/>
          <w:szCs w:val="24"/>
        </w:rPr>
      </w:pPr>
    </w:p>
    <w:p w14:paraId="6825EF2F" w14:textId="77777777" w:rsidR="00621759" w:rsidRDefault="00621759" w:rsidP="00BF609A">
      <w:pPr>
        <w:ind w:left="15" w:right="40" w:firstLine="693"/>
        <w:rPr>
          <w:b/>
          <w:bCs/>
          <w:sz w:val="24"/>
          <w:szCs w:val="24"/>
        </w:rPr>
      </w:pPr>
    </w:p>
    <w:p w14:paraId="0288039E" w14:textId="77777777" w:rsidR="00621759" w:rsidRDefault="00621759" w:rsidP="00BF609A">
      <w:pPr>
        <w:ind w:left="15" w:right="40" w:firstLine="693"/>
        <w:rPr>
          <w:b/>
          <w:bCs/>
          <w:sz w:val="24"/>
          <w:szCs w:val="24"/>
        </w:rPr>
      </w:pPr>
    </w:p>
    <w:p w14:paraId="003F4E38" w14:textId="77777777" w:rsidR="00621759" w:rsidRDefault="00621759" w:rsidP="00BF609A">
      <w:pPr>
        <w:ind w:left="15" w:right="40" w:firstLine="693"/>
        <w:rPr>
          <w:b/>
          <w:bCs/>
          <w:sz w:val="24"/>
          <w:szCs w:val="24"/>
        </w:rPr>
      </w:pPr>
    </w:p>
    <w:p w14:paraId="33A0E1EE" w14:textId="77777777" w:rsidR="00621759" w:rsidRDefault="00621759" w:rsidP="00BF609A">
      <w:pPr>
        <w:ind w:left="15" w:right="40" w:firstLine="693"/>
        <w:rPr>
          <w:b/>
          <w:bCs/>
          <w:sz w:val="24"/>
          <w:szCs w:val="24"/>
        </w:rPr>
      </w:pPr>
    </w:p>
    <w:p w14:paraId="5AE3218B" w14:textId="77777777" w:rsidR="00621759" w:rsidRDefault="00621759" w:rsidP="00BF609A">
      <w:pPr>
        <w:ind w:left="15" w:right="40" w:firstLine="693"/>
        <w:rPr>
          <w:b/>
          <w:bCs/>
          <w:sz w:val="24"/>
          <w:szCs w:val="24"/>
        </w:rPr>
      </w:pPr>
    </w:p>
    <w:p w14:paraId="22D89D07" w14:textId="77777777" w:rsidR="00621759" w:rsidRDefault="00621759" w:rsidP="00BF609A">
      <w:pPr>
        <w:ind w:left="15" w:right="40" w:firstLine="693"/>
        <w:rPr>
          <w:b/>
          <w:bCs/>
          <w:sz w:val="24"/>
          <w:szCs w:val="24"/>
        </w:rPr>
      </w:pPr>
    </w:p>
    <w:p w14:paraId="6463382B" w14:textId="77777777" w:rsidR="00621759" w:rsidRDefault="00621759" w:rsidP="00BF609A">
      <w:pPr>
        <w:ind w:left="15" w:right="40" w:firstLine="693"/>
        <w:rPr>
          <w:b/>
          <w:bCs/>
          <w:sz w:val="24"/>
          <w:szCs w:val="24"/>
        </w:rPr>
      </w:pPr>
    </w:p>
    <w:p w14:paraId="5D753732" w14:textId="6B0CC80B" w:rsidR="004B25F1" w:rsidRPr="004B25F1" w:rsidRDefault="004B25F1" w:rsidP="00BF609A">
      <w:pPr>
        <w:ind w:left="15" w:right="40" w:firstLine="693"/>
        <w:rPr>
          <w:b/>
          <w:bCs/>
          <w:sz w:val="24"/>
          <w:szCs w:val="24"/>
        </w:rPr>
      </w:pPr>
      <w:r w:rsidRPr="004B25F1">
        <w:rPr>
          <w:b/>
          <w:bCs/>
          <w:sz w:val="24"/>
          <w:szCs w:val="24"/>
        </w:rPr>
        <w:lastRenderedPageBreak/>
        <w:t>Типы оценочных мероприятий</w:t>
      </w:r>
    </w:p>
    <w:p w14:paraId="5F059444" w14:textId="3669CA1F" w:rsidR="00BF609A" w:rsidRDefault="00BF609A" w:rsidP="00BF609A">
      <w:pPr>
        <w:spacing w:line="259" w:lineRule="auto"/>
        <w:jc w:val="right"/>
        <w:rPr>
          <w:sz w:val="24"/>
          <w:szCs w:val="24"/>
        </w:rPr>
      </w:pPr>
      <w:r w:rsidRPr="00EF5E6A">
        <w:rPr>
          <w:sz w:val="24"/>
          <w:szCs w:val="24"/>
        </w:rPr>
        <w:t xml:space="preserve"> </w:t>
      </w:r>
      <w:r>
        <w:rPr>
          <w:sz w:val="24"/>
          <w:szCs w:val="24"/>
        </w:rPr>
        <w:t xml:space="preserve">Таблица </w:t>
      </w:r>
      <w:r w:rsidR="004B25F1">
        <w:rPr>
          <w:sz w:val="24"/>
          <w:szCs w:val="24"/>
        </w:rPr>
        <w:t>3</w:t>
      </w:r>
    </w:p>
    <w:p w14:paraId="5CD36597" w14:textId="5B1C26F0" w:rsidR="00BF609A" w:rsidRDefault="00BF609A" w:rsidP="00BF609A">
      <w:pPr>
        <w:spacing w:line="259" w:lineRule="auto"/>
        <w:jc w:val="right"/>
        <w:rPr>
          <w:sz w:val="24"/>
          <w:szCs w:val="24"/>
        </w:rPr>
      </w:pPr>
      <w:r>
        <w:rPr>
          <w:sz w:val="24"/>
          <w:szCs w:val="24"/>
        </w:rPr>
        <w:t>Из рабочей программы дисциплины п.4</w:t>
      </w:r>
    </w:p>
    <w:p w14:paraId="620EB880" w14:textId="77777777" w:rsidR="004B25F1" w:rsidRPr="00EF5E6A" w:rsidRDefault="004B25F1" w:rsidP="00BF609A">
      <w:pPr>
        <w:spacing w:line="259" w:lineRule="auto"/>
        <w:jc w:val="right"/>
        <w:rPr>
          <w:sz w:val="24"/>
          <w:szCs w:val="24"/>
        </w:rPr>
      </w:pP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760"/>
        <w:gridCol w:w="3010"/>
        <w:gridCol w:w="3575"/>
      </w:tblGrid>
      <w:tr w:rsidR="00621759" w:rsidRPr="00533A30" w14:paraId="653F091C" w14:textId="77777777" w:rsidTr="00621759">
        <w:tc>
          <w:tcPr>
            <w:tcW w:w="2760" w:type="dxa"/>
          </w:tcPr>
          <w:p w14:paraId="6F5532EC" w14:textId="77777777" w:rsidR="00621759" w:rsidRPr="00533A30" w:rsidRDefault="00621759" w:rsidP="00621759">
            <w:pPr>
              <w:spacing w:line="276" w:lineRule="auto"/>
              <w:jc w:val="center"/>
              <w:rPr>
                <w:sz w:val="24"/>
                <w:szCs w:val="24"/>
              </w:rPr>
            </w:pPr>
            <w:r w:rsidRPr="00533A30">
              <w:rPr>
                <w:b/>
                <w:bCs/>
                <w:sz w:val="24"/>
                <w:szCs w:val="24"/>
              </w:rPr>
              <w:t>Общая/профессиональная компетенция</w:t>
            </w:r>
          </w:p>
        </w:tc>
        <w:tc>
          <w:tcPr>
            <w:tcW w:w="3010" w:type="dxa"/>
          </w:tcPr>
          <w:p w14:paraId="328F76DB" w14:textId="77777777" w:rsidR="00621759" w:rsidRPr="00533A30" w:rsidRDefault="00621759" w:rsidP="00621759">
            <w:pPr>
              <w:spacing w:line="276" w:lineRule="auto"/>
              <w:jc w:val="center"/>
              <w:rPr>
                <w:sz w:val="24"/>
                <w:szCs w:val="24"/>
              </w:rPr>
            </w:pPr>
            <w:r w:rsidRPr="00533A30">
              <w:rPr>
                <w:b/>
                <w:bCs/>
                <w:sz w:val="24"/>
                <w:szCs w:val="24"/>
              </w:rPr>
              <w:t>Раздел/Тема</w:t>
            </w:r>
          </w:p>
        </w:tc>
        <w:tc>
          <w:tcPr>
            <w:tcW w:w="3575" w:type="dxa"/>
          </w:tcPr>
          <w:p w14:paraId="44CF716C" w14:textId="77777777" w:rsidR="00621759" w:rsidRPr="00533A30" w:rsidRDefault="00621759" w:rsidP="00621759">
            <w:pPr>
              <w:spacing w:line="276" w:lineRule="auto"/>
              <w:jc w:val="center"/>
              <w:rPr>
                <w:sz w:val="24"/>
                <w:szCs w:val="24"/>
              </w:rPr>
            </w:pPr>
            <w:r w:rsidRPr="00533A30">
              <w:rPr>
                <w:b/>
                <w:bCs/>
                <w:sz w:val="24"/>
                <w:szCs w:val="24"/>
              </w:rPr>
              <w:t>Тип оценочных мероприятий</w:t>
            </w:r>
          </w:p>
        </w:tc>
      </w:tr>
      <w:tr w:rsidR="00621759" w:rsidRPr="00533A30" w14:paraId="43E56E60" w14:textId="77777777" w:rsidTr="00621759">
        <w:trPr>
          <w:trHeight w:val="641"/>
        </w:trPr>
        <w:tc>
          <w:tcPr>
            <w:tcW w:w="2760" w:type="dxa"/>
          </w:tcPr>
          <w:p w14:paraId="3E4D5EF3" w14:textId="77777777" w:rsidR="00621759" w:rsidRPr="00533A30" w:rsidRDefault="00621759" w:rsidP="00621759">
            <w:pPr>
              <w:spacing w:line="276" w:lineRule="auto"/>
              <w:jc w:val="center"/>
              <w:rPr>
                <w:sz w:val="24"/>
                <w:szCs w:val="24"/>
              </w:rPr>
            </w:pPr>
            <w:r w:rsidRPr="00533A30">
              <w:rPr>
                <w:sz w:val="24"/>
                <w:szCs w:val="24"/>
              </w:rPr>
              <w:t>ОК 01</w:t>
            </w:r>
          </w:p>
        </w:tc>
        <w:tc>
          <w:tcPr>
            <w:tcW w:w="3010" w:type="dxa"/>
          </w:tcPr>
          <w:p w14:paraId="394059B5" w14:textId="77777777" w:rsidR="00621759" w:rsidRPr="00533A30" w:rsidRDefault="00621759" w:rsidP="00621759">
            <w:pPr>
              <w:spacing w:line="276" w:lineRule="auto"/>
              <w:rPr>
                <w:sz w:val="24"/>
                <w:szCs w:val="24"/>
              </w:rPr>
            </w:pPr>
            <w:r w:rsidRPr="00533A30">
              <w:rPr>
                <w:sz w:val="24"/>
                <w:szCs w:val="24"/>
              </w:rPr>
              <w:t>Тема 1.6 Тема 1.9 Тема 3.5</w:t>
            </w:r>
          </w:p>
        </w:tc>
        <w:tc>
          <w:tcPr>
            <w:tcW w:w="3575" w:type="dxa"/>
            <w:vMerge w:val="restart"/>
          </w:tcPr>
          <w:p w14:paraId="74BE4EE4" w14:textId="77777777" w:rsidR="00621759" w:rsidRPr="00533A30" w:rsidRDefault="00621759" w:rsidP="00621759">
            <w:pPr>
              <w:spacing w:line="276" w:lineRule="auto"/>
              <w:jc w:val="center"/>
              <w:rPr>
                <w:sz w:val="24"/>
                <w:szCs w:val="24"/>
              </w:rPr>
            </w:pPr>
            <w:r w:rsidRPr="00533A30">
              <w:rPr>
                <w:sz w:val="24"/>
                <w:szCs w:val="24"/>
              </w:rPr>
              <w:t>Тестирование</w:t>
            </w:r>
          </w:p>
        </w:tc>
      </w:tr>
      <w:tr w:rsidR="00621759" w:rsidRPr="00533A30" w14:paraId="5EC403C1" w14:textId="77777777" w:rsidTr="00621759">
        <w:trPr>
          <w:trHeight w:val="937"/>
        </w:trPr>
        <w:tc>
          <w:tcPr>
            <w:tcW w:w="2760" w:type="dxa"/>
          </w:tcPr>
          <w:p w14:paraId="53C821EE" w14:textId="77777777" w:rsidR="00621759" w:rsidRPr="00533A30" w:rsidRDefault="00621759" w:rsidP="00621759">
            <w:pPr>
              <w:spacing w:line="276" w:lineRule="auto"/>
              <w:jc w:val="center"/>
              <w:rPr>
                <w:sz w:val="24"/>
                <w:szCs w:val="24"/>
              </w:rPr>
            </w:pPr>
            <w:r w:rsidRPr="00533A30">
              <w:rPr>
                <w:sz w:val="24"/>
                <w:szCs w:val="24"/>
              </w:rPr>
              <w:t>ОК 02</w:t>
            </w:r>
          </w:p>
        </w:tc>
        <w:tc>
          <w:tcPr>
            <w:tcW w:w="3010" w:type="dxa"/>
          </w:tcPr>
          <w:p w14:paraId="3FCA851F" w14:textId="77777777" w:rsidR="00621759" w:rsidRPr="00533A30" w:rsidRDefault="00621759" w:rsidP="00621759">
            <w:pPr>
              <w:spacing w:line="276" w:lineRule="auto"/>
              <w:rPr>
                <w:sz w:val="24"/>
                <w:szCs w:val="24"/>
              </w:rPr>
            </w:pPr>
            <w:r w:rsidRPr="00533A30">
              <w:rPr>
                <w:sz w:val="24"/>
                <w:szCs w:val="24"/>
              </w:rPr>
              <w:t>Тема 1.1 Тема 1.3 Тема 3.1 Тема 3.2 Тема 1.6 Тема 1.9</w:t>
            </w:r>
          </w:p>
        </w:tc>
        <w:tc>
          <w:tcPr>
            <w:tcW w:w="3575" w:type="dxa"/>
            <w:vMerge/>
            <w:vAlign w:val="center"/>
          </w:tcPr>
          <w:p w14:paraId="5761D20C" w14:textId="77777777" w:rsidR="00621759" w:rsidRPr="00533A30" w:rsidRDefault="00621759" w:rsidP="00621759">
            <w:pPr>
              <w:spacing w:line="276" w:lineRule="auto"/>
              <w:rPr>
                <w:sz w:val="24"/>
                <w:szCs w:val="24"/>
              </w:rPr>
            </w:pPr>
          </w:p>
        </w:tc>
      </w:tr>
      <w:tr w:rsidR="00621759" w:rsidRPr="00533A30" w14:paraId="7DCB80A4" w14:textId="77777777" w:rsidTr="00621759">
        <w:tc>
          <w:tcPr>
            <w:tcW w:w="2760" w:type="dxa"/>
          </w:tcPr>
          <w:p w14:paraId="20D0E473" w14:textId="77777777" w:rsidR="00621759" w:rsidRPr="00533A30" w:rsidRDefault="00621759" w:rsidP="00621759">
            <w:pPr>
              <w:spacing w:line="276" w:lineRule="auto"/>
              <w:jc w:val="center"/>
              <w:rPr>
                <w:sz w:val="24"/>
                <w:szCs w:val="24"/>
              </w:rPr>
            </w:pPr>
            <w:r w:rsidRPr="00533A30">
              <w:rPr>
                <w:sz w:val="24"/>
                <w:szCs w:val="24"/>
              </w:rPr>
              <w:t>ОК 01</w:t>
            </w:r>
          </w:p>
        </w:tc>
        <w:tc>
          <w:tcPr>
            <w:tcW w:w="3010" w:type="dxa"/>
          </w:tcPr>
          <w:p w14:paraId="08D8C162" w14:textId="77777777" w:rsidR="00621759" w:rsidRPr="00533A30" w:rsidRDefault="00621759" w:rsidP="00621759">
            <w:pPr>
              <w:spacing w:line="276" w:lineRule="auto"/>
              <w:rPr>
                <w:sz w:val="24"/>
                <w:szCs w:val="24"/>
              </w:rPr>
            </w:pPr>
            <w:r w:rsidRPr="00533A30">
              <w:rPr>
                <w:sz w:val="24"/>
                <w:szCs w:val="24"/>
              </w:rPr>
              <w:t>Тема 1.7 Тема 1.8 Тема 2.2 Тема 3.4</w:t>
            </w:r>
          </w:p>
        </w:tc>
        <w:tc>
          <w:tcPr>
            <w:tcW w:w="3575" w:type="dxa"/>
            <w:vMerge w:val="restart"/>
          </w:tcPr>
          <w:p w14:paraId="7E7F8984" w14:textId="77777777" w:rsidR="00621759" w:rsidRPr="00533A30" w:rsidRDefault="00621759" w:rsidP="00621759">
            <w:pPr>
              <w:spacing w:line="276" w:lineRule="auto"/>
              <w:jc w:val="center"/>
              <w:rPr>
                <w:sz w:val="24"/>
                <w:szCs w:val="24"/>
              </w:rPr>
            </w:pPr>
            <w:r w:rsidRPr="00533A30">
              <w:rPr>
                <w:sz w:val="24"/>
                <w:szCs w:val="24"/>
              </w:rPr>
              <w:t>Выполнение практических заданий</w:t>
            </w:r>
          </w:p>
        </w:tc>
      </w:tr>
      <w:tr w:rsidR="00621759" w:rsidRPr="00533A30" w14:paraId="4DA7A69E" w14:textId="77777777" w:rsidTr="00621759">
        <w:trPr>
          <w:trHeight w:val="3007"/>
        </w:trPr>
        <w:tc>
          <w:tcPr>
            <w:tcW w:w="2760" w:type="dxa"/>
          </w:tcPr>
          <w:p w14:paraId="0312FECE" w14:textId="77777777" w:rsidR="00621759" w:rsidRPr="00533A30" w:rsidRDefault="00621759" w:rsidP="00621759">
            <w:pPr>
              <w:spacing w:line="276" w:lineRule="auto"/>
              <w:jc w:val="center"/>
              <w:rPr>
                <w:sz w:val="24"/>
                <w:szCs w:val="24"/>
              </w:rPr>
            </w:pPr>
            <w:r w:rsidRPr="00533A30">
              <w:rPr>
                <w:sz w:val="24"/>
                <w:szCs w:val="24"/>
              </w:rPr>
              <w:t>ОК 02</w:t>
            </w:r>
          </w:p>
        </w:tc>
        <w:tc>
          <w:tcPr>
            <w:tcW w:w="3010" w:type="dxa"/>
          </w:tcPr>
          <w:p w14:paraId="0AC5D59E" w14:textId="77777777" w:rsidR="00621759" w:rsidRPr="00533A30" w:rsidRDefault="00621759" w:rsidP="00621759">
            <w:pPr>
              <w:spacing w:line="276" w:lineRule="auto"/>
              <w:rPr>
                <w:sz w:val="24"/>
                <w:szCs w:val="24"/>
              </w:rPr>
            </w:pPr>
            <w:r w:rsidRPr="00533A30">
              <w:rPr>
                <w:sz w:val="24"/>
                <w:szCs w:val="24"/>
              </w:rPr>
              <w:t>Тема 1.2 Тема 1.4 Тема 1.5 Тема 2.1 Тема 2.3 Тема 2.4 Тема 2.5 Тема 2.6 Тема 2.7 Тема 3.3 Тема 1.7 Тема 1.8 Тема 2.2 Тема 3.6 Тема 3.7 Тема 3.8 Тема 3.9 Тема 3.10 Тема 3.11 Тема 3.12 Тема 3.13</w:t>
            </w:r>
          </w:p>
        </w:tc>
        <w:tc>
          <w:tcPr>
            <w:tcW w:w="3575" w:type="dxa"/>
            <w:vMerge/>
            <w:vAlign w:val="center"/>
          </w:tcPr>
          <w:p w14:paraId="62A0CB64" w14:textId="77777777" w:rsidR="00621759" w:rsidRPr="00533A30" w:rsidRDefault="00621759" w:rsidP="00621759">
            <w:pPr>
              <w:spacing w:line="276" w:lineRule="auto"/>
              <w:rPr>
                <w:sz w:val="24"/>
                <w:szCs w:val="24"/>
              </w:rPr>
            </w:pPr>
          </w:p>
        </w:tc>
      </w:tr>
      <w:tr w:rsidR="00621759" w:rsidRPr="00533A30" w14:paraId="6C5CAFDB" w14:textId="77777777" w:rsidTr="00621759">
        <w:trPr>
          <w:trHeight w:val="840"/>
        </w:trPr>
        <w:tc>
          <w:tcPr>
            <w:tcW w:w="2760" w:type="dxa"/>
          </w:tcPr>
          <w:p w14:paraId="33AFCA26" w14:textId="77777777" w:rsidR="00621759" w:rsidRPr="00533A30" w:rsidRDefault="00621759" w:rsidP="00621759">
            <w:pPr>
              <w:spacing w:line="276" w:lineRule="auto"/>
              <w:jc w:val="center"/>
              <w:rPr>
                <w:rFonts w:eastAsia="Segoe UI"/>
                <w:sz w:val="24"/>
                <w:szCs w:val="24"/>
              </w:rPr>
            </w:pPr>
            <w:r w:rsidRPr="00533A30">
              <w:rPr>
                <w:rFonts w:eastAsia="Segoe UI"/>
                <w:sz w:val="24"/>
                <w:szCs w:val="24"/>
              </w:rPr>
              <w:t>ОК 01, ОК 02, ПК1.2</w:t>
            </w:r>
          </w:p>
        </w:tc>
        <w:tc>
          <w:tcPr>
            <w:tcW w:w="3010" w:type="dxa"/>
          </w:tcPr>
          <w:p w14:paraId="79EAE9F8" w14:textId="77777777" w:rsidR="00621759" w:rsidRPr="00533A30" w:rsidRDefault="00621759" w:rsidP="00621759">
            <w:pPr>
              <w:spacing w:line="276" w:lineRule="auto"/>
              <w:jc w:val="center"/>
              <w:rPr>
                <w:rFonts w:eastAsia="Segoe UI"/>
                <w:sz w:val="24"/>
                <w:szCs w:val="24"/>
              </w:rPr>
            </w:pPr>
          </w:p>
        </w:tc>
        <w:tc>
          <w:tcPr>
            <w:tcW w:w="3575" w:type="dxa"/>
          </w:tcPr>
          <w:p w14:paraId="441ECAF3" w14:textId="6F1F7EDA" w:rsidR="00621759" w:rsidRPr="00533A30" w:rsidRDefault="00621759" w:rsidP="00621759">
            <w:pPr>
              <w:spacing w:line="276" w:lineRule="auto"/>
              <w:jc w:val="center"/>
              <w:rPr>
                <w:rFonts w:eastAsia="Segoe UI"/>
                <w:sz w:val="24"/>
                <w:szCs w:val="24"/>
              </w:rPr>
            </w:pPr>
            <w:r>
              <w:rPr>
                <w:sz w:val="24"/>
                <w:szCs w:val="24"/>
              </w:rPr>
              <w:t>Экзамен</w:t>
            </w:r>
          </w:p>
        </w:tc>
      </w:tr>
    </w:tbl>
    <w:p w14:paraId="37243648" w14:textId="77777777" w:rsidR="004B25F1" w:rsidRDefault="004B25F1" w:rsidP="005C1655">
      <w:pPr>
        <w:spacing w:before="240"/>
        <w:jc w:val="both"/>
        <w:rPr>
          <w:rFonts w:eastAsiaTheme="minorHAnsi" w:cstheme="minorBidi"/>
          <w:b/>
          <w:bCs/>
          <w:sz w:val="24"/>
          <w:szCs w:val="24"/>
          <w:lang w:eastAsia="en-US"/>
        </w:rPr>
      </w:pPr>
    </w:p>
    <w:p w14:paraId="2C108983" w14:textId="6367D31C" w:rsidR="005C1655" w:rsidRDefault="00BF609A" w:rsidP="005C1655">
      <w:pPr>
        <w:spacing w:before="240"/>
        <w:jc w:val="both"/>
        <w:rPr>
          <w:rFonts w:eastAsiaTheme="minorHAnsi" w:cstheme="minorBidi"/>
          <w:b/>
          <w:bCs/>
          <w:sz w:val="24"/>
          <w:szCs w:val="24"/>
          <w:lang w:eastAsia="en-US"/>
        </w:rPr>
      </w:pPr>
      <w:r w:rsidRPr="00BF609A">
        <w:rPr>
          <w:rFonts w:eastAsiaTheme="minorHAnsi" w:cstheme="minorBidi"/>
          <w:b/>
          <w:bCs/>
          <w:sz w:val="24"/>
          <w:szCs w:val="24"/>
          <w:lang w:eastAsia="en-US"/>
        </w:rPr>
        <w:t>Критерии и методы оценки</w:t>
      </w:r>
    </w:p>
    <w:p w14:paraId="782141BA" w14:textId="12327739" w:rsidR="00BF609A" w:rsidRPr="005C1655" w:rsidRDefault="00BF609A" w:rsidP="00BF609A">
      <w:pPr>
        <w:spacing w:before="240"/>
        <w:jc w:val="right"/>
        <w:rPr>
          <w:rFonts w:eastAsiaTheme="minorHAnsi" w:cstheme="minorBidi"/>
          <w:sz w:val="24"/>
          <w:szCs w:val="24"/>
          <w:lang w:eastAsia="en-US"/>
        </w:rPr>
      </w:pPr>
      <w:r w:rsidRPr="00BF609A">
        <w:rPr>
          <w:rFonts w:eastAsiaTheme="minorHAnsi" w:cstheme="minorBidi"/>
          <w:sz w:val="24"/>
          <w:szCs w:val="24"/>
          <w:lang w:eastAsia="en-US"/>
        </w:rPr>
        <w:t xml:space="preserve">Таблица </w:t>
      </w:r>
      <w:r w:rsidR="004B25F1">
        <w:rPr>
          <w:rFonts w:eastAsiaTheme="minorHAnsi" w:cstheme="minorBidi"/>
          <w:sz w:val="24"/>
          <w:szCs w:val="24"/>
          <w:lang w:eastAsia="en-US"/>
        </w:rPr>
        <w:t>4</w:t>
      </w:r>
    </w:p>
    <w:tbl>
      <w:tblPr>
        <w:tblW w:w="5000" w:type="pct"/>
        <w:tblCellMar>
          <w:left w:w="10" w:type="dxa"/>
          <w:right w:w="10" w:type="dxa"/>
        </w:tblCellMar>
        <w:tblLook w:val="0000" w:firstRow="0" w:lastRow="0" w:firstColumn="0" w:lastColumn="0" w:noHBand="0" w:noVBand="0"/>
      </w:tblPr>
      <w:tblGrid>
        <w:gridCol w:w="3100"/>
        <w:gridCol w:w="4419"/>
        <w:gridCol w:w="2109"/>
      </w:tblGrid>
      <w:tr w:rsidR="005C1655" w:rsidRPr="00C25278" w14:paraId="5C190601" w14:textId="77777777" w:rsidTr="00EC7F02">
        <w:tc>
          <w:tcPr>
            <w:tcW w:w="161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17831BF" w14:textId="77777777" w:rsidR="005C1655" w:rsidRPr="00C25278" w:rsidRDefault="005C1655" w:rsidP="005C1655">
            <w:pPr>
              <w:spacing w:line="276" w:lineRule="auto"/>
              <w:contextualSpacing/>
              <w:jc w:val="center"/>
              <w:rPr>
                <w:rFonts w:eastAsiaTheme="minorHAnsi" w:cstheme="minorBidi"/>
                <w:bCs/>
                <w:sz w:val="24"/>
                <w:szCs w:val="24"/>
                <w:lang w:eastAsia="en-US"/>
              </w:rPr>
            </w:pPr>
            <w:r w:rsidRPr="00C25278">
              <w:rPr>
                <w:rFonts w:eastAsiaTheme="minorHAnsi" w:cstheme="minorBidi"/>
                <w:bCs/>
                <w:sz w:val="24"/>
                <w:szCs w:val="24"/>
                <w:lang w:eastAsia="en-US"/>
              </w:rPr>
              <w:t>Результаты обучения</w:t>
            </w:r>
          </w:p>
        </w:tc>
        <w:tc>
          <w:tcPr>
            <w:tcW w:w="229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B1926FB" w14:textId="77777777" w:rsidR="005C1655" w:rsidRPr="00C25278" w:rsidRDefault="005C1655" w:rsidP="005C1655">
            <w:pPr>
              <w:spacing w:line="276" w:lineRule="auto"/>
              <w:contextualSpacing/>
              <w:jc w:val="center"/>
              <w:rPr>
                <w:rFonts w:eastAsiaTheme="minorHAnsi" w:cstheme="minorBidi"/>
                <w:bCs/>
                <w:sz w:val="24"/>
                <w:szCs w:val="24"/>
                <w:lang w:eastAsia="en-US"/>
              </w:rPr>
            </w:pPr>
            <w:r w:rsidRPr="00C25278">
              <w:rPr>
                <w:rFonts w:eastAsiaTheme="minorHAnsi" w:cstheme="minorBidi"/>
                <w:bCs/>
                <w:sz w:val="24"/>
                <w:szCs w:val="24"/>
                <w:lang w:eastAsia="en-US"/>
              </w:rPr>
              <w:t>Критерии оценки</w:t>
            </w:r>
          </w:p>
        </w:tc>
        <w:tc>
          <w:tcPr>
            <w:tcW w:w="109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EF946AC" w14:textId="77777777" w:rsidR="005C1655" w:rsidRPr="00C25278" w:rsidRDefault="005C1655" w:rsidP="005C1655">
            <w:pPr>
              <w:spacing w:line="276" w:lineRule="auto"/>
              <w:contextualSpacing/>
              <w:jc w:val="center"/>
              <w:rPr>
                <w:rFonts w:eastAsiaTheme="minorHAnsi" w:cstheme="minorBidi"/>
                <w:bCs/>
                <w:sz w:val="24"/>
                <w:szCs w:val="24"/>
                <w:lang w:eastAsia="en-US"/>
              </w:rPr>
            </w:pPr>
            <w:r w:rsidRPr="00C25278">
              <w:rPr>
                <w:rFonts w:eastAsiaTheme="minorHAnsi" w:cstheme="minorBidi"/>
                <w:bCs/>
                <w:sz w:val="24"/>
                <w:szCs w:val="24"/>
                <w:lang w:eastAsia="en-US"/>
              </w:rPr>
              <w:t>Методы оценки</w:t>
            </w:r>
          </w:p>
        </w:tc>
      </w:tr>
      <w:tr w:rsidR="005C1655" w:rsidRPr="00C25278" w14:paraId="491FFCAE" w14:textId="77777777" w:rsidTr="00EC7F02">
        <w:tc>
          <w:tcPr>
            <w:tcW w:w="161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708462E" w14:textId="77777777" w:rsidR="005C1655" w:rsidRPr="00C25278" w:rsidRDefault="005C1655" w:rsidP="00BE387F">
            <w:pPr>
              <w:spacing w:line="276" w:lineRule="auto"/>
              <w:ind w:left="360"/>
              <w:contextualSpacing/>
              <w:jc w:val="both"/>
              <w:rPr>
                <w:rFonts w:eastAsiaTheme="minorHAnsi" w:cstheme="minorBidi"/>
                <w:sz w:val="24"/>
                <w:szCs w:val="24"/>
                <w:lang w:eastAsia="en-US"/>
              </w:rPr>
            </w:pPr>
            <w:r w:rsidRPr="00C25278">
              <w:rPr>
                <w:rFonts w:eastAsiaTheme="minorHAnsi" w:cstheme="minorBidi"/>
                <w:sz w:val="24"/>
                <w:szCs w:val="24"/>
                <w:lang w:eastAsia="en-US"/>
              </w:rPr>
              <w:t>Знания:</w:t>
            </w:r>
          </w:p>
          <w:p w14:paraId="7F18FC5C" w14:textId="77777777" w:rsidR="005C1655" w:rsidRDefault="00F9701F" w:rsidP="00BE387F">
            <w:pPr>
              <w:suppressAutoHyphens/>
              <w:spacing w:line="276" w:lineRule="auto"/>
              <w:jc w:val="both"/>
              <w:rPr>
                <w:sz w:val="24"/>
                <w:szCs w:val="24"/>
              </w:rPr>
            </w:pPr>
            <w:r>
              <w:rPr>
                <w:sz w:val="24"/>
                <w:szCs w:val="24"/>
              </w:rPr>
              <w:t xml:space="preserve">- знать </w:t>
            </w:r>
            <w:r w:rsidRPr="00533A30">
              <w:rPr>
                <w:sz w:val="24"/>
                <w:szCs w:val="24"/>
              </w:rPr>
              <w:t xml:space="preserve">угрозу информационной безопасности, использовать методы и средства противодействия этим угрозам, соблюдать меры безопасности, предотвращающие незаконное распространение персональных данных; соблюдать требования техники безопасности и </w:t>
            </w:r>
            <w:r w:rsidRPr="00533A30">
              <w:rPr>
                <w:sz w:val="24"/>
                <w:szCs w:val="24"/>
              </w:rPr>
              <w:lastRenderedPageBreak/>
              <w:t>гигиены при работе с компьютерами и другими компонентами цифрового окружения; понимать правовые основы использования компьютерных программ, баз данных и работы в сети Интернет;</w:t>
            </w:r>
          </w:p>
          <w:p w14:paraId="549E7F8A" w14:textId="5E92B9FF" w:rsidR="00F9701F" w:rsidRPr="00533A30" w:rsidRDefault="00F9701F" w:rsidP="00BE387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sz w:val="24"/>
                <w:szCs w:val="24"/>
              </w:rPr>
            </w:pPr>
            <w:r>
              <w:rPr>
                <w:b/>
                <w:iCs/>
                <w:sz w:val="24"/>
                <w:szCs w:val="24"/>
              </w:rPr>
              <w:t xml:space="preserve">- </w:t>
            </w:r>
            <w:r>
              <w:rPr>
                <w:sz w:val="24"/>
                <w:szCs w:val="24"/>
              </w:rPr>
              <w:t>знать</w:t>
            </w:r>
            <w:r w:rsidRPr="00533A30">
              <w:rPr>
                <w:sz w:val="24"/>
                <w:szCs w:val="24"/>
              </w:rPr>
              <w:t xml:space="preserve"> основные принципы устройства и функционирования современных стационарных и мобильных компьютеров; тенденций развития компьютерных технологий; владеть навыками работы с операционными системами и основными видами программного обеспечения для решения учебных задач по выбранной специализации;</w:t>
            </w:r>
          </w:p>
          <w:p w14:paraId="7A2D94B6" w14:textId="5F8FBBE7" w:rsidR="00F9701F" w:rsidRPr="00F9701F" w:rsidRDefault="00F9701F" w:rsidP="00BE387F">
            <w:pPr>
              <w:suppressAutoHyphens/>
              <w:spacing w:line="276" w:lineRule="auto"/>
              <w:jc w:val="both"/>
              <w:rPr>
                <w:b/>
                <w:iCs/>
                <w:sz w:val="24"/>
                <w:szCs w:val="24"/>
              </w:rPr>
            </w:pPr>
          </w:p>
        </w:tc>
        <w:tc>
          <w:tcPr>
            <w:tcW w:w="229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1AF0380" w14:textId="77777777" w:rsidR="005C1655" w:rsidRPr="00C25278" w:rsidRDefault="005C1655" w:rsidP="005C1655">
            <w:pPr>
              <w:spacing w:line="276" w:lineRule="auto"/>
              <w:contextualSpacing/>
              <w:rPr>
                <w:rFonts w:eastAsiaTheme="minorHAnsi" w:cstheme="minorBidi"/>
                <w:bCs/>
                <w:sz w:val="24"/>
                <w:szCs w:val="24"/>
                <w:lang w:eastAsia="en-US"/>
              </w:rPr>
            </w:pPr>
            <w:r w:rsidRPr="00C25278">
              <w:rPr>
                <w:rFonts w:eastAsiaTheme="minorHAnsi" w:cstheme="minorBidi"/>
                <w:bCs/>
                <w:sz w:val="24"/>
                <w:szCs w:val="24"/>
                <w:lang w:eastAsia="en-US"/>
              </w:rPr>
              <w:lastRenderedPageBreak/>
              <w:t xml:space="preserve">Степень знания материала курса, насколько логично и ясно излагается материал, не требует ли он дополнительных пояснений, </w:t>
            </w:r>
          </w:p>
          <w:p w14:paraId="7226293A" w14:textId="27B1ED03" w:rsidR="005C1655" w:rsidRPr="00C25278" w:rsidRDefault="005C1655" w:rsidP="005C1655">
            <w:pPr>
              <w:spacing w:line="276" w:lineRule="auto"/>
              <w:contextualSpacing/>
              <w:rPr>
                <w:rFonts w:eastAsiaTheme="minorHAnsi" w:cstheme="minorBidi"/>
                <w:bCs/>
                <w:sz w:val="24"/>
                <w:szCs w:val="24"/>
                <w:lang w:eastAsia="en-US"/>
              </w:rPr>
            </w:pPr>
            <w:r w:rsidRPr="00C25278">
              <w:rPr>
                <w:rFonts w:eastAsiaTheme="minorHAnsi" w:cstheme="minorBidi"/>
                <w:bCs/>
                <w:sz w:val="24"/>
                <w:szCs w:val="24"/>
                <w:lang w:eastAsia="en-US"/>
              </w:rPr>
              <w:t xml:space="preserve">Отвечает ли </w:t>
            </w:r>
            <w:r w:rsidR="00C25278">
              <w:rPr>
                <w:rFonts w:eastAsiaTheme="minorHAnsi" w:cstheme="minorBidi"/>
                <w:bCs/>
                <w:sz w:val="24"/>
                <w:szCs w:val="24"/>
                <w:lang w:eastAsia="en-US"/>
              </w:rPr>
              <w:t>об</w:t>
            </w:r>
            <w:r w:rsidRPr="00C25278">
              <w:rPr>
                <w:rFonts w:eastAsiaTheme="minorHAnsi" w:cstheme="minorBidi"/>
                <w:bCs/>
                <w:sz w:val="24"/>
                <w:szCs w:val="24"/>
                <w:lang w:eastAsia="en-US"/>
              </w:rPr>
              <w:t>уча</w:t>
            </w:r>
            <w:r w:rsidR="00C25278">
              <w:rPr>
                <w:rFonts w:eastAsiaTheme="minorHAnsi" w:cstheme="minorBidi"/>
                <w:bCs/>
                <w:sz w:val="24"/>
                <w:szCs w:val="24"/>
                <w:lang w:eastAsia="en-US"/>
              </w:rPr>
              <w:t>ю</w:t>
            </w:r>
            <w:r w:rsidRPr="00C25278">
              <w:rPr>
                <w:rFonts w:eastAsiaTheme="minorHAnsi" w:cstheme="minorBidi"/>
                <w:bCs/>
                <w:sz w:val="24"/>
                <w:szCs w:val="24"/>
                <w:lang w:eastAsia="en-US"/>
              </w:rPr>
              <w:t>щийся на все дополнительные вопросы преподавателя.</w:t>
            </w:r>
          </w:p>
        </w:tc>
        <w:tc>
          <w:tcPr>
            <w:tcW w:w="109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D088D35" w14:textId="77777777" w:rsidR="005C1655" w:rsidRPr="00C25278" w:rsidRDefault="005C1655" w:rsidP="005C1655">
            <w:pPr>
              <w:spacing w:line="276" w:lineRule="auto"/>
              <w:contextualSpacing/>
              <w:rPr>
                <w:rFonts w:eastAsiaTheme="minorHAnsi" w:cstheme="minorBidi"/>
                <w:sz w:val="24"/>
                <w:szCs w:val="24"/>
                <w:lang w:eastAsia="en-US"/>
              </w:rPr>
            </w:pPr>
            <w:r w:rsidRPr="00C25278">
              <w:rPr>
                <w:rFonts w:eastAsiaTheme="minorHAnsi" w:cstheme="minorBidi"/>
                <w:sz w:val="24"/>
                <w:szCs w:val="24"/>
                <w:lang w:eastAsia="en-US"/>
              </w:rPr>
              <w:t>Экспертное наблюдение за выступлениями с рефератами, сообщениями.</w:t>
            </w:r>
          </w:p>
          <w:p w14:paraId="0C1DFCE7" w14:textId="77777777" w:rsidR="005C1655" w:rsidRPr="00C25278" w:rsidRDefault="005C1655" w:rsidP="005C1655">
            <w:pPr>
              <w:spacing w:line="276" w:lineRule="auto"/>
              <w:contextualSpacing/>
              <w:rPr>
                <w:rFonts w:eastAsiaTheme="minorHAnsi" w:cstheme="minorBidi"/>
                <w:sz w:val="24"/>
                <w:szCs w:val="24"/>
                <w:lang w:eastAsia="en-US"/>
              </w:rPr>
            </w:pPr>
            <w:r w:rsidRPr="00C25278">
              <w:rPr>
                <w:rFonts w:eastAsiaTheme="minorHAnsi" w:cstheme="minorBidi"/>
                <w:sz w:val="24"/>
                <w:szCs w:val="24"/>
                <w:lang w:eastAsia="en-US"/>
              </w:rPr>
              <w:t>Ответы на вопросы.</w:t>
            </w:r>
          </w:p>
          <w:p w14:paraId="757BEACE" w14:textId="77777777" w:rsidR="005C1655" w:rsidRPr="00C25278" w:rsidRDefault="005C1655" w:rsidP="005C1655">
            <w:pPr>
              <w:spacing w:line="276" w:lineRule="auto"/>
              <w:contextualSpacing/>
              <w:rPr>
                <w:rFonts w:eastAsiaTheme="minorHAnsi" w:cstheme="minorBidi"/>
                <w:sz w:val="24"/>
                <w:szCs w:val="24"/>
                <w:lang w:eastAsia="en-US"/>
              </w:rPr>
            </w:pPr>
            <w:r w:rsidRPr="00C25278">
              <w:rPr>
                <w:rFonts w:eastAsiaTheme="minorHAnsi" w:cstheme="minorBidi"/>
                <w:sz w:val="24"/>
                <w:szCs w:val="24"/>
                <w:lang w:eastAsia="en-US"/>
              </w:rPr>
              <w:t>Решение тестов.</w:t>
            </w:r>
          </w:p>
          <w:p w14:paraId="2DEBC637" w14:textId="77777777" w:rsidR="005C1655" w:rsidRPr="00C25278" w:rsidRDefault="005C1655" w:rsidP="005C1655">
            <w:pPr>
              <w:spacing w:line="276" w:lineRule="auto"/>
              <w:contextualSpacing/>
              <w:rPr>
                <w:rFonts w:eastAsiaTheme="minorHAnsi" w:cstheme="minorBidi"/>
                <w:bCs/>
                <w:sz w:val="24"/>
                <w:szCs w:val="24"/>
                <w:lang w:eastAsia="en-US"/>
              </w:rPr>
            </w:pPr>
          </w:p>
        </w:tc>
      </w:tr>
      <w:tr w:rsidR="005C1655" w:rsidRPr="005C1655" w14:paraId="6F934624" w14:textId="77777777" w:rsidTr="00EC7F02">
        <w:tc>
          <w:tcPr>
            <w:tcW w:w="1610"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B2D6ABD" w14:textId="77777777" w:rsidR="005C1655" w:rsidRPr="00C25278" w:rsidRDefault="005C1655" w:rsidP="00BE387F">
            <w:pPr>
              <w:spacing w:line="276" w:lineRule="auto"/>
              <w:ind w:left="360"/>
              <w:contextualSpacing/>
              <w:jc w:val="both"/>
              <w:rPr>
                <w:rFonts w:eastAsiaTheme="minorHAnsi" w:cstheme="minorBidi"/>
                <w:bCs/>
                <w:sz w:val="24"/>
                <w:szCs w:val="24"/>
                <w:lang w:eastAsia="en-US"/>
              </w:rPr>
            </w:pPr>
            <w:r w:rsidRPr="00C25278">
              <w:rPr>
                <w:rFonts w:eastAsiaTheme="minorHAnsi" w:cstheme="minorBidi"/>
                <w:bCs/>
                <w:sz w:val="24"/>
                <w:szCs w:val="24"/>
                <w:lang w:eastAsia="en-US"/>
              </w:rPr>
              <w:t>Умения:</w:t>
            </w:r>
          </w:p>
          <w:p w14:paraId="5A11300A" w14:textId="303390BB" w:rsidR="005C1655" w:rsidRDefault="00BE387F" w:rsidP="00BE387F">
            <w:pPr>
              <w:widowControl w:val="0"/>
              <w:spacing w:after="200" w:line="276" w:lineRule="auto"/>
              <w:contextualSpacing/>
              <w:jc w:val="both"/>
              <w:rPr>
                <w:sz w:val="24"/>
                <w:szCs w:val="24"/>
              </w:rPr>
            </w:pPr>
            <w:r>
              <w:rPr>
                <w:sz w:val="24"/>
                <w:szCs w:val="24"/>
              </w:rPr>
              <w:t xml:space="preserve">- уметь </w:t>
            </w:r>
            <w:r w:rsidRPr="00533A30">
              <w:rPr>
                <w:sz w:val="24"/>
                <w:szCs w:val="24"/>
              </w:rPr>
              <w:t>организовывать личное информационное пространство с использованием различных средств цифровых технологий; понимание возможностей цифровых сервисов государственных услуг, цифровых образовательных сервисов; понимать возможности и ограничения технологий искусственного интеллекта в различных областях; иметь представление об использовании информационных технологий в различных профессиональных сферах</w:t>
            </w:r>
            <w:r>
              <w:rPr>
                <w:sz w:val="24"/>
                <w:szCs w:val="24"/>
              </w:rPr>
              <w:t>;</w:t>
            </w:r>
          </w:p>
          <w:p w14:paraId="44BD4000" w14:textId="3CCD37EA" w:rsidR="00BE387F" w:rsidRDefault="00BE387F" w:rsidP="00BE387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sz w:val="24"/>
                <w:szCs w:val="24"/>
              </w:rPr>
            </w:pPr>
            <w:r>
              <w:rPr>
                <w:sz w:val="24"/>
                <w:szCs w:val="24"/>
                <w:lang w:eastAsia="zh-CN"/>
              </w:rPr>
              <w:lastRenderedPageBreak/>
              <w:t xml:space="preserve">- уметь </w:t>
            </w:r>
            <w:r w:rsidRPr="00533A30">
              <w:rPr>
                <w:sz w:val="24"/>
                <w:szCs w:val="24"/>
              </w:rPr>
              <w:t>строить неравномерные коды, допускающие однозначное декодирование сообщений (префиксные коды); использовать простейшие коды, которые позволяют обнаруживать и исправлять ошибки при передаче данных;</w:t>
            </w:r>
          </w:p>
          <w:p w14:paraId="25A6A7C4" w14:textId="4DBAD306" w:rsidR="00BE387F" w:rsidRPr="00533A30" w:rsidRDefault="00BE387F" w:rsidP="00BE387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sz w:val="24"/>
                <w:szCs w:val="24"/>
              </w:rPr>
            </w:pPr>
            <w:r>
              <w:rPr>
                <w:sz w:val="24"/>
                <w:szCs w:val="24"/>
              </w:rPr>
              <w:t xml:space="preserve">- уметь </w:t>
            </w:r>
            <w:r w:rsidRPr="00533A30">
              <w:rPr>
                <w:sz w:val="24"/>
                <w:szCs w:val="24"/>
              </w:rPr>
              <w:t>создавать структурированные текстовые документы и демонстрационные материалы с использованием возможностей современных программных средств и облачных сервисов; умение использовать табличные (реляционные) базы данных, в частности, составлять запросы в базах данных (в том числе вычисляемые запросы), выполнять сортировку и поиск записей в базе данных; наполнять разработанную базу данных; умение использовать электронные таблицы для анализа, представления и обработки данных (включая вычисление суммы, среднего арифметического, наибольшего и наименьшего значений, решение уравнений);</w:t>
            </w:r>
          </w:p>
          <w:p w14:paraId="27E6E9BF" w14:textId="057EC733" w:rsidR="00BE387F" w:rsidRPr="00533A30" w:rsidRDefault="00BE387F" w:rsidP="00BE387F">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jc w:val="both"/>
              <w:rPr>
                <w:sz w:val="24"/>
                <w:szCs w:val="24"/>
              </w:rPr>
            </w:pPr>
          </w:p>
          <w:p w14:paraId="454430D2" w14:textId="2B4D14BF" w:rsidR="00BE387F" w:rsidRPr="00C25278" w:rsidRDefault="00BE387F" w:rsidP="00BE387F">
            <w:pPr>
              <w:widowControl w:val="0"/>
              <w:spacing w:after="200" w:line="276" w:lineRule="auto"/>
              <w:contextualSpacing/>
              <w:jc w:val="both"/>
              <w:rPr>
                <w:rFonts w:eastAsia="Times New Roman"/>
                <w:sz w:val="24"/>
                <w:szCs w:val="24"/>
                <w:lang w:eastAsia="zh-CN"/>
              </w:rPr>
            </w:pPr>
          </w:p>
          <w:p w14:paraId="606CC9FF" w14:textId="77777777" w:rsidR="005C1655" w:rsidRPr="00C25278" w:rsidRDefault="005C1655" w:rsidP="00BE387F">
            <w:pPr>
              <w:widowControl w:val="0"/>
              <w:spacing w:line="276" w:lineRule="auto"/>
              <w:contextualSpacing/>
              <w:jc w:val="both"/>
              <w:rPr>
                <w:rFonts w:eastAsia="Times New Roman"/>
                <w:bCs/>
                <w:sz w:val="24"/>
                <w:szCs w:val="24"/>
                <w:lang w:eastAsia="zh-CN"/>
              </w:rPr>
            </w:pPr>
          </w:p>
        </w:tc>
        <w:tc>
          <w:tcPr>
            <w:tcW w:w="229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E30F71E" w14:textId="22F92A22" w:rsidR="005C1655" w:rsidRPr="00C25278" w:rsidRDefault="005C1655" w:rsidP="005C1655">
            <w:pPr>
              <w:spacing w:line="276" w:lineRule="auto"/>
              <w:contextualSpacing/>
              <w:rPr>
                <w:rFonts w:eastAsiaTheme="minorHAnsi" w:cstheme="minorBidi"/>
                <w:bCs/>
                <w:sz w:val="24"/>
                <w:szCs w:val="24"/>
                <w:lang w:eastAsia="en-US"/>
              </w:rPr>
            </w:pPr>
            <w:r w:rsidRPr="00C25278">
              <w:rPr>
                <w:rFonts w:eastAsiaTheme="minorHAnsi" w:cstheme="minorBidi"/>
                <w:bCs/>
                <w:sz w:val="24"/>
                <w:szCs w:val="24"/>
                <w:lang w:eastAsia="en-US"/>
              </w:rPr>
              <w:lastRenderedPageBreak/>
              <w:t xml:space="preserve">Насколько самостоятельно, логично и аргументированно </w:t>
            </w:r>
            <w:r w:rsidR="00C25278">
              <w:rPr>
                <w:rFonts w:eastAsiaTheme="minorHAnsi" w:cstheme="minorBidi"/>
                <w:bCs/>
                <w:sz w:val="24"/>
                <w:szCs w:val="24"/>
                <w:lang w:eastAsia="en-US"/>
              </w:rPr>
              <w:t>об</w:t>
            </w:r>
            <w:r w:rsidRPr="00C25278">
              <w:rPr>
                <w:rFonts w:eastAsiaTheme="minorHAnsi" w:cstheme="minorBidi"/>
                <w:bCs/>
                <w:sz w:val="24"/>
                <w:szCs w:val="24"/>
                <w:lang w:eastAsia="en-US"/>
              </w:rPr>
              <w:t>уча</w:t>
            </w:r>
            <w:r w:rsidR="00C25278">
              <w:rPr>
                <w:rFonts w:eastAsiaTheme="minorHAnsi" w:cstheme="minorBidi"/>
                <w:bCs/>
                <w:sz w:val="24"/>
                <w:szCs w:val="24"/>
                <w:lang w:eastAsia="en-US"/>
              </w:rPr>
              <w:t>ю</w:t>
            </w:r>
            <w:r w:rsidRPr="00C25278">
              <w:rPr>
                <w:rFonts w:eastAsiaTheme="minorHAnsi" w:cstheme="minorBidi"/>
                <w:bCs/>
                <w:sz w:val="24"/>
                <w:szCs w:val="24"/>
                <w:lang w:eastAsia="en-US"/>
              </w:rPr>
              <w:t xml:space="preserve">щийся может выдвигать и защищать свою точку зрения по важнейшим проблемам в </w:t>
            </w:r>
            <w:r w:rsidR="00C25278">
              <w:rPr>
                <w:rFonts w:eastAsiaTheme="minorHAnsi" w:cstheme="minorBidi"/>
                <w:bCs/>
                <w:sz w:val="24"/>
                <w:szCs w:val="24"/>
                <w:lang w:eastAsia="en-US"/>
              </w:rPr>
              <w:t>докладах,</w:t>
            </w:r>
            <w:r w:rsidRPr="00C25278">
              <w:rPr>
                <w:rFonts w:eastAsiaTheme="minorHAnsi" w:cstheme="minorBidi"/>
                <w:bCs/>
                <w:sz w:val="24"/>
                <w:szCs w:val="24"/>
                <w:lang w:eastAsia="en-US"/>
              </w:rPr>
              <w:t xml:space="preserve"> дискуссиях.</w:t>
            </w:r>
          </w:p>
          <w:p w14:paraId="0784E463" w14:textId="57DEA7DB" w:rsidR="005C1655" w:rsidRPr="00C25278" w:rsidRDefault="005C1655" w:rsidP="005C1655">
            <w:pPr>
              <w:spacing w:line="276" w:lineRule="auto"/>
              <w:contextualSpacing/>
              <w:rPr>
                <w:rFonts w:eastAsiaTheme="minorHAnsi" w:cstheme="minorBidi"/>
                <w:bCs/>
                <w:sz w:val="24"/>
                <w:szCs w:val="24"/>
                <w:lang w:eastAsia="en-US"/>
              </w:rPr>
            </w:pPr>
            <w:r w:rsidRPr="00C25278">
              <w:rPr>
                <w:rFonts w:eastAsiaTheme="minorHAnsi" w:cstheme="minorBidi"/>
                <w:bCs/>
                <w:sz w:val="24"/>
                <w:szCs w:val="24"/>
                <w:lang w:eastAsia="en-US"/>
              </w:rPr>
              <w:t xml:space="preserve">Насколько успешно студент может применять свои знания по курсу в повседневной и профессиональной деятельности. </w:t>
            </w:r>
          </w:p>
        </w:tc>
        <w:tc>
          <w:tcPr>
            <w:tcW w:w="109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103A5D12" w14:textId="77777777" w:rsidR="005C1655" w:rsidRPr="00C25278" w:rsidRDefault="005C1655" w:rsidP="005C1655">
            <w:pPr>
              <w:spacing w:line="276" w:lineRule="auto"/>
              <w:contextualSpacing/>
              <w:rPr>
                <w:rFonts w:eastAsiaTheme="minorHAnsi" w:cstheme="minorBidi"/>
                <w:sz w:val="24"/>
                <w:szCs w:val="24"/>
                <w:lang w:eastAsia="en-US"/>
              </w:rPr>
            </w:pPr>
            <w:r w:rsidRPr="00C25278">
              <w:rPr>
                <w:rFonts w:eastAsiaTheme="minorHAnsi" w:cstheme="minorBidi"/>
                <w:sz w:val="24"/>
                <w:szCs w:val="24"/>
                <w:lang w:eastAsia="en-US"/>
              </w:rPr>
              <w:t>Выступления с рефератами, сообщениями ответы на вопросы, участие в дискуссии.</w:t>
            </w:r>
          </w:p>
          <w:p w14:paraId="2A112A5F" w14:textId="77777777" w:rsidR="005C1655" w:rsidRPr="005C1655" w:rsidRDefault="005C1655" w:rsidP="005C1655">
            <w:pPr>
              <w:spacing w:line="276" w:lineRule="auto"/>
              <w:contextualSpacing/>
              <w:rPr>
                <w:rFonts w:eastAsiaTheme="minorHAnsi" w:cstheme="minorBidi"/>
                <w:bCs/>
                <w:sz w:val="24"/>
                <w:szCs w:val="24"/>
                <w:lang w:eastAsia="en-US"/>
              </w:rPr>
            </w:pPr>
            <w:r w:rsidRPr="00C25278">
              <w:rPr>
                <w:rFonts w:eastAsiaTheme="minorHAnsi" w:cstheme="minorBidi"/>
                <w:sz w:val="24"/>
                <w:szCs w:val="24"/>
                <w:lang w:eastAsia="en-US"/>
              </w:rPr>
              <w:t>Решение тестов.</w:t>
            </w:r>
          </w:p>
        </w:tc>
      </w:tr>
    </w:tbl>
    <w:p w14:paraId="5D2B0F2B" w14:textId="77777777" w:rsidR="00BE387F" w:rsidRDefault="00BE387F" w:rsidP="005C1655">
      <w:pPr>
        <w:spacing w:before="240" w:line="360" w:lineRule="auto"/>
        <w:jc w:val="both"/>
        <w:outlineLvl w:val="0"/>
        <w:rPr>
          <w:rFonts w:eastAsiaTheme="minorHAnsi" w:cstheme="minorBidi"/>
          <w:b/>
          <w:sz w:val="24"/>
          <w:szCs w:val="24"/>
          <w:lang w:eastAsia="en-US"/>
        </w:rPr>
      </w:pPr>
    </w:p>
    <w:p w14:paraId="390EDA2F" w14:textId="133E6EBD" w:rsidR="005C1655" w:rsidRPr="005C1655" w:rsidRDefault="005C1655" w:rsidP="005C1655">
      <w:pPr>
        <w:spacing w:before="240" w:line="360" w:lineRule="auto"/>
        <w:jc w:val="both"/>
        <w:outlineLvl w:val="0"/>
        <w:rPr>
          <w:rFonts w:eastAsiaTheme="minorHAnsi" w:cstheme="minorBidi"/>
          <w:b/>
          <w:sz w:val="24"/>
          <w:szCs w:val="24"/>
          <w:lang w:eastAsia="en-US"/>
        </w:rPr>
      </w:pPr>
      <w:r w:rsidRPr="005C1655">
        <w:rPr>
          <w:rFonts w:eastAsiaTheme="minorHAnsi" w:cstheme="minorBidi"/>
          <w:b/>
          <w:sz w:val="24"/>
          <w:szCs w:val="24"/>
          <w:lang w:eastAsia="en-US"/>
        </w:rPr>
        <w:lastRenderedPageBreak/>
        <w:t>2.1 Система контроля и оценки освоения программы учебной дисциплины</w:t>
      </w:r>
    </w:p>
    <w:p w14:paraId="09D50409" w14:textId="70BB6C3D" w:rsidR="005C1655" w:rsidRPr="005C1655" w:rsidRDefault="005C1655" w:rsidP="005C1655">
      <w:pPr>
        <w:spacing w:after="200" w:line="276" w:lineRule="auto"/>
        <w:jc w:val="right"/>
        <w:rPr>
          <w:rFonts w:eastAsiaTheme="minorHAnsi" w:cstheme="minorBidi"/>
          <w:sz w:val="24"/>
          <w:szCs w:val="24"/>
          <w:lang w:eastAsia="en-US"/>
        </w:rPr>
      </w:pPr>
      <w:r w:rsidRPr="005C1655">
        <w:rPr>
          <w:rFonts w:eastAsiaTheme="minorHAnsi" w:cstheme="minorBidi"/>
          <w:sz w:val="24"/>
          <w:szCs w:val="24"/>
          <w:lang w:eastAsia="en-US"/>
        </w:rPr>
        <w:t xml:space="preserve">Таблица </w:t>
      </w:r>
      <w:r w:rsidR="004B25F1">
        <w:rPr>
          <w:rFonts w:eastAsiaTheme="minorHAnsi" w:cstheme="minorBidi"/>
          <w:sz w:val="24"/>
          <w:szCs w:val="24"/>
          <w:lang w:eastAsia="en-US"/>
        </w:rPr>
        <w:t>5</w:t>
      </w:r>
      <w:r w:rsidRPr="005C1655">
        <w:rPr>
          <w:rFonts w:eastAsiaTheme="minorHAnsi" w:cstheme="minorBidi"/>
          <w:sz w:val="24"/>
          <w:szCs w:val="24"/>
          <w:lang w:eastAsia="en-US"/>
        </w:rPr>
        <w:t>.</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785"/>
        <w:gridCol w:w="4786"/>
      </w:tblGrid>
      <w:tr w:rsidR="005C1655" w:rsidRPr="005C1655" w14:paraId="1CFC8B13" w14:textId="77777777" w:rsidTr="00EC7F02">
        <w:tc>
          <w:tcPr>
            <w:tcW w:w="4785" w:type="dxa"/>
            <w:vAlign w:val="center"/>
          </w:tcPr>
          <w:p w14:paraId="4C088145" w14:textId="77777777" w:rsidR="005C1655" w:rsidRPr="005C1655" w:rsidRDefault="005C1655" w:rsidP="005C1655">
            <w:pPr>
              <w:spacing w:line="360" w:lineRule="auto"/>
              <w:jc w:val="center"/>
              <w:rPr>
                <w:rFonts w:eastAsiaTheme="minorHAnsi" w:cstheme="minorBidi"/>
                <w:b/>
                <w:sz w:val="24"/>
                <w:szCs w:val="24"/>
                <w:lang w:eastAsia="en-US"/>
              </w:rPr>
            </w:pPr>
            <w:r w:rsidRPr="005C1655">
              <w:rPr>
                <w:rFonts w:eastAsiaTheme="minorHAnsi" w:cstheme="minorBidi"/>
                <w:b/>
                <w:sz w:val="24"/>
                <w:szCs w:val="24"/>
                <w:lang w:eastAsia="en-US"/>
              </w:rPr>
              <w:t>Учебная дисциплина</w:t>
            </w:r>
          </w:p>
        </w:tc>
        <w:tc>
          <w:tcPr>
            <w:tcW w:w="4786" w:type="dxa"/>
            <w:vAlign w:val="center"/>
          </w:tcPr>
          <w:p w14:paraId="7D541026" w14:textId="77777777" w:rsidR="005C1655" w:rsidRPr="005C1655" w:rsidRDefault="005C1655" w:rsidP="005C1655">
            <w:pPr>
              <w:spacing w:line="360" w:lineRule="auto"/>
              <w:jc w:val="center"/>
              <w:rPr>
                <w:rFonts w:eastAsiaTheme="minorHAnsi" w:cstheme="minorBidi"/>
                <w:b/>
                <w:sz w:val="24"/>
                <w:szCs w:val="24"/>
                <w:lang w:eastAsia="en-US"/>
              </w:rPr>
            </w:pPr>
            <w:r w:rsidRPr="005C1655">
              <w:rPr>
                <w:rFonts w:eastAsiaTheme="minorHAnsi" w:cstheme="minorBidi"/>
                <w:b/>
                <w:sz w:val="24"/>
                <w:szCs w:val="24"/>
                <w:lang w:eastAsia="en-US"/>
              </w:rPr>
              <w:t>Формы промежуточной аттестации</w:t>
            </w:r>
          </w:p>
        </w:tc>
      </w:tr>
      <w:tr w:rsidR="005C1655" w:rsidRPr="005C1655" w14:paraId="7B653E2C" w14:textId="77777777" w:rsidTr="00EC7F02">
        <w:trPr>
          <w:trHeight w:val="581"/>
        </w:trPr>
        <w:tc>
          <w:tcPr>
            <w:tcW w:w="4785" w:type="dxa"/>
          </w:tcPr>
          <w:p w14:paraId="1F7028C1" w14:textId="032B5C63" w:rsidR="005C1655" w:rsidRPr="005C1655" w:rsidRDefault="00D664FE" w:rsidP="005C1655">
            <w:pPr>
              <w:spacing w:line="276" w:lineRule="auto"/>
              <w:rPr>
                <w:rFonts w:eastAsiaTheme="minorHAnsi" w:cstheme="minorBidi"/>
                <w:i/>
                <w:iCs/>
                <w:sz w:val="24"/>
                <w:szCs w:val="24"/>
                <w:lang w:eastAsia="en-US"/>
              </w:rPr>
            </w:pPr>
            <w:r>
              <w:rPr>
                <w:rFonts w:eastAsiaTheme="minorHAnsi" w:cstheme="minorBidi"/>
                <w:i/>
                <w:iCs/>
                <w:sz w:val="24"/>
                <w:szCs w:val="24"/>
                <w:lang w:eastAsia="en-US"/>
              </w:rPr>
              <w:t>ОБПП.02 Информатика</w:t>
            </w:r>
          </w:p>
        </w:tc>
        <w:tc>
          <w:tcPr>
            <w:tcW w:w="4786" w:type="dxa"/>
          </w:tcPr>
          <w:p w14:paraId="2CD82737" w14:textId="45F72662" w:rsidR="005C1655" w:rsidRPr="005C1655" w:rsidRDefault="00D664FE" w:rsidP="005C1655">
            <w:pPr>
              <w:spacing w:line="360" w:lineRule="auto"/>
              <w:rPr>
                <w:rFonts w:eastAsiaTheme="minorHAnsi" w:cstheme="minorBidi"/>
                <w:sz w:val="24"/>
                <w:szCs w:val="24"/>
                <w:lang w:eastAsia="en-US"/>
              </w:rPr>
            </w:pPr>
            <w:r>
              <w:rPr>
                <w:rFonts w:eastAsiaTheme="minorHAnsi" w:cstheme="minorBidi"/>
                <w:sz w:val="24"/>
                <w:szCs w:val="24"/>
                <w:lang w:eastAsia="en-US"/>
              </w:rPr>
              <w:t>Экзамен</w:t>
            </w:r>
          </w:p>
        </w:tc>
      </w:tr>
    </w:tbl>
    <w:p w14:paraId="760F0BFA" w14:textId="77777777" w:rsidR="005C1655" w:rsidRPr="005C1655" w:rsidRDefault="005C1655" w:rsidP="005C1655">
      <w:pPr>
        <w:jc w:val="center"/>
        <w:rPr>
          <w:rFonts w:eastAsia="Times New Roman"/>
          <w:b/>
          <w:bCs/>
          <w:color w:val="000000"/>
          <w:sz w:val="24"/>
          <w:szCs w:val="24"/>
        </w:rPr>
      </w:pPr>
    </w:p>
    <w:p w14:paraId="3A4B6889" w14:textId="77777777" w:rsidR="005C1655" w:rsidRPr="005C1655" w:rsidRDefault="005C1655" w:rsidP="005C1655">
      <w:pPr>
        <w:jc w:val="center"/>
        <w:rPr>
          <w:rFonts w:eastAsia="Times New Roman"/>
          <w:color w:val="000000"/>
          <w:sz w:val="24"/>
          <w:szCs w:val="24"/>
        </w:rPr>
      </w:pPr>
      <w:r w:rsidRPr="005C1655">
        <w:rPr>
          <w:rFonts w:eastAsia="Times New Roman"/>
          <w:b/>
          <w:bCs/>
          <w:color w:val="000000"/>
          <w:sz w:val="24"/>
          <w:szCs w:val="24"/>
        </w:rPr>
        <w:t>3. КОМПЛЕКТ КОНТРОЛЬНО-ИЗМЕРИТЕЛЬНЫХ МАТЕРИАЛОВ</w:t>
      </w:r>
    </w:p>
    <w:p w14:paraId="5D6B0FF0" w14:textId="1CEEF4DE" w:rsidR="004D33C2" w:rsidRDefault="005C1655" w:rsidP="005C1655">
      <w:pPr>
        <w:shd w:val="clear" w:color="auto" w:fill="FFFFFF"/>
        <w:jc w:val="both"/>
        <w:rPr>
          <w:rFonts w:eastAsia="Times New Roman"/>
          <w:b/>
          <w:bCs/>
          <w:color w:val="000000"/>
          <w:sz w:val="24"/>
          <w:szCs w:val="24"/>
        </w:rPr>
      </w:pPr>
      <w:r w:rsidRPr="005C1655">
        <w:rPr>
          <w:rFonts w:eastAsia="Times New Roman"/>
          <w:b/>
          <w:bCs/>
          <w:color w:val="000000"/>
          <w:sz w:val="24"/>
          <w:szCs w:val="24"/>
        </w:rPr>
        <w:t xml:space="preserve">3.1. </w:t>
      </w:r>
      <w:r w:rsidR="004D33C2">
        <w:rPr>
          <w:rFonts w:eastAsia="Times New Roman"/>
          <w:b/>
          <w:bCs/>
          <w:color w:val="000000"/>
          <w:sz w:val="24"/>
          <w:szCs w:val="24"/>
        </w:rPr>
        <w:t>Задания стартовой диагностики</w:t>
      </w:r>
    </w:p>
    <w:p w14:paraId="6FB46B95" w14:textId="55908F2C" w:rsidR="00BE387F" w:rsidRDefault="00BE387F" w:rsidP="00BE387F">
      <w:pPr>
        <w:shd w:val="clear" w:color="auto" w:fill="FFFFFF"/>
        <w:jc w:val="right"/>
        <w:rPr>
          <w:rFonts w:eastAsia="Times New Roman"/>
          <w:b/>
          <w:bCs/>
          <w:color w:val="000000"/>
          <w:sz w:val="24"/>
          <w:szCs w:val="24"/>
        </w:rPr>
      </w:pPr>
      <w:r>
        <w:rPr>
          <w:rFonts w:eastAsia="Times New Roman"/>
          <w:b/>
          <w:bCs/>
          <w:color w:val="000000"/>
          <w:sz w:val="24"/>
          <w:szCs w:val="24"/>
        </w:rPr>
        <w:t>Приложение №1</w:t>
      </w:r>
    </w:p>
    <w:p w14:paraId="1634ABB6" w14:textId="57F1BB89" w:rsidR="004D33C2" w:rsidRDefault="004D33C2" w:rsidP="004D33C2">
      <w:pPr>
        <w:shd w:val="clear" w:color="auto" w:fill="FFFFFF"/>
        <w:jc w:val="center"/>
        <w:rPr>
          <w:rFonts w:eastAsia="Times New Roman"/>
          <w:b/>
          <w:bCs/>
          <w:color w:val="000000"/>
          <w:sz w:val="24"/>
          <w:szCs w:val="24"/>
        </w:rPr>
      </w:pPr>
      <w:r>
        <w:rPr>
          <w:rFonts w:eastAsia="Times New Roman"/>
          <w:b/>
          <w:bCs/>
          <w:color w:val="000000"/>
          <w:sz w:val="24"/>
          <w:szCs w:val="24"/>
        </w:rPr>
        <w:t>1 вариант</w:t>
      </w:r>
    </w:p>
    <w:p w14:paraId="2D8CBBC4" w14:textId="3DF1BF1D" w:rsidR="004D33C2" w:rsidRDefault="004D33C2" w:rsidP="004D33C2">
      <w:pPr>
        <w:shd w:val="clear" w:color="auto" w:fill="FFFFFF"/>
        <w:jc w:val="center"/>
        <w:rPr>
          <w:rFonts w:eastAsia="Times New Roman"/>
          <w:b/>
          <w:bCs/>
          <w:color w:val="000000"/>
          <w:sz w:val="24"/>
          <w:szCs w:val="24"/>
        </w:rPr>
      </w:pPr>
      <w:r>
        <w:rPr>
          <w:rFonts w:eastAsia="Times New Roman"/>
          <w:b/>
          <w:bCs/>
          <w:color w:val="000000"/>
          <w:sz w:val="24"/>
          <w:szCs w:val="24"/>
        </w:rPr>
        <w:t>1 часть</w:t>
      </w:r>
    </w:p>
    <w:p w14:paraId="41127812" w14:textId="77777777" w:rsidR="004D33C2" w:rsidRPr="001642B6" w:rsidRDefault="004D33C2" w:rsidP="004D33C2">
      <w:pPr>
        <w:pStyle w:val="ae"/>
        <w:spacing w:before="0" w:beforeAutospacing="0" w:after="0" w:afterAutospacing="0"/>
        <w:ind w:firstLine="709"/>
        <w:jc w:val="both"/>
        <w:rPr>
          <w:b/>
        </w:rPr>
      </w:pPr>
      <w:r w:rsidRPr="001642B6">
        <w:rPr>
          <w:b/>
        </w:rPr>
        <w:t xml:space="preserve">1. Информатика – это наука </w:t>
      </w:r>
    </w:p>
    <w:p w14:paraId="7C953083" w14:textId="77777777" w:rsidR="004D33C2" w:rsidRPr="001642B6" w:rsidRDefault="004D33C2" w:rsidP="004D33C2">
      <w:pPr>
        <w:pStyle w:val="ae"/>
        <w:spacing w:before="0" w:beforeAutospacing="0" w:after="0" w:afterAutospacing="0"/>
        <w:ind w:firstLine="709"/>
        <w:jc w:val="both"/>
      </w:pPr>
      <w:r w:rsidRPr="001642B6">
        <w:t>а) об информации и её свойствах;</w:t>
      </w:r>
    </w:p>
    <w:p w14:paraId="027319F7" w14:textId="77777777" w:rsidR="004D33C2" w:rsidRPr="001642B6" w:rsidRDefault="004D33C2" w:rsidP="004D33C2">
      <w:pPr>
        <w:pStyle w:val="ae"/>
        <w:spacing w:before="0" w:beforeAutospacing="0" w:after="0" w:afterAutospacing="0"/>
        <w:ind w:firstLine="709"/>
        <w:jc w:val="both"/>
      </w:pPr>
      <w:r w:rsidRPr="001642B6">
        <w:t>б) о способах получения, преобразования, хранения, передачи, использования, обработки информации на компьютерной технике;</w:t>
      </w:r>
    </w:p>
    <w:p w14:paraId="14B7BC53" w14:textId="77777777" w:rsidR="004D33C2" w:rsidRPr="001642B6" w:rsidRDefault="004D33C2" w:rsidP="004D33C2">
      <w:pPr>
        <w:pStyle w:val="ae"/>
        <w:spacing w:before="0" w:beforeAutospacing="0" w:after="0" w:afterAutospacing="0"/>
        <w:ind w:firstLine="709"/>
        <w:jc w:val="both"/>
      </w:pPr>
      <w:r w:rsidRPr="001642B6">
        <w:t>в) о внедрении информационных технологий в различные сферы;</w:t>
      </w:r>
    </w:p>
    <w:p w14:paraId="67C07A58" w14:textId="77777777" w:rsidR="004D33C2" w:rsidRPr="001642B6" w:rsidRDefault="004D33C2" w:rsidP="004D33C2">
      <w:pPr>
        <w:pStyle w:val="ae"/>
        <w:spacing w:before="0" w:beforeAutospacing="0" w:after="0" w:afterAutospacing="0"/>
        <w:ind w:firstLine="709"/>
        <w:jc w:val="both"/>
      </w:pPr>
      <w:r w:rsidRPr="001642B6">
        <w:t xml:space="preserve">г) о внедрении интернета в различные сферы деятельности человека </w:t>
      </w:r>
    </w:p>
    <w:p w14:paraId="5E2269AB" w14:textId="77777777" w:rsidR="004D33C2" w:rsidRPr="001642B6" w:rsidRDefault="004D33C2" w:rsidP="004D33C2">
      <w:pPr>
        <w:shd w:val="clear" w:color="auto" w:fill="FDFDFD"/>
        <w:ind w:firstLine="709"/>
        <w:jc w:val="both"/>
        <w:rPr>
          <w:rFonts w:eastAsia="Times New Roman"/>
          <w:sz w:val="24"/>
          <w:szCs w:val="24"/>
        </w:rPr>
      </w:pPr>
      <w:r w:rsidRPr="001642B6">
        <w:rPr>
          <w:rFonts w:eastAsia="Times New Roman"/>
          <w:b/>
          <w:bCs/>
          <w:sz w:val="24"/>
          <w:szCs w:val="24"/>
        </w:rPr>
        <w:t>2. Сведения об объектах окружающего нас мира это:</w:t>
      </w:r>
    </w:p>
    <w:p w14:paraId="693CADF2" w14:textId="77777777" w:rsidR="004D33C2" w:rsidRPr="001642B6" w:rsidRDefault="004D33C2" w:rsidP="00C70BF8">
      <w:pPr>
        <w:numPr>
          <w:ilvl w:val="0"/>
          <w:numId w:val="1"/>
        </w:numPr>
        <w:shd w:val="clear" w:color="auto" w:fill="FDFDFD"/>
        <w:ind w:left="709" w:firstLine="0"/>
        <w:jc w:val="both"/>
        <w:rPr>
          <w:rFonts w:eastAsia="Times New Roman"/>
          <w:sz w:val="24"/>
          <w:szCs w:val="24"/>
        </w:rPr>
      </w:pPr>
      <w:r w:rsidRPr="001642B6">
        <w:rPr>
          <w:rFonts w:eastAsia="Times New Roman"/>
          <w:sz w:val="24"/>
          <w:szCs w:val="24"/>
        </w:rPr>
        <w:t>информация</w:t>
      </w:r>
    </w:p>
    <w:p w14:paraId="57E9FB2C" w14:textId="77777777" w:rsidR="004D33C2" w:rsidRPr="001642B6" w:rsidRDefault="004D33C2" w:rsidP="00C70BF8">
      <w:pPr>
        <w:numPr>
          <w:ilvl w:val="0"/>
          <w:numId w:val="1"/>
        </w:numPr>
        <w:shd w:val="clear" w:color="auto" w:fill="FDFDFD"/>
        <w:ind w:left="709" w:firstLine="0"/>
        <w:jc w:val="both"/>
        <w:rPr>
          <w:rFonts w:eastAsia="Times New Roman"/>
          <w:sz w:val="24"/>
          <w:szCs w:val="24"/>
        </w:rPr>
      </w:pPr>
      <w:r w:rsidRPr="001642B6">
        <w:rPr>
          <w:rFonts w:eastAsia="Times New Roman"/>
          <w:sz w:val="24"/>
          <w:szCs w:val="24"/>
        </w:rPr>
        <w:t>объект</w:t>
      </w:r>
    </w:p>
    <w:p w14:paraId="4655B428" w14:textId="77777777" w:rsidR="004D33C2" w:rsidRPr="001642B6" w:rsidRDefault="004D33C2" w:rsidP="00C70BF8">
      <w:pPr>
        <w:numPr>
          <w:ilvl w:val="0"/>
          <w:numId w:val="1"/>
        </w:numPr>
        <w:shd w:val="clear" w:color="auto" w:fill="FDFDFD"/>
        <w:ind w:left="709" w:firstLine="0"/>
        <w:jc w:val="both"/>
        <w:rPr>
          <w:rFonts w:eastAsia="Times New Roman"/>
          <w:sz w:val="24"/>
          <w:szCs w:val="24"/>
        </w:rPr>
      </w:pPr>
      <w:r w:rsidRPr="001642B6">
        <w:rPr>
          <w:rFonts w:eastAsia="Times New Roman"/>
          <w:sz w:val="24"/>
          <w:szCs w:val="24"/>
        </w:rPr>
        <w:t>предмет</w:t>
      </w:r>
    </w:p>
    <w:p w14:paraId="60ED2EF5" w14:textId="77777777" w:rsidR="004D33C2" w:rsidRPr="001642B6" w:rsidRDefault="004D33C2" w:rsidP="00C70BF8">
      <w:pPr>
        <w:numPr>
          <w:ilvl w:val="0"/>
          <w:numId w:val="1"/>
        </w:numPr>
        <w:shd w:val="clear" w:color="auto" w:fill="FDFDFD"/>
        <w:ind w:left="709" w:firstLine="0"/>
        <w:jc w:val="both"/>
        <w:rPr>
          <w:rFonts w:eastAsia="Times New Roman"/>
          <w:sz w:val="24"/>
          <w:szCs w:val="24"/>
        </w:rPr>
      </w:pPr>
      <w:r w:rsidRPr="001642B6">
        <w:rPr>
          <w:rFonts w:eastAsia="Times New Roman"/>
          <w:sz w:val="24"/>
          <w:szCs w:val="24"/>
        </w:rPr>
        <w:t>информатика</w:t>
      </w:r>
    </w:p>
    <w:p w14:paraId="062F5156" w14:textId="77777777" w:rsidR="004D33C2" w:rsidRPr="001642B6" w:rsidRDefault="004D33C2" w:rsidP="004D33C2">
      <w:pPr>
        <w:shd w:val="clear" w:color="auto" w:fill="FDFDFD"/>
        <w:ind w:firstLine="709"/>
        <w:jc w:val="both"/>
        <w:rPr>
          <w:rFonts w:eastAsia="Times New Roman"/>
          <w:sz w:val="24"/>
          <w:szCs w:val="24"/>
        </w:rPr>
      </w:pPr>
      <w:r w:rsidRPr="001642B6">
        <w:rPr>
          <w:rFonts w:eastAsia="Times New Roman"/>
          <w:b/>
          <w:bCs/>
          <w:sz w:val="24"/>
          <w:szCs w:val="24"/>
        </w:rPr>
        <w:t>3. Что такое 1 байт?</w:t>
      </w:r>
    </w:p>
    <w:p w14:paraId="60500C09" w14:textId="77777777" w:rsidR="004D33C2" w:rsidRPr="001642B6" w:rsidRDefault="004D33C2" w:rsidP="00C70BF8">
      <w:pPr>
        <w:numPr>
          <w:ilvl w:val="0"/>
          <w:numId w:val="2"/>
        </w:numPr>
        <w:shd w:val="clear" w:color="auto" w:fill="FDFDFD"/>
        <w:ind w:left="0" w:firstLine="709"/>
        <w:jc w:val="both"/>
        <w:rPr>
          <w:rFonts w:eastAsia="Times New Roman"/>
          <w:sz w:val="24"/>
          <w:szCs w:val="24"/>
        </w:rPr>
      </w:pPr>
      <w:r w:rsidRPr="001642B6">
        <w:rPr>
          <w:rFonts w:eastAsia="Times New Roman"/>
          <w:sz w:val="24"/>
          <w:szCs w:val="24"/>
        </w:rPr>
        <w:t>1024 Кбайт</w:t>
      </w:r>
    </w:p>
    <w:p w14:paraId="79EA8D28" w14:textId="77777777" w:rsidR="004D33C2" w:rsidRPr="001642B6" w:rsidRDefault="004D33C2" w:rsidP="00C70BF8">
      <w:pPr>
        <w:numPr>
          <w:ilvl w:val="0"/>
          <w:numId w:val="2"/>
        </w:numPr>
        <w:shd w:val="clear" w:color="auto" w:fill="FDFDFD"/>
        <w:ind w:left="0" w:firstLine="709"/>
        <w:jc w:val="both"/>
        <w:rPr>
          <w:rFonts w:eastAsia="Times New Roman"/>
          <w:sz w:val="24"/>
          <w:szCs w:val="24"/>
        </w:rPr>
      </w:pPr>
      <w:r w:rsidRPr="001642B6">
        <w:rPr>
          <w:rFonts w:eastAsia="Times New Roman"/>
          <w:sz w:val="24"/>
          <w:szCs w:val="24"/>
        </w:rPr>
        <w:t>4 бит</w:t>
      </w:r>
    </w:p>
    <w:p w14:paraId="36363A35" w14:textId="77777777" w:rsidR="004D33C2" w:rsidRPr="001642B6" w:rsidRDefault="004D33C2" w:rsidP="00C70BF8">
      <w:pPr>
        <w:numPr>
          <w:ilvl w:val="0"/>
          <w:numId w:val="2"/>
        </w:numPr>
        <w:shd w:val="clear" w:color="auto" w:fill="FDFDFD"/>
        <w:ind w:left="0" w:firstLine="709"/>
        <w:jc w:val="both"/>
        <w:rPr>
          <w:rFonts w:eastAsia="Times New Roman"/>
          <w:sz w:val="24"/>
          <w:szCs w:val="24"/>
        </w:rPr>
      </w:pPr>
      <w:r w:rsidRPr="001642B6">
        <w:rPr>
          <w:rFonts w:eastAsia="Times New Roman"/>
          <w:sz w:val="24"/>
          <w:szCs w:val="24"/>
        </w:rPr>
        <w:t>8 бит</w:t>
      </w:r>
    </w:p>
    <w:p w14:paraId="5963D4B3" w14:textId="77777777" w:rsidR="004D33C2" w:rsidRPr="001642B6" w:rsidRDefault="004D33C2" w:rsidP="00C70BF8">
      <w:pPr>
        <w:numPr>
          <w:ilvl w:val="0"/>
          <w:numId w:val="2"/>
        </w:numPr>
        <w:shd w:val="clear" w:color="auto" w:fill="FDFDFD"/>
        <w:ind w:left="0" w:firstLine="709"/>
        <w:jc w:val="both"/>
        <w:rPr>
          <w:rFonts w:eastAsia="Times New Roman"/>
          <w:sz w:val="24"/>
          <w:szCs w:val="24"/>
        </w:rPr>
      </w:pPr>
      <w:r w:rsidRPr="001642B6">
        <w:rPr>
          <w:rFonts w:eastAsia="Times New Roman"/>
          <w:sz w:val="24"/>
          <w:szCs w:val="24"/>
        </w:rPr>
        <w:t>10 Мбайт</w:t>
      </w:r>
    </w:p>
    <w:p w14:paraId="65E3C1E0" w14:textId="049FB672" w:rsidR="004D33C2" w:rsidRPr="001642B6" w:rsidRDefault="004D33C2" w:rsidP="004D33C2">
      <w:pPr>
        <w:shd w:val="clear" w:color="auto" w:fill="FDFDFD"/>
        <w:ind w:firstLine="709"/>
        <w:jc w:val="both"/>
        <w:rPr>
          <w:rFonts w:eastAsia="Times New Roman"/>
          <w:sz w:val="24"/>
          <w:szCs w:val="24"/>
        </w:rPr>
      </w:pPr>
      <w:r w:rsidRPr="001642B6">
        <w:rPr>
          <w:rFonts w:eastAsia="Times New Roman"/>
          <w:b/>
          <w:bCs/>
          <w:sz w:val="24"/>
          <w:szCs w:val="24"/>
        </w:rPr>
        <w:t xml:space="preserve">4. Драйвер </w:t>
      </w:r>
      <w:r>
        <w:rPr>
          <w:rFonts w:eastAsia="Times New Roman"/>
          <w:b/>
          <w:bCs/>
          <w:sz w:val="24"/>
          <w:szCs w:val="24"/>
        </w:rPr>
        <w:t>–</w:t>
      </w:r>
      <w:r w:rsidRPr="001642B6">
        <w:rPr>
          <w:rFonts w:eastAsia="Times New Roman"/>
          <w:b/>
          <w:bCs/>
          <w:sz w:val="24"/>
          <w:szCs w:val="24"/>
        </w:rPr>
        <w:t xml:space="preserve"> это</w:t>
      </w:r>
      <w:r>
        <w:rPr>
          <w:rFonts w:eastAsia="Times New Roman"/>
          <w:b/>
          <w:bCs/>
          <w:sz w:val="24"/>
          <w:szCs w:val="24"/>
        </w:rPr>
        <w:t>:</w:t>
      </w:r>
    </w:p>
    <w:p w14:paraId="6D9188F6" w14:textId="77777777" w:rsidR="004D33C2" w:rsidRPr="001642B6" w:rsidRDefault="004D33C2" w:rsidP="00C70BF8">
      <w:pPr>
        <w:numPr>
          <w:ilvl w:val="0"/>
          <w:numId w:val="3"/>
        </w:numPr>
        <w:shd w:val="clear" w:color="auto" w:fill="FDFDFD"/>
        <w:ind w:left="0" w:firstLine="709"/>
        <w:jc w:val="both"/>
        <w:rPr>
          <w:rFonts w:eastAsia="Times New Roman"/>
          <w:sz w:val="24"/>
          <w:szCs w:val="24"/>
        </w:rPr>
      </w:pPr>
      <w:r w:rsidRPr="001642B6">
        <w:rPr>
          <w:rFonts w:eastAsia="Times New Roman"/>
          <w:sz w:val="24"/>
          <w:szCs w:val="24"/>
        </w:rPr>
        <w:t>устройство длительного хранения информации</w:t>
      </w:r>
    </w:p>
    <w:p w14:paraId="0340365D" w14:textId="77777777" w:rsidR="004D33C2" w:rsidRPr="001642B6" w:rsidRDefault="004D33C2" w:rsidP="00C70BF8">
      <w:pPr>
        <w:numPr>
          <w:ilvl w:val="0"/>
          <w:numId w:val="3"/>
        </w:numPr>
        <w:shd w:val="clear" w:color="auto" w:fill="FDFDFD"/>
        <w:ind w:left="0" w:firstLine="709"/>
        <w:jc w:val="both"/>
        <w:rPr>
          <w:rFonts w:eastAsia="Times New Roman"/>
          <w:sz w:val="24"/>
          <w:szCs w:val="24"/>
        </w:rPr>
      </w:pPr>
      <w:r w:rsidRPr="001642B6">
        <w:rPr>
          <w:rFonts w:eastAsia="Times New Roman"/>
          <w:sz w:val="24"/>
          <w:szCs w:val="24"/>
        </w:rPr>
        <w:t>программа, управляющая конкретным внешним устройством</w:t>
      </w:r>
    </w:p>
    <w:p w14:paraId="51723DF7" w14:textId="77777777" w:rsidR="004D33C2" w:rsidRPr="001642B6" w:rsidRDefault="004D33C2" w:rsidP="00C70BF8">
      <w:pPr>
        <w:numPr>
          <w:ilvl w:val="0"/>
          <w:numId w:val="3"/>
        </w:numPr>
        <w:shd w:val="clear" w:color="auto" w:fill="FDFDFD"/>
        <w:ind w:left="0" w:firstLine="709"/>
        <w:jc w:val="both"/>
        <w:rPr>
          <w:rFonts w:eastAsia="Times New Roman"/>
          <w:sz w:val="24"/>
          <w:szCs w:val="24"/>
        </w:rPr>
      </w:pPr>
      <w:r w:rsidRPr="001642B6">
        <w:rPr>
          <w:rFonts w:eastAsia="Times New Roman"/>
          <w:sz w:val="24"/>
          <w:szCs w:val="24"/>
        </w:rPr>
        <w:t>устройство ввода</w:t>
      </w:r>
    </w:p>
    <w:p w14:paraId="26BFFEB5" w14:textId="77777777" w:rsidR="004D33C2" w:rsidRPr="001642B6" w:rsidRDefault="004D33C2" w:rsidP="00C70BF8">
      <w:pPr>
        <w:numPr>
          <w:ilvl w:val="0"/>
          <w:numId w:val="3"/>
        </w:numPr>
        <w:shd w:val="clear" w:color="auto" w:fill="FDFDFD"/>
        <w:ind w:left="0" w:firstLine="709"/>
        <w:jc w:val="both"/>
        <w:rPr>
          <w:rFonts w:eastAsia="Times New Roman"/>
          <w:sz w:val="24"/>
          <w:szCs w:val="24"/>
        </w:rPr>
      </w:pPr>
      <w:r w:rsidRPr="001642B6">
        <w:rPr>
          <w:rFonts w:eastAsia="Times New Roman"/>
          <w:sz w:val="24"/>
          <w:szCs w:val="24"/>
        </w:rPr>
        <w:t>устройство вывода</w:t>
      </w:r>
    </w:p>
    <w:p w14:paraId="2E9B254B" w14:textId="77777777" w:rsidR="004D33C2" w:rsidRPr="001642B6" w:rsidRDefault="004D33C2" w:rsidP="004D33C2">
      <w:pPr>
        <w:shd w:val="clear" w:color="auto" w:fill="FDFDFD"/>
        <w:ind w:firstLine="709"/>
        <w:jc w:val="both"/>
        <w:rPr>
          <w:rFonts w:eastAsia="Times New Roman"/>
          <w:sz w:val="24"/>
          <w:szCs w:val="24"/>
        </w:rPr>
      </w:pPr>
      <w:r w:rsidRPr="001642B6">
        <w:rPr>
          <w:rFonts w:eastAsia="Times New Roman"/>
          <w:b/>
          <w:bCs/>
          <w:sz w:val="24"/>
          <w:szCs w:val="24"/>
        </w:rPr>
        <w:t>5. Информацию, отражающую истинное положение вещей, называют</w:t>
      </w:r>
    </w:p>
    <w:p w14:paraId="10F2894A" w14:textId="77777777" w:rsidR="004D33C2" w:rsidRPr="001642B6" w:rsidRDefault="004D33C2" w:rsidP="00C70BF8">
      <w:pPr>
        <w:numPr>
          <w:ilvl w:val="0"/>
          <w:numId w:val="4"/>
        </w:numPr>
        <w:shd w:val="clear" w:color="auto" w:fill="FDFDFD"/>
        <w:ind w:left="0" w:firstLine="709"/>
        <w:jc w:val="both"/>
        <w:rPr>
          <w:rFonts w:eastAsia="Times New Roman"/>
          <w:sz w:val="24"/>
          <w:szCs w:val="24"/>
        </w:rPr>
      </w:pPr>
      <w:r w:rsidRPr="001642B6">
        <w:rPr>
          <w:rFonts w:eastAsia="Times New Roman"/>
          <w:sz w:val="24"/>
          <w:szCs w:val="24"/>
        </w:rPr>
        <w:t>понятной</w:t>
      </w:r>
    </w:p>
    <w:p w14:paraId="43898398" w14:textId="77777777" w:rsidR="004D33C2" w:rsidRPr="001642B6" w:rsidRDefault="004D33C2" w:rsidP="00C70BF8">
      <w:pPr>
        <w:numPr>
          <w:ilvl w:val="0"/>
          <w:numId w:val="4"/>
        </w:numPr>
        <w:shd w:val="clear" w:color="auto" w:fill="FDFDFD"/>
        <w:ind w:left="0" w:firstLine="709"/>
        <w:jc w:val="both"/>
        <w:rPr>
          <w:rFonts w:eastAsia="Times New Roman"/>
          <w:sz w:val="24"/>
          <w:szCs w:val="24"/>
        </w:rPr>
      </w:pPr>
      <w:r w:rsidRPr="001642B6">
        <w:rPr>
          <w:rFonts w:eastAsia="Times New Roman"/>
          <w:sz w:val="24"/>
          <w:szCs w:val="24"/>
        </w:rPr>
        <w:t>полной</w:t>
      </w:r>
    </w:p>
    <w:p w14:paraId="0D8A4267" w14:textId="77777777" w:rsidR="004D33C2" w:rsidRPr="001642B6" w:rsidRDefault="004D33C2" w:rsidP="00C70BF8">
      <w:pPr>
        <w:numPr>
          <w:ilvl w:val="0"/>
          <w:numId w:val="4"/>
        </w:numPr>
        <w:shd w:val="clear" w:color="auto" w:fill="FDFDFD"/>
        <w:ind w:left="0" w:firstLine="709"/>
        <w:jc w:val="both"/>
        <w:rPr>
          <w:rFonts w:eastAsia="Times New Roman"/>
          <w:sz w:val="24"/>
          <w:szCs w:val="24"/>
        </w:rPr>
      </w:pPr>
      <w:r w:rsidRPr="001642B6">
        <w:rPr>
          <w:rFonts w:eastAsia="Times New Roman"/>
          <w:sz w:val="24"/>
          <w:szCs w:val="24"/>
        </w:rPr>
        <w:t>полезной</w:t>
      </w:r>
    </w:p>
    <w:p w14:paraId="0C221747" w14:textId="77777777" w:rsidR="004D33C2" w:rsidRPr="001642B6" w:rsidRDefault="004D33C2" w:rsidP="00C70BF8">
      <w:pPr>
        <w:numPr>
          <w:ilvl w:val="0"/>
          <w:numId w:val="4"/>
        </w:numPr>
        <w:shd w:val="clear" w:color="auto" w:fill="FDFDFD"/>
        <w:ind w:left="0" w:firstLine="709"/>
        <w:jc w:val="both"/>
        <w:rPr>
          <w:rFonts w:eastAsia="Times New Roman"/>
          <w:sz w:val="24"/>
          <w:szCs w:val="24"/>
        </w:rPr>
      </w:pPr>
      <w:r w:rsidRPr="001642B6">
        <w:rPr>
          <w:rFonts w:eastAsia="Times New Roman"/>
          <w:sz w:val="24"/>
          <w:szCs w:val="24"/>
        </w:rPr>
        <w:t>достоверной</w:t>
      </w:r>
    </w:p>
    <w:p w14:paraId="12E3B891" w14:textId="77777777" w:rsidR="004D33C2" w:rsidRPr="001642B6" w:rsidRDefault="004D33C2" w:rsidP="004D33C2">
      <w:pPr>
        <w:shd w:val="clear" w:color="auto" w:fill="FDFDFD"/>
        <w:ind w:firstLine="709"/>
        <w:jc w:val="both"/>
        <w:rPr>
          <w:rFonts w:eastAsia="Times New Roman"/>
          <w:sz w:val="24"/>
          <w:szCs w:val="24"/>
        </w:rPr>
      </w:pPr>
      <w:r w:rsidRPr="001642B6">
        <w:rPr>
          <w:rFonts w:eastAsia="Times New Roman"/>
          <w:b/>
          <w:bCs/>
          <w:sz w:val="24"/>
          <w:szCs w:val="24"/>
        </w:rPr>
        <w:t>6. К числу основных преимуществ работы с текстом в текстовом редакторе (в сравнении с пишущей машинкой) следует назвать:</w:t>
      </w:r>
    </w:p>
    <w:p w14:paraId="452C47E0" w14:textId="77777777" w:rsidR="004D33C2" w:rsidRPr="001642B6" w:rsidRDefault="004D33C2" w:rsidP="00C70BF8">
      <w:pPr>
        <w:numPr>
          <w:ilvl w:val="0"/>
          <w:numId w:val="5"/>
        </w:numPr>
        <w:shd w:val="clear" w:color="auto" w:fill="FDFDFD"/>
        <w:ind w:left="0" w:firstLine="709"/>
        <w:jc w:val="both"/>
        <w:rPr>
          <w:rFonts w:eastAsia="Times New Roman"/>
          <w:sz w:val="24"/>
          <w:szCs w:val="24"/>
        </w:rPr>
      </w:pPr>
      <w:r w:rsidRPr="001642B6">
        <w:rPr>
          <w:rFonts w:eastAsia="Times New Roman"/>
          <w:sz w:val="24"/>
          <w:szCs w:val="24"/>
        </w:rPr>
        <w:t>возможность многократного редактирования текста</w:t>
      </w:r>
    </w:p>
    <w:p w14:paraId="4ECE34DD" w14:textId="77777777" w:rsidR="004D33C2" w:rsidRPr="001642B6" w:rsidRDefault="004D33C2" w:rsidP="00C70BF8">
      <w:pPr>
        <w:numPr>
          <w:ilvl w:val="0"/>
          <w:numId w:val="5"/>
        </w:numPr>
        <w:shd w:val="clear" w:color="auto" w:fill="FDFDFD"/>
        <w:ind w:left="0" w:firstLine="709"/>
        <w:jc w:val="both"/>
        <w:rPr>
          <w:rFonts w:eastAsia="Times New Roman"/>
          <w:sz w:val="24"/>
          <w:szCs w:val="24"/>
        </w:rPr>
      </w:pPr>
      <w:r w:rsidRPr="001642B6">
        <w:rPr>
          <w:rFonts w:eastAsia="Times New Roman"/>
          <w:sz w:val="24"/>
          <w:szCs w:val="24"/>
        </w:rPr>
        <w:t>возможность более быстрого набора текста</w:t>
      </w:r>
    </w:p>
    <w:p w14:paraId="57CEEFFB" w14:textId="77777777" w:rsidR="004D33C2" w:rsidRPr="001642B6" w:rsidRDefault="004D33C2" w:rsidP="00C70BF8">
      <w:pPr>
        <w:numPr>
          <w:ilvl w:val="0"/>
          <w:numId w:val="5"/>
        </w:numPr>
        <w:shd w:val="clear" w:color="auto" w:fill="FDFDFD"/>
        <w:ind w:left="0" w:firstLine="709"/>
        <w:jc w:val="both"/>
        <w:rPr>
          <w:rFonts w:eastAsia="Times New Roman"/>
          <w:sz w:val="24"/>
          <w:szCs w:val="24"/>
        </w:rPr>
      </w:pPr>
      <w:r w:rsidRPr="001642B6">
        <w:rPr>
          <w:rFonts w:eastAsia="Times New Roman"/>
          <w:sz w:val="24"/>
          <w:szCs w:val="24"/>
        </w:rPr>
        <w:t>возможность уменьшения трудоёмкости при работе с текстом</w:t>
      </w:r>
    </w:p>
    <w:p w14:paraId="38D94707" w14:textId="77777777" w:rsidR="004D33C2" w:rsidRPr="001642B6" w:rsidRDefault="004D33C2" w:rsidP="00C70BF8">
      <w:pPr>
        <w:numPr>
          <w:ilvl w:val="0"/>
          <w:numId w:val="5"/>
        </w:numPr>
        <w:shd w:val="clear" w:color="auto" w:fill="FDFDFD"/>
        <w:ind w:left="0" w:firstLine="709"/>
        <w:jc w:val="both"/>
        <w:rPr>
          <w:rFonts w:eastAsia="Times New Roman"/>
          <w:sz w:val="24"/>
          <w:szCs w:val="24"/>
        </w:rPr>
      </w:pPr>
      <w:r w:rsidRPr="001642B6">
        <w:rPr>
          <w:rFonts w:eastAsia="Times New Roman"/>
          <w:sz w:val="24"/>
          <w:szCs w:val="24"/>
        </w:rPr>
        <w:t>возможность использования различных шрифтов при наборе текста</w:t>
      </w:r>
    </w:p>
    <w:p w14:paraId="02869F07" w14:textId="77777777" w:rsidR="004D33C2" w:rsidRPr="001642B6" w:rsidRDefault="004D33C2" w:rsidP="004D33C2">
      <w:pPr>
        <w:shd w:val="clear" w:color="auto" w:fill="FDFDFD"/>
        <w:ind w:firstLine="709"/>
        <w:jc w:val="both"/>
        <w:rPr>
          <w:rFonts w:eastAsia="Times New Roman"/>
          <w:sz w:val="24"/>
          <w:szCs w:val="24"/>
        </w:rPr>
      </w:pPr>
      <w:bookmarkStart w:id="4" w:name="h3"/>
      <w:bookmarkEnd w:id="4"/>
      <w:r w:rsidRPr="001642B6">
        <w:rPr>
          <w:rFonts w:eastAsia="Times New Roman"/>
          <w:b/>
          <w:bCs/>
          <w:sz w:val="24"/>
          <w:szCs w:val="24"/>
        </w:rPr>
        <w:t>7. Тактильную информацию человек получает посредством:</w:t>
      </w:r>
    </w:p>
    <w:p w14:paraId="018F8DF6" w14:textId="77777777" w:rsidR="004D33C2" w:rsidRPr="001642B6" w:rsidRDefault="004D33C2" w:rsidP="00C70BF8">
      <w:pPr>
        <w:numPr>
          <w:ilvl w:val="0"/>
          <w:numId w:val="6"/>
        </w:numPr>
        <w:shd w:val="clear" w:color="auto" w:fill="FDFDFD"/>
        <w:ind w:left="0" w:firstLine="709"/>
        <w:jc w:val="both"/>
        <w:rPr>
          <w:rFonts w:eastAsia="Times New Roman"/>
          <w:sz w:val="24"/>
          <w:szCs w:val="24"/>
        </w:rPr>
      </w:pPr>
      <w:r w:rsidRPr="001642B6">
        <w:rPr>
          <w:rFonts w:eastAsia="Times New Roman"/>
          <w:sz w:val="24"/>
          <w:szCs w:val="24"/>
        </w:rPr>
        <w:t>специальных приборов</w:t>
      </w:r>
    </w:p>
    <w:p w14:paraId="7B45D59B" w14:textId="77777777" w:rsidR="004D33C2" w:rsidRPr="001642B6" w:rsidRDefault="004D33C2" w:rsidP="00C70BF8">
      <w:pPr>
        <w:numPr>
          <w:ilvl w:val="0"/>
          <w:numId w:val="6"/>
        </w:numPr>
        <w:shd w:val="clear" w:color="auto" w:fill="FDFDFD"/>
        <w:ind w:left="0" w:firstLine="709"/>
        <w:jc w:val="both"/>
        <w:rPr>
          <w:rFonts w:eastAsia="Times New Roman"/>
          <w:sz w:val="24"/>
          <w:szCs w:val="24"/>
        </w:rPr>
      </w:pPr>
      <w:r w:rsidRPr="001642B6">
        <w:rPr>
          <w:rFonts w:eastAsia="Times New Roman"/>
          <w:sz w:val="24"/>
          <w:szCs w:val="24"/>
        </w:rPr>
        <w:t>термометров</w:t>
      </w:r>
    </w:p>
    <w:p w14:paraId="412097D5" w14:textId="77777777" w:rsidR="004D33C2" w:rsidRPr="001642B6" w:rsidRDefault="004D33C2" w:rsidP="00C70BF8">
      <w:pPr>
        <w:numPr>
          <w:ilvl w:val="0"/>
          <w:numId w:val="6"/>
        </w:numPr>
        <w:shd w:val="clear" w:color="auto" w:fill="FDFDFD"/>
        <w:ind w:left="0" w:firstLine="709"/>
        <w:jc w:val="both"/>
        <w:rPr>
          <w:rFonts w:eastAsia="Times New Roman"/>
          <w:sz w:val="24"/>
          <w:szCs w:val="24"/>
        </w:rPr>
      </w:pPr>
      <w:r w:rsidRPr="001642B6">
        <w:rPr>
          <w:rFonts w:eastAsia="Times New Roman"/>
          <w:sz w:val="24"/>
          <w:szCs w:val="24"/>
        </w:rPr>
        <w:t>барометров</w:t>
      </w:r>
    </w:p>
    <w:p w14:paraId="1A6DAF35" w14:textId="77777777" w:rsidR="004D33C2" w:rsidRPr="001642B6" w:rsidRDefault="004D33C2" w:rsidP="00C70BF8">
      <w:pPr>
        <w:numPr>
          <w:ilvl w:val="0"/>
          <w:numId w:val="6"/>
        </w:numPr>
        <w:shd w:val="clear" w:color="auto" w:fill="FDFDFD"/>
        <w:ind w:left="0" w:firstLine="709"/>
        <w:jc w:val="both"/>
        <w:rPr>
          <w:rFonts w:eastAsia="Times New Roman"/>
          <w:sz w:val="24"/>
          <w:szCs w:val="24"/>
        </w:rPr>
      </w:pPr>
      <w:r w:rsidRPr="001642B6">
        <w:rPr>
          <w:rFonts w:eastAsia="Times New Roman"/>
          <w:sz w:val="24"/>
          <w:szCs w:val="24"/>
        </w:rPr>
        <w:t>органов осязания</w:t>
      </w:r>
    </w:p>
    <w:p w14:paraId="7CE73C26" w14:textId="77777777" w:rsidR="004D33C2" w:rsidRPr="001642B6" w:rsidRDefault="004D33C2" w:rsidP="004D33C2">
      <w:pPr>
        <w:pStyle w:val="ae"/>
        <w:spacing w:before="0" w:beforeAutospacing="0" w:after="0" w:afterAutospacing="0"/>
        <w:ind w:firstLine="709"/>
        <w:jc w:val="both"/>
        <w:rPr>
          <w:b/>
        </w:rPr>
      </w:pPr>
      <w:r w:rsidRPr="001642B6">
        <w:rPr>
          <w:b/>
        </w:rPr>
        <w:t>8. Как называют указатель места на экране?</w:t>
      </w:r>
    </w:p>
    <w:p w14:paraId="4DFB6AFA" w14:textId="77777777" w:rsidR="004D33C2" w:rsidRPr="001642B6" w:rsidRDefault="004D33C2" w:rsidP="00C70BF8">
      <w:pPr>
        <w:pStyle w:val="ae"/>
        <w:numPr>
          <w:ilvl w:val="0"/>
          <w:numId w:val="7"/>
        </w:numPr>
        <w:spacing w:before="0" w:beforeAutospacing="0" w:after="0" w:afterAutospacing="0"/>
        <w:ind w:hanging="11"/>
        <w:jc w:val="both"/>
      </w:pPr>
      <w:r w:rsidRPr="001642B6">
        <w:t>курсив</w:t>
      </w:r>
    </w:p>
    <w:p w14:paraId="4143C553" w14:textId="77777777" w:rsidR="004D33C2" w:rsidRPr="001642B6" w:rsidRDefault="004D33C2" w:rsidP="00C70BF8">
      <w:pPr>
        <w:pStyle w:val="ae"/>
        <w:numPr>
          <w:ilvl w:val="0"/>
          <w:numId w:val="7"/>
        </w:numPr>
        <w:spacing w:before="0" w:beforeAutospacing="0" w:after="0" w:afterAutospacing="0"/>
        <w:ind w:left="0" w:firstLine="709"/>
        <w:jc w:val="both"/>
      </w:pPr>
      <w:r w:rsidRPr="001642B6">
        <w:lastRenderedPageBreak/>
        <w:t>курсор</w:t>
      </w:r>
    </w:p>
    <w:p w14:paraId="5FF5C616" w14:textId="77777777" w:rsidR="004D33C2" w:rsidRPr="001642B6" w:rsidRDefault="004D33C2" w:rsidP="00C70BF8">
      <w:pPr>
        <w:pStyle w:val="ae"/>
        <w:numPr>
          <w:ilvl w:val="0"/>
          <w:numId w:val="7"/>
        </w:numPr>
        <w:spacing w:before="0" w:beforeAutospacing="0" w:after="0" w:afterAutospacing="0"/>
        <w:ind w:left="0" w:firstLine="709"/>
        <w:jc w:val="both"/>
      </w:pPr>
      <w:r w:rsidRPr="001642B6">
        <w:t>курс</w:t>
      </w:r>
    </w:p>
    <w:p w14:paraId="72BD1806" w14:textId="77777777" w:rsidR="004D33C2" w:rsidRPr="001642B6" w:rsidRDefault="004D33C2" w:rsidP="00C70BF8">
      <w:pPr>
        <w:pStyle w:val="ae"/>
        <w:numPr>
          <w:ilvl w:val="0"/>
          <w:numId w:val="7"/>
        </w:numPr>
        <w:spacing w:before="0" w:beforeAutospacing="0" w:after="0" w:afterAutospacing="0"/>
        <w:ind w:left="0" w:firstLine="709"/>
        <w:jc w:val="both"/>
        <w:rPr>
          <w:b/>
        </w:rPr>
      </w:pPr>
      <w:r w:rsidRPr="001642B6">
        <w:t>курсовка</w:t>
      </w:r>
    </w:p>
    <w:p w14:paraId="5B4F9CCF" w14:textId="77777777" w:rsidR="004D33C2" w:rsidRPr="001642B6" w:rsidRDefault="004D33C2" w:rsidP="004D33C2">
      <w:pPr>
        <w:pStyle w:val="ae"/>
        <w:spacing w:before="0" w:beforeAutospacing="0" w:after="0" w:afterAutospacing="0"/>
        <w:ind w:firstLine="709"/>
        <w:jc w:val="both"/>
        <w:rPr>
          <w:b/>
        </w:rPr>
      </w:pPr>
      <w:r w:rsidRPr="001642B6">
        <w:rPr>
          <w:b/>
        </w:rPr>
        <w:t>9.  Как называют создание второго экземпляра файла, папки, фрагмента текста?</w:t>
      </w:r>
    </w:p>
    <w:p w14:paraId="183F8A24" w14:textId="77777777" w:rsidR="004D33C2" w:rsidRPr="001642B6" w:rsidRDefault="004D33C2" w:rsidP="00C70BF8">
      <w:pPr>
        <w:pStyle w:val="ae"/>
        <w:numPr>
          <w:ilvl w:val="0"/>
          <w:numId w:val="8"/>
        </w:numPr>
        <w:spacing w:before="0" w:beforeAutospacing="0" w:after="0" w:afterAutospacing="0"/>
        <w:ind w:left="0" w:firstLine="709"/>
        <w:jc w:val="both"/>
      </w:pPr>
      <w:r w:rsidRPr="001642B6">
        <w:t>дублирование</w:t>
      </w:r>
    </w:p>
    <w:p w14:paraId="58A351DB" w14:textId="77777777" w:rsidR="004D33C2" w:rsidRPr="001642B6" w:rsidRDefault="004D33C2" w:rsidP="00C70BF8">
      <w:pPr>
        <w:pStyle w:val="ae"/>
        <w:numPr>
          <w:ilvl w:val="0"/>
          <w:numId w:val="8"/>
        </w:numPr>
        <w:spacing w:before="0" w:beforeAutospacing="0" w:after="0" w:afterAutospacing="0"/>
        <w:ind w:left="0" w:firstLine="709"/>
        <w:jc w:val="both"/>
      </w:pPr>
      <w:r w:rsidRPr="001642B6">
        <w:t>распространение</w:t>
      </w:r>
    </w:p>
    <w:p w14:paraId="0C88230A" w14:textId="77777777" w:rsidR="004D33C2" w:rsidRPr="001642B6" w:rsidRDefault="004D33C2" w:rsidP="00C70BF8">
      <w:pPr>
        <w:pStyle w:val="ae"/>
        <w:numPr>
          <w:ilvl w:val="0"/>
          <w:numId w:val="8"/>
        </w:numPr>
        <w:spacing w:before="0" w:beforeAutospacing="0" w:after="0" w:afterAutospacing="0"/>
        <w:ind w:left="0" w:firstLine="709"/>
        <w:jc w:val="both"/>
      </w:pPr>
      <w:r w:rsidRPr="001642B6">
        <w:t>размножение</w:t>
      </w:r>
    </w:p>
    <w:p w14:paraId="5DB5005C" w14:textId="77777777" w:rsidR="004D33C2" w:rsidRPr="001642B6" w:rsidRDefault="004D33C2" w:rsidP="00C70BF8">
      <w:pPr>
        <w:pStyle w:val="ae"/>
        <w:numPr>
          <w:ilvl w:val="0"/>
          <w:numId w:val="8"/>
        </w:numPr>
        <w:spacing w:before="0" w:beforeAutospacing="0" w:after="0" w:afterAutospacing="0"/>
        <w:ind w:left="0" w:firstLine="709"/>
        <w:jc w:val="both"/>
      </w:pPr>
      <w:r w:rsidRPr="001642B6">
        <w:t>копирование</w:t>
      </w:r>
    </w:p>
    <w:p w14:paraId="03DBBF70" w14:textId="77777777" w:rsidR="004D33C2" w:rsidRPr="001642B6" w:rsidRDefault="004D33C2" w:rsidP="004D33C2">
      <w:pPr>
        <w:ind w:firstLine="709"/>
        <w:jc w:val="both"/>
        <w:rPr>
          <w:rFonts w:eastAsia="Times New Roman"/>
          <w:b/>
          <w:sz w:val="24"/>
          <w:szCs w:val="24"/>
        </w:rPr>
      </w:pPr>
      <w:r w:rsidRPr="001642B6">
        <w:rPr>
          <w:rFonts w:eastAsia="Times New Roman"/>
          <w:b/>
          <w:sz w:val="24"/>
          <w:szCs w:val="24"/>
        </w:rPr>
        <w:t>10. Система счисления — это:</w:t>
      </w:r>
    </w:p>
    <w:p w14:paraId="204BE263" w14:textId="77777777" w:rsidR="004D33C2" w:rsidRPr="001642B6" w:rsidRDefault="004D33C2" w:rsidP="00C70BF8">
      <w:pPr>
        <w:pStyle w:val="a7"/>
        <w:numPr>
          <w:ilvl w:val="0"/>
          <w:numId w:val="9"/>
        </w:numPr>
        <w:ind w:left="0" w:firstLine="709"/>
        <w:jc w:val="both"/>
        <w:rPr>
          <w:rFonts w:eastAsia="Times New Roman"/>
          <w:sz w:val="24"/>
          <w:szCs w:val="24"/>
        </w:rPr>
      </w:pPr>
      <w:r w:rsidRPr="001642B6">
        <w:rPr>
          <w:rFonts w:eastAsia="Times New Roman"/>
          <w:sz w:val="24"/>
          <w:szCs w:val="24"/>
        </w:rPr>
        <w:t>знаковая система, в которой числа записываются по определенным правилам с помощью символов (цифр) некоторого алфавита;</w:t>
      </w:r>
    </w:p>
    <w:p w14:paraId="1A38BA5F" w14:textId="77777777" w:rsidR="004D33C2" w:rsidRPr="001642B6" w:rsidRDefault="004D33C2" w:rsidP="00C70BF8">
      <w:pPr>
        <w:pStyle w:val="a7"/>
        <w:numPr>
          <w:ilvl w:val="0"/>
          <w:numId w:val="9"/>
        </w:numPr>
        <w:ind w:left="0" w:firstLine="709"/>
        <w:jc w:val="both"/>
        <w:rPr>
          <w:rFonts w:eastAsia="Times New Roman"/>
          <w:sz w:val="24"/>
          <w:szCs w:val="24"/>
        </w:rPr>
      </w:pPr>
      <w:r w:rsidRPr="001642B6">
        <w:rPr>
          <w:rFonts w:eastAsia="Times New Roman"/>
          <w:sz w:val="24"/>
          <w:szCs w:val="24"/>
        </w:rPr>
        <w:t>произвольная последовательность цифр 0, 1, 2, 3, 4, 5, 6, 7, 8, 9;</w:t>
      </w:r>
    </w:p>
    <w:p w14:paraId="0D529027" w14:textId="77777777" w:rsidR="004D33C2" w:rsidRPr="001642B6" w:rsidRDefault="004D33C2" w:rsidP="00C70BF8">
      <w:pPr>
        <w:pStyle w:val="a7"/>
        <w:numPr>
          <w:ilvl w:val="0"/>
          <w:numId w:val="9"/>
        </w:numPr>
        <w:ind w:left="0" w:firstLine="709"/>
        <w:jc w:val="both"/>
        <w:rPr>
          <w:rFonts w:eastAsia="Times New Roman"/>
          <w:sz w:val="24"/>
          <w:szCs w:val="24"/>
        </w:rPr>
      </w:pPr>
      <w:r w:rsidRPr="001642B6">
        <w:rPr>
          <w:rFonts w:eastAsia="Times New Roman"/>
          <w:sz w:val="24"/>
          <w:szCs w:val="24"/>
        </w:rPr>
        <w:t>бесконечна последовательность цифр 0, 1;</w:t>
      </w:r>
    </w:p>
    <w:p w14:paraId="0C5392DB" w14:textId="780B89D9" w:rsidR="004D33C2" w:rsidRPr="004D33C2" w:rsidRDefault="004D33C2" w:rsidP="00C70BF8">
      <w:pPr>
        <w:pStyle w:val="a7"/>
        <w:numPr>
          <w:ilvl w:val="0"/>
          <w:numId w:val="9"/>
        </w:numPr>
        <w:ind w:left="0" w:firstLine="709"/>
        <w:jc w:val="both"/>
        <w:rPr>
          <w:rFonts w:eastAsia="Times New Roman"/>
          <w:sz w:val="24"/>
          <w:szCs w:val="24"/>
        </w:rPr>
      </w:pPr>
      <w:r w:rsidRPr="001642B6">
        <w:rPr>
          <w:rFonts w:eastAsia="Times New Roman"/>
          <w:sz w:val="24"/>
          <w:szCs w:val="24"/>
        </w:rPr>
        <w:t>множество натуральных чисел и знаков арифметических действий.</w:t>
      </w:r>
    </w:p>
    <w:p w14:paraId="7D35A3DC" w14:textId="77777777" w:rsidR="004D33C2" w:rsidRPr="001642B6" w:rsidRDefault="004D33C2" w:rsidP="004D33C2">
      <w:pPr>
        <w:ind w:firstLine="709"/>
        <w:jc w:val="both"/>
        <w:rPr>
          <w:b/>
          <w:sz w:val="24"/>
          <w:szCs w:val="24"/>
        </w:rPr>
      </w:pPr>
      <w:r w:rsidRPr="001642B6">
        <w:rPr>
          <w:b/>
          <w:sz w:val="24"/>
          <w:szCs w:val="24"/>
        </w:rPr>
        <w:t>11. В какой из последовательностей единицы измерения указаны в порядке возрастания:</w:t>
      </w:r>
    </w:p>
    <w:p w14:paraId="0DDC39FE" w14:textId="77777777" w:rsidR="004D33C2" w:rsidRPr="001642B6" w:rsidRDefault="004D33C2" w:rsidP="00C70BF8">
      <w:pPr>
        <w:pStyle w:val="a7"/>
        <w:numPr>
          <w:ilvl w:val="0"/>
          <w:numId w:val="10"/>
        </w:numPr>
        <w:tabs>
          <w:tab w:val="clear" w:pos="720"/>
          <w:tab w:val="num" w:pos="0"/>
        </w:tabs>
        <w:ind w:left="0" w:firstLine="709"/>
        <w:jc w:val="both"/>
        <w:rPr>
          <w:sz w:val="24"/>
          <w:szCs w:val="24"/>
        </w:rPr>
      </w:pPr>
      <w:r w:rsidRPr="001642B6">
        <w:rPr>
          <w:sz w:val="24"/>
          <w:szCs w:val="24"/>
        </w:rPr>
        <w:t>байт, килобайт, мегабайт, гигабайт</w:t>
      </w:r>
    </w:p>
    <w:p w14:paraId="54A97D8B" w14:textId="77777777" w:rsidR="004D33C2" w:rsidRPr="001642B6" w:rsidRDefault="004D33C2" w:rsidP="00C70BF8">
      <w:pPr>
        <w:pStyle w:val="a7"/>
        <w:numPr>
          <w:ilvl w:val="0"/>
          <w:numId w:val="10"/>
        </w:numPr>
        <w:tabs>
          <w:tab w:val="clear" w:pos="720"/>
          <w:tab w:val="num" w:pos="0"/>
        </w:tabs>
        <w:ind w:left="0" w:firstLine="709"/>
        <w:jc w:val="both"/>
        <w:rPr>
          <w:sz w:val="24"/>
          <w:szCs w:val="24"/>
        </w:rPr>
      </w:pPr>
      <w:r w:rsidRPr="001642B6">
        <w:rPr>
          <w:sz w:val="24"/>
          <w:szCs w:val="24"/>
        </w:rPr>
        <w:t>гигабайт, килобайт, мегабайт, байт</w:t>
      </w:r>
    </w:p>
    <w:p w14:paraId="05422726" w14:textId="77777777" w:rsidR="004D33C2" w:rsidRPr="001642B6" w:rsidRDefault="004D33C2" w:rsidP="00C70BF8">
      <w:pPr>
        <w:pStyle w:val="a7"/>
        <w:numPr>
          <w:ilvl w:val="0"/>
          <w:numId w:val="10"/>
        </w:numPr>
        <w:tabs>
          <w:tab w:val="clear" w:pos="720"/>
          <w:tab w:val="num" w:pos="0"/>
        </w:tabs>
        <w:ind w:left="0" w:firstLine="709"/>
        <w:jc w:val="both"/>
        <w:rPr>
          <w:sz w:val="24"/>
          <w:szCs w:val="24"/>
        </w:rPr>
      </w:pPr>
      <w:r w:rsidRPr="001642B6">
        <w:rPr>
          <w:sz w:val="24"/>
          <w:szCs w:val="24"/>
        </w:rPr>
        <w:t>гигабайт, мегабайт, килобайт, байт</w:t>
      </w:r>
    </w:p>
    <w:p w14:paraId="55E494A0" w14:textId="77777777" w:rsidR="004D33C2" w:rsidRPr="001642B6" w:rsidRDefault="004D33C2" w:rsidP="00C70BF8">
      <w:pPr>
        <w:pStyle w:val="a7"/>
        <w:numPr>
          <w:ilvl w:val="0"/>
          <w:numId w:val="10"/>
        </w:numPr>
        <w:tabs>
          <w:tab w:val="clear" w:pos="720"/>
          <w:tab w:val="num" w:pos="0"/>
        </w:tabs>
        <w:ind w:left="0" w:firstLine="709"/>
        <w:jc w:val="both"/>
        <w:rPr>
          <w:sz w:val="24"/>
          <w:szCs w:val="24"/>
        </w:rPr>
      </w:pPr>
      <w:r w:rsidRPr="001642B6">
        <w:rPr>
          <w:sz w:val="24"/>
          <w:szCs w:val="24"/>
        </w:rPr>
        <w:t>мегабайт, килобайт, байт, гигабайт</w:t>
      </w:r>
    </w:p>
    <w:p w14:paraId="3D26A454" w14:textId="77777777" w:rsidR="004D33C2" w:rsidRPr="001642B6" w:rsidRDefault="004D33C2" w:rsidP="004D33C2">
      <w:pPr>
        <w:ind w:left="709"/>
        <w:rPr>
          <w:sz w:val="24"/>
          <w:szCs w:val="24"/>
        </w:rPr>
      </w:pPr>
      <w:r w:rsidRPr="001642B6">
        <w:rPr>
          <w:b/>
          <w:sz w:val="24"/>
          <w:szCs w:val="24"/>
        </w:rPr>
        <w:t xml:space="preserve">12. </w:t>
      </w:r>
      <w:proofErr w:type="spellStart"/>
      <w:r w:rsidRPr="001642B6">
        <w:rPr>
          <w:b/>
          <w:sz w:val="24"/>
          <w:szCs w:val="24"/>
        </w:rPr>
        <w:t>Windows</w:t>
      </w:r>
      <w:proofErr w:type="spellEnd"/>
      <w:r w:rsidRPr="001642B6">
        <w:rPr>
          <w:b/>
          <w:sz w:val="24"/>
          <w:szCs w:val="24"/>
        </w:rPr>
        <w:t xml:space="preserve"> </w:t>
      </w:r>
      <w:proofErr w:type="gramStart"/>
      <w:r w:rsidRPr="001642B6">
        <w:rPr>
          <w:b/>
          <w:sz w:val="24"/>
          <w:szCs w:val="24"/>
        </w:rPr>
        <w:t>- это</w:t>
      </w:r>
      <w:proofErr w:type="gramEnd"/>
      <w:r w:rsidRPr="001642B6">
        <w:rPr>
          <w:b/>
          <w:sz w:val="24"/>
          <w:szCs w:val="24"/>
        </w:rPr>
        <w:t>:</w:t>
      </w:r>
      <w:r w:rsidRPr="001642B6">
        <w:rPr>
          <w:sz w:val="24"/>
          <w:szCs w:val="24"/>
        </w:rPr>
        <w:t xml:space="preserve"> </w:t>
      </w:r>
    </w:p>
    <w:p w14:paraId="0E7AFB11" w14:textId="77777777" w:rsidR="004D33C2" w:rsidRPr="001642B6" w:rsidRDefault="004D33C2" w:rsidP="00C70BF8">
      <w:pPr>
        <w:pStyle w:val="a7"/>
        <w:numPr>
          <w:ilvl w:val="2"/>
          <w:numId w:val="11"/>
        </w:numPr>
        <w:tabs>
          <w:tab w:val="clear" w:pos="2160"/>
          <w:tab w:val="num" w:pos="0"/>
        </w:tabs>
        <w:ind w:left="0" w:firstLine="709"/>
        <w:rPr>
          <w:sz w:val="24"/>
          <w:szCs w:val="24"/>
        </w:rPr>
      </w:pPr>
      <w:r w:rsidRPr="001642B6">
        <w:rPr>
          <w:sz w:val="24"/>
          <w:szCs w:val="24"/>
        </w:rPr>
        <w:t>графический редактор</w:t>
      </w:r>
    </w:p>
    <w:p w14:paraId="1EFE78C5" w14:textId="77777777" w:rsidR="004D33C2" w:rsidRPr="001642B6" w:rsidRDefault="004D33C2" w:rsidP="00C70BF8">
      <w:pPr>
        <w:pStyle w:val="a7"/>
        <w:numPr>
          <w:ilvl w:val="2"/>
          <w:numId w:val="11"/>
        </w:numPr>
        <w:tabs>
          <w:tab w:val="clear" w:pos="2160"/>
          <w:tab w:val="num" w:pos="0"/>
        </w:tabs>
        <w:ind w:left="0" w:firstLine="709"/>
        <w:rPr>
          <w:sz w:val="24"/>
          <w:szCs w:val="24"/>
        </w:rPr>
      </w:pPr>
      <w:r w:rsidRPr="001642B6">
        <w:rPr>
          <w:sz w:val="24"/>
          <w:szCs w:val="24"/>
        </w:rPr>
        <w:t>операционная система</w:t>
      </w:r>
    </w:p>
    <w:p w14:paraId="236BDCE2" w14:textId="77777777" w:rsidR="004D33C2" w:rsidRPr="001642B6" w:rsidRDefault="004D33C2" w:rsidP="00C70BF8">
      <w:pPr>
        <w:pStyle w:val="a7"/>
        <w:numPr>
          <w:ilvl w:val="2"/>
          <w:numId w:val="11"/>
        </w:numPr>
        <w:tabs>
          <w:tab w:val="clear" w:pos="2160"/>
          <w:tab w:val="num" w:pos="0"/>
        </w:tabs>
        <w:ind w:left="0" w:firstLine="709"/>
        <w:rPr>
          <w:sz w:val="24"/>
          <w:szCs w:val="24"/>
        </w:rPr>
      </w:pPr>
      <w:r w:rsidRPr="001642B6">
        <w:rPr>
          <w:sz w:val="24"/>
          <w:szCs w:val="24"/>
        </w:rPr>
        <w:t>табличный процессор</w:t>
      </w:r>
    </w:p>
    <w:p w14:paraId="7C05903B" w14:textId="77777777" w:rsidR="004D33C2" w:rsidRPr="001642B6" w:rsidRDefault="004D33C2" w:rsidP="00C70BF8">
      <w:pPr>
        <w:pStyle w:val="a7"/>
        <w:numPr>
          <w:ilvl w:val="2"/>
          <w:numId w:val="11"/>
        </w:numPr>
        <w:tabs>
          <w:tab w:val="clear" w:pos="2160"/>
          <w:tab w:val="num" w:pos="0"/>
        </w:tabs>
        <w:ind w:left="0" w:firstLine="709"/>
        <w:rPr>
          <w:sz w:val="24"/>
          <w:szCs w:val="24"/>
        </w:rPr>
      </w:pPr>
      <w:r w:rsidRPr="001642B6">
        <w:rPr>
          <w:sz w:val="24"/>
          <w:szCs w:val="24"/>
        </w:rPr>
        <w:t>хорошая вещь</w:t>
      </w:r>
    </w:p>
    <w:p w14:paraId="7C7B283B" w14:textId="77777777" w:rsidR="004D33C2" w:rsidRPr="001642B6" w:rsidRDefault="004D33C2" w:rsidP="00C70BF8">
      <w:pPr>
        <w:pStyle w:val="a7"/>
        <w:numPr>
          <w:ilvl w:val="1"/>
          <w:numId w:val="3"/>
        </w:numPr>
        <w:ind w:left="0" w:firstLine="709"/>
        <w:jc w:val="both"/>
        <w:rPr>
          <w:b/>
          <w:sz w:val="24"/>
          <w:szCs w:val="24"/>
        </w:rPr>
      </w:pPr>
      <w:r w:rsidRPr="001642B6">
        <w:rPr>
          <w:b/>
          <w:sz w:val="24"/>
          <w:szCs w:val="24"/>
        </w:rPr>
        <w:t xml:space="preserve">Для создания и </w:t>
      </w:r>
      <w:proofErr w:type="gramStart"/>
      <w:r w:rsidRPr="001642B6">
        <w:rPr>
          <w:b/>
          <w:sz w:val="24"/>
          <w:szCs w:val="24"/>
        </w:rPr>
        <w:t>редактирования  текстового</w:t>
      </w:r>
      <w:proofErr w:type="gramEnd"/>
      <w:r w:rsidRPr="001642B6">
        <w:rPr>
          <w:b/>
          <w:sz w:val="24"/>
          <w:szCs w:val="24"/>
        </w:rPr>
        <w:t xml:space="preserve"> файла в </w:t>
      </w:r>
      <w:proofErr w:type="spellStart"/>
      <w:r w:rsidRPr="001642B6">
        <w:rPr>
          <w:b/>
          <w:sz w:val="24"/>
          <w:szCs w:val="24"/>
        </w:rPr>
        <w:t>Windows</w:t>
      </w:r>
      <w:proofErr w:type="spellEnd"/>
      <w:r w:rsidRPr="001642B6">
        <w:rPr>
          <w:b/>
          <w:sz w:val="24"/>
          <w:szCs w:val="24"/>
        </w:rPr>
        <w:t>  используется программа:</w:t>
      </w:r>
    </w:p>
    <w:p w14:paraId="1BC368EE" w14:textId="77777777" w:rsidR="004D33C2" w:rsidRPr="001642B6" w:rsidRDefault="004D33C2" w:rsidP="00C70BF8">
      <w:pPr>
        <w:pStyle w:val="a7"/>
        <w:numPr>
          <w:ilvl w:val="0"/>
          <w:numId w:val="12"/>
        </w:numPr>
        <w:ind w:left="0" w:firstLine="709"/>
        <w:rPr>
          <w:sz w:val="24"/>
          <w:szCs w:val="24"/>
          <w:lang w:val="en-US"/>
        </w:rPr>
      </w:pPr>
      <w:r w:rsidRPr="001642B6">
        <w:rPr>
          <w:sz w:val="24"/>
          <w:szCs w:val="24"/>
          <w:lang w:val="en-US"/>
        </w:rPr>
        <w:t>Microsoft Access</w:t>
      </w:r>
    </w:p>
    <w:p w14:paraId="329D31ED" w14:textId="77777777" w:rsidR="004D33C2" w:rsidRPr="001642B6" w:rsidRDefault="004D33C2" w:rsidP="00C70BF8">
      <w:pPr>
        <w:pStyle w:val="a7"/>
        <w:numPr>
          <w:ilvl w:val="0"/>
          <w:numId w:val="12"/>
        </w:numPr>
        <w:ind w:left="0" w:firstLine="709"/>
        <w:rPr>
          <w:sz w:val="24"/>
          <w:szCs w:val="24"/>
          <w:lang w:val="en-US"/>
        </w:rPr>
      </w:pPr>
      <w:r w:rsidRPr="001642B6">
        <w:rPr>
          <w:sz w:val="24"/>
          <w:szCs w:val="24"/>
          <w:lang w:val="en-US"/>
        </w:rPr>
        <w:t>Microsoft Excel</w:t>
      </w:r>
    </w:p>
    <w:p w14:paraId="5391252B" w14:textId="77777777" w:rsidR="004D33C2" w:rsidRPr="001642B6" w:rsidRDefault="004D33C2" w:rsidP="00C70BF8">
      <w:pPr>
        <w:pStyle w:val="a7"/>
        <w:numPr>
          <w:ilvl w:val="0"/>
          <w:numId w:val="12"/>
        </w:numPr>
        <w:ind w:left="0" w:firstLine="709"/>
        <w:rPr>
          <w:sz w:val="24"/>
          <w:szCs w:val="24"/>
          <w:lang w:val="en-US"/>
        </w:rPr>
      </w:pPr>
      <w:r w:rsidRPr="001642B6">
        <w:rPr>
          <w:sz w:val="24"/>
          <w:szCs w:val="24"/>
          <w:lang w:val="en-US"/>
        </w:rPr>
        <w:t>Microsoft Word</w:t>
      </w:r>
    </w:p>
    <w:p w14:paraId="024BB4D2" w14:textId="77777777" w:rsidR="004D33C2" w:rsidRPr="001642B6" w:rsidRDefault="004D33C2" w:rsidP="00C70BF8">
      <w:pPr>
        <w:pStyle w:val="a7"/>
        <w:numPr>
          <w:ilvl w:val="0"/>
          <w:numId w:val="12"/>
        </w:numPr>
        <w:ind w:left="0" w:firstLine="709"/>
        <w:rPr>
          <w:sz w:val="24"/>
          <w:szCs w:val="24"/>
          <w:lang w:val="en-US"/>
        </w:rPr>
      </w:pPr>
      <w:r w:rsidRPr="001642B6">
        <w:rPr>
          <w:sz w:val="24"/>
          <w:szCs w:val="24"/>
          <w:lang w:val="en-US"/>
        </w:rPr>
        <w:t>Microsoft Power Point</w:t>
      </w:r>
    </w:p>
    <w:p w14:paraId="2D6499BB" w14:textId="77777777" w:rsidR="004D33C2" w:rsidRPr="001642B6" w:rsidRDefault="004D33C2" w:rsidP="004D33C2">
      <w:pPr>
        <w:pStyle w:val="c13"/>
        <w:spacing w:before="0" w:beforeAutospacing="0" w:after="0" w:afterAutospacing="0"/>
        <w:ind w:firstLine="709"/>
        <w:jc w:val="both"/>
        <w:rPr>
          <w:b/>
        </w:rPr>
      </w:pPr>
      <w:r w:rsidRPr="001642B6">
        <w:rPr>
          <w:rStyle w:val="c1"/>
          <w:b/>
        </w:rPr>
        <w:t>14. Горячие клавиши CTRL+F выполняют команду:</w:t>
      </w:r>
    </w:p>
    <w:p w14:paraId="076A72AE" w14:textId="77777777" w:rsidR="004D33C2" w:rsidRPr="001642B6" w:rsidRDefault="004D33C2" w:rsidP="00C70BF8">
      <w:pPr>
        <w:pStyle w:val="c13"/>
        <w:numPr>
          <w:ilvl w:val="0"/>
          <w:numId w:val="13"/>
        </w:numPr>
        <w:spacing w:before="0" w:beforeAutospacing="0" w:after="0" w:afterAutospacing="0"/>
        <w:ind w:hanging="11"/>
        <w:jc w:val="both"/>
      </w:pPr>
      <w:r w:rsidRPr="001642B6">
        <w:rPr>
          <w:rStyle w:val="c1"/>
        </w:rPr>
        <w:t>вставить</w:t>
      </w:r>
    </w:p>
    <w:p w14:paraId="19BE3C3A" w14:textId="77777777" w:rsidR="004D33C2" w:rsidRPr="001642B6" w:rsidRDefault="004D33C2" w:rsidP="00C70BF8">
      <w:pPr>
        <w:pStyle w:val="c13"/>
        <w:numPr>
          <w:ilvl w:val="0"/>
          <w:numId w:val="13"/>
        </w:numPr>
        <w:spacing w:before="0" w:beforeAutospacing="0" w:after="0" w:afterAutospacing="0"/>
        <w:ind w:hanging="11"/>
        <w:jc w:val="both"/>
      </w:pPr>
      <w:r w:rsidRPr="001642B6">
        <w:rPr>
          <w:rStyle w:val="c1"/>
        </w:rPr>
        <w:t>вырезать</w:t>
      </w:r>
    </w:p>
    <w:p w14:paraId="32194DB2" w14:textId="77777777" w:rsidR="004D33C2" w:rsidRPr="001642B6" w:rsidRDefault="004D33C2" w:rsidP="00C70BF8">
      <w:pPr>
        <w:pStyle w:val="c13"/>
        <w:numPr>
          <w:ilvl w:val="0"/>
          <w:numId w:val="13"/>
        </w:numPr>
        <w:spacing w:before="0" w:beforeAutospacing="0" w:after="0" w:afterAutospacing="0"/>
        <w:ind w:hanging="11"/>
        <w:jc w:val="both"/>
      </w:pPr>
      <w:r w:rsidRPr="001642B6">
        <w:rPr>
          <w:rStyle w:val="c1"/>
        </w:rPr>
        <w:t>найти, заменить</w:t>
      </w:r>
    </w:p>
    <w:p w14:paraId="0FC66A3A" w14:textId="77777777" w:rsidR="004D33C2" w:rsidRPr="001642B6" w:rsidRDefault="004D33C2" w:rsidP="00C70BF8">
      <w:pPr>
        <w:pStyle w:val="c13"/>
        <w:numPr>
          <w:ilvl w:val="0"/>
          <w:numId w:val="13"/>
        </w:numPr>
        <w:spacing w:before="0" w:beforeAutospacing="0" w:after="0" w:afterAutospacing="0"/>
        <w:ind w:hanging="11"/>
        <w:jc w:val="both"/>
        <w:rPr>
          <w:rStyle w:val="c1"/>
        </w:rPr>
      </w:pPr>
      <w:r w:rsidRPr="001642B6">
        <w:rPr>
          <w:rStyle w:val="c1"/>
        </w:rPr>
        <w:t>открыть</w:t>
      </w:r>
    </w:p>
    <w:p w14:paraId="49E5EE43" w14:textId="77777777" w:rsidR="004D33C2" w:rsidRPr="001642B6" w:rsidRDefault="004D33C2" w:rsidP="004D33C2">
      <w:pPr>
        <w:shd w:val="clear" w:color="auto" w:fill="FDFDFD"/>
        <w:ind w:firstLine="709"/>
        <w:jc w:val="both"/>
        <w:rPr>
          <w:b/>
          <w:sz w:val="24"/>
          <w:szCs w:val="24"/>
        </w:rPr>
      </w:pPr>
      <w:r w:rsidRPr="001642B6">
        <w:rPr>
          <w:b/>
          <w:sz w:val="24"/>
          <w:szCs w:val="24"/>
        </w:rPr>
        <w:t>15. Задан полный путь к файлу C:\DOC\PROBA.TXT Каково имя файла?</w:t>
      </w:r>
    </w:p>
    <w:p w14:paraId="14F26D37" w14:textId="77777777" w:rsidR="004D33C2" w:rsidRPr="001642B6" w:rsidRDefault="004D33C2" w:rsidP="00C70BF8">
      <w:pPr>
        <w:pStyle w:val="a7"/>
        <w:numPr>
          <w:ilvl w:val="0"/>
          <w:numId w:val="14"/>
        </w:numPr>
        <w:shd w:val="clear" w:color="auto" w:fill="FDFDFD"/>
        <w:ind w:hanging="720"/>
        <w:jc w:val="both"/>
        <w:rPr>
          <w:sz w:val="24"/>
          <w:szCs w:val="24"/>
          <w:lang w:val="en-US"/>
        </w:rPr>
      </w:pPr>
      <w:r w:rsidRPr="001642B6">
        <w:rPr>
          <w:sz w:val="24"/>
          <w:szCs w:val="24"/>
          <w:lang w:val="en-US"/>
        </w:rPr>
        <w:t>C:\DOC\PROBA.TXT</w:t>
      </w:r>
    </w:p>
    <w:p w14:paraId="33548789" w14:textId="77777777" w:rsidR="004D33C2" w:rsidRPr="001642B6" w:rsidRDefault="004D33C2" w:rsidP="00C70BF8">
      <w:pPr>
        <w:pStyle w:val="a7"/>
        <w:numPr>
          <w:ilvl w:val="0"/>
          <w:numId w:val="14"/>
        </w:numPr>
        <w:shd w:val="clear" w:color="auto" w:fill="FDFDFD"/>
        <w:ind w:hanging="720"/>
        <w:jc w:val="both"/>
        <w:rPr>
          <w:sz w:val="24"/>
          <w:szCs w:val="24"/>
          <w:lang w:val="en-US"/>
        </w:rPr>
      </w:pPr>
      <w:r w:rsidRPr="001642B6">
        <w:rPr>
          <w:sz w:val="24"/>
          <w:szCs w:val="24"/>
          <w:lang w:val="en-US"/>
        </w:rPr>
        <w:t>DOC\PROBA.TXT</w:t>
      </w:r>
    </w:p>
    <w:p w14:paraId="4CE06138" w14:textId="77777777" w:rsidR="004D33C2" w:rsidRPr="001642B6" w:rsidRDefault="004D33C2" w:rsidP="00C70BF8">
      <w:pPr>
        <w:pStyle w:val="a7"/>
        <w:numPr>
          <w:ilvl w:val="0"/>
          <w:numId w:val="14"/>
        </w:numPr>
        <w:shd w:val="clear" w:color="auto" w:fill="FDFDFD"/>
        <w:ind w:hanging="720"/>
        <w:jc w:val="both"/>
        <w:rPr>
          <w:b/>
          <w:sz w:val="24"/>
          <w:szCs w:val="24"/>
        </w:rPr>
      </w:pPr>
      <w:r w:rsidRPr="001642B6">
        <w:rPr>
          <w:rStyle w:val="af4"/>
          <w:sz w:val="24"/>
          <w:szCs w:val="24"/>
          <w:lang w:val="en-US"/>
        </w:rPr>
        <w:t>PROBA.TXT</w:t>
      </w:r>
    </w:p>
    <w:p w14:paraId="56FE8200" w14:textId="77777777" w:rsidR="004D33C2" w:rsidRPr="001642B6" w:rsidRDefault="004D33C2" w:rsidP="00C70BF8">
      <w:pPr>
        <w:pStyle w:val="a7"/>
        <w:numPr>
          <w:ilvl w:val="0"/>
          <w:numId w:val="14"/>
        </w:numPr>
        <w:shd w:val="clear" w:color="auto" w:fill="FDFDFD"/>
        <w:ind w:hanging="720"/>
        <w:jc w:val="both"/>
        <w:rPr>
          <w:sz w:val="24"/>
          <w:szCs w:val="24"/>
          <w:lang w:val="en-US"/>
        </w:rPr>
      </w:pPr>
      <w:r w:rsidRPr="001642B6">
        <w:rPr>
          <w:sz w:val="24"/>
          <w:szCs w:val="24"/>
          <w:lang w:val="en-US"/>
        </w:rPr>
        <w:t>TXT</w:t>
      </w:r>
    </w:p>
    <w:p w14:paraId="7CCE1FF9" w14:textId="77777777" w:rsidR="004D33C2" w:rsidRPr="001642B6" w:rsidRDefault="004D33C2" w:rsidP="004D33C2">
      <w:pPr>
        <w:shd w:val="clear" w:color="auto" w:fill="FDFDFD"/>
        <w:ind w:firstLine="709"/>
        <w:jc w:val="both"/>
        <w:rPr>
          <w:b/>
          <w:sz w:val="24"/>
          <w:szCs w:val="24"/>
        </w:rPr>
      </w:pPr>
      <w:r w:rsidRPr="001642B6">
        <w:rPr>
          <w:b/>
          <w:sz w:val="24"/>
          <w:szCs w:val="24"/>
        </w:rPr>
        <w:t>16. Из чего состоит базовый комплект компьютера?</w:t>
      </w:r>
    </w:p>
    <w:p w14:paraId="0AAD9BD5" w14:textId="77777777" w:rsidR="004D33C2" w:rsidRPr="001642B6" w:rsidRDefault="004D33C2" w:rsidP="00C70BF8">
      <w:pPr>
        <w:pStyle w:val="a7"/>
        <w:numPr>
          <w:ilvl w:val="0"/>
          <w:numId w:val="15"/>
        </w:numPr>
        <w:shd w:val="clear" w:color="auto" w:fill="FDFDFD"/>
        <w:ind w:hanging="720"/>
        <w:jc w:val="both"/>
        <w:rPr>
          <w:sz w:val="24"/>
          <w:szCs w:val="24"/>
        </w:rPr>
      </w:pPr>
      <w:r w:rsidRPr="001642B6">
        <w:rPr>
          <w:sz w:val="24"/>
          <w:szCs w:val="24"/>
        </w:rPr>
        <w:t>Системный блок, клавиатура.</w:t>
      </w:r>
    </w:p>
    <w:p w14:paraId="413FDDF8" w14:textId="77777777" w:rsidR="004D33C2" w:rsidRPr="001642B6" w:rsidRDefault="004D33C2" w:rsidP="00C70BF8">
      <w:pPr>
        <w:pStyle w:val="a7"/>
        <w:numPr>
          <w:ilvl w:val="0"/>
          <w:numId w:val="15"/>
        </w:numPr>
        <w:shd w:val="clear" w:color="auto" w:fill="FDFDFD"/>
        <w:ind w:hanging="720"/>
        <w:jc w:val="both"/>
        <w:rPr>
          <w:sz w:val="24"/>
          <w:szCs w:val="24"/>
        </w:rPr>
      </w:pPr>
      <w:r w:rsidRPr="001642B6">
        <w:rPr>
          <w:sz w:val="24"/>
          <w:szCs w:val="24"/>
        </w:rPr>
        <w:t>Монитор, клавиатура, мышь.</w:t>
      </w:r>
    </w:p>
    <w:p w14:paraId="4A3357A6" w14:textId="77777777" w:rsidR="004D33C2" w:rsidRPr="001642B6" w:rsidRDefault="004D33C2" w:rsidP="00C70BF8">
      <w:pPr>
        <w:pStyle w:val="a7"/>
        <w:numPr>
          <w:ilvl w:val="0"/>
          <w:numId w:val="15"/>
        </w:numPr>
        <w:shd w:val="clear" w:color="auto" w:fill="FDFDFD"/>
        <w:ind w:hanging="720"/>
        <w:jc w:val="both"/>
        <w:rPr>
          <w:sz w:val="24"/>
          <w:szCs w:val="24"/>
        </w:rPr>
      </w:pPr>
      <w:r w:rsidRPr="001642B6">
        <w:rPr>
          <w:sz w:val="24"/>
          <w:szCs w:val="24"/>
        </w:rPr>
        <w:t>Системный блок, клавиатура, монитор, мышь</w:t>
      </w:r>
    </w:p>
    <w:p w14:paraId="2EB64C01" w14:textId="77777777" w:rsidR="004D33C2" w:rsidRPr="001642B6" w:rsidRDefault="004D33C2" w:rsidP="004D33C2">
      <w:pPr>
        <w:ind w:firstLine="709"/>
        <w:rPr>
          <w:sz w:val="24"/>
          <w:szCs w:val="24"/>
        </w:rPr>
      </w:pPr>
      <w:r w:rsidRPr="001642B6">
        <w:rPr>
          <w:b/>
          <w:sz w:val="24"/>
          <w:szCs w:val="24"/>
        </w:rPr>
        <w:t>17. Установите соответствие:</w:t>
      </w:r>
      <w:r>
        <w:rPr>
          <w:b/>
          <w:sz w:val="24"/>
          <w:szCs w:val="24"/>
        </w:rPr>
        <w:t xml:space="preserve"> </w:t>
      </w:r>
      <w:r w:rsidRPr="001642B6">
        <w:rPr>
          <w:sz w:val="24"/>
          <w:szCs w:val="24"/>
        </w:rPr>
        <w:t>Человек воспринимает информацию с помощью органов чувств:</w:t>
      </w:r>
    </w:p>
    <w:p w14:paraId="228E8DE5" w14:textId="37AA225B" w:rsidR="004D33C2" w:rsidRPr="001642B6" w:rsidRDefault="004D33C2" w:rsidP="004D33C2">
      <w:pPr>
        <w:rPr>
          <w:sz w:val="24"/>
          <w:szCs w:val="24"/>
        </w:rPr>
      </w:pPr>
      <w:r w:rsidRPr="001642B6">
        <w:rPr>
          <w:noProof/>
          <w:sz w:val="24"/>
          <w:szCs w:val="24"/>
        </w:rPr>
        <w:lastRenderedPageBreak/>
        <w:drawing>
          <wp:anchor distT="0" distB="0" distL="114300" distR="114300" simplePos="0" relativeHeight="251553280" behindDoc="1" locked="0" layoutInCell="1" allowOverlap="0" wp14:anchorId="26C03774" wp14:editId="5CC8551B">
            <wp:simplePos x="0" y="0"/>
            <wp:positionH relativeFrom="column">
              <wp:posOffset>45720</wp:posOffset>
            </wp:positionH>
            <wp:positionV relativeFrom="paragraph">
              <wp:posOffset>141605</wp:posOffset>
            </wp:positionV>
            <wp:extent cx="676275" cy="594995"/>
            <wp:effectExtent l="0" t="0" r="0" b="0"/>
            <wp:wrapTight wrapText="bothSides">
              <wp:wrapPolygon edited="0">
                <wp:start x="4868" y="0"/>
                <wp:lineTo x="0" y="2766"/>
                <wp:lineTo x="0" y="18672"/>
                <wp:lineTo x="9127" y="20747"/>
                <wp:lineTo x="12169" y="20747"/>
                <wp:lineTo x="17037" y="20747"/>
                <wp:lineTo x="21296" y="15906"/>
                <wp:lineTo x="21296" y="3458"/>
                <wp:lineTo x="12169" y="0"/>
                <wp:lineTo x="4868" y="0"/>
              </wp:wrapPolygon>
            </wp:wrapTight>
            <wp:docPr id="6" name="Рисунок 6" descr="C:\Documents and Settings\Ольга\Local Settings\Temporary Internet Files\Content.IE5\RWOF1F9U\j0428119[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C:\Documents and Settings\Ольга\Local Settings\Temporary Internet Files\Content.IE5\RWOF1F9U\j0428119[1].wmf"/>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76275" cy="5949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642B6">
        <w:rPr>
          <w:noProof/>
          <w:sz w:val="24"/>
          <w:szCs w:val="24"/>
        </w:rPr>
        <mc:AlternateContent>
          <mc:Choice Requires="wpg">
            <w:drawing>
              <wp:anchor distT="0" distB="0" distL="114300" distR="114300" simplePos="0" relativeHeight="251575808" behindDoc="0" locked="0" layoutInCell="1" allowOverlap="1" wp14:anchorId="668F5223" wp14:editId="05AF4B33">
                <wp:simplePos x="0" y="0"/>
                <wp:positionH relativeFrom="column">
                  <wp:posOffset>1007745</wp:posOffset>
                </wp:positionH>
                <wp:positionV relativeFrom="paragraph">
                  <wp:posOffset>188595</wp:posOffset>
                </wp:positionV>
                <wp:extent cx="3144520" cy="3478530"/>
                <wp:effectExtent l="14605" t="15875" r="3175" b="20320"/>
                <wp:wrapNone/>
                <wp:docPr id="1" name="Группа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44520" cy="3478530"/>
                          <a:chOff x="2438" y="5078"/>
                          <a:chExt cx="4952" cy="5478"/>
                        </a:xfrm>
                      </wpg:grpSpPr>
                      <wps:wsp>
                        <wps:cNvPr id="7" name="Oval 3"/>
                        <wps:cNvSpPr>
                          <a:spLocks noChangeArrowheads="1"/>
                        </wps:cNvSpPr>
                        <wps:spPr bwMode="auto">
                          <a:xfrm>
                            <a:off x="2530" y="5078"/>
                            <a:ext cx="720" cy="720"/>
                          </a:xfrm>
                          <a:prstGeom prst="ellipse">
                            <a:avLst/>
                          </a:prstGeom>
                          <a:solidFill>
                            <a:srgbClr val="FFFFFF"/>
                          </a:solidFill>
                          <a:ln w="28575">
                            <a:solidFill>
                              <a:srgbClr val="000000"/>
                            </a:solidFill>
                            <a:round/>
                            <a:headEnd/>
                            <a:tailEnd/>
                          </a:ln>
                        </wps:spPr>
                        <wps:txbx>
                          <w:txbxContent>
                            <w:p w14:paraId="7F875EC9" w14:textId="77777777" w:rsidR="00621759" w:rsidRPr="00DA60DD" w:rsidRDefault="00621759" w:rsidP="004D33C2">
                              <w:pPr>
                                <w:jc w:val="center"/>
                                <w:rPr>
                                  <w:b/>
                                  <w:sz w:val="28"/>
                                  <w:szCs w:val="28"/>
                                </w:rPr>
                              </w:pPr>
                              <w:r w:rsidRPr="00DA60DD">
                                <w:rPr>
                                  <w:b/>
                                  <w:sz w:val="28"/>
                                  <w:szCs w:val="28"/>
                                </w:rPr>
                                <w:t>1</w:t>
                              </w:r>
                            </w:p>
                          </w:txbxContent>
                        </wps:txbx>
                        <wps:bodyPr rot="0" vert="horz" wrap="square" lIns="91440" tIns="45720" rIns="91440" bIns="45720" anchor="t" anchorCtr="0" upright="1">
                          <a:noAutofit/>
                        </wps:bodyPr>
                      </wps:wsp>
                      <wpg:grpSp>
                        <wpg:cNvPr id="8" name="Group 4"/>
                        <wpg:cNvGrpSpPr>
                          <a:grpSpLocks/>
                        </wpg:cNvGrpSpPr>
                        <wpg:grpSpPr bwMode="auto">
                          <a:xfrm>
                            <a:off x="4330" y="5078"/>
                            <a:ext cx="3060" cy="720"/>
                            <a:chOff x="5121" y="1467"/>
                            <a:chExt cx="3060" cy="720"/>
                          </a:xfrm>
                        </wpg:grpSpPr>
                        <wps:wsp>
                          <wps:cNvPr id="9" name="Text Box 5"/>
                          <wps:cNvSpPr txBox="1">
                            <a:spLocks noChangeArrowheads="1"/>
                          </wps:cNvSpPr>
                          <wps:spPr bwMode="auto">
                            <a:xfrm>
                              <a:off x="5841" y="1647"/>
                              <a:ext cx="2340" cy="5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22862FB" w14:textId="77777777" w:rsidR="00621759" w:rsidRPr="00DA60DD" w:rsidRDefault="00621759" w:rsidP="004D33C2">
                                <w:pPr>
                                  <w:rPr>
                                    <w:sz w:val="28"/>
                                    <w:szCs w:val="28"/>
                                  </w:rPr>
                                </w:pPr>
                                <w:r w:rsidRPr="00DA60DD">
                                  <w:rPr>
                                    <w:sz w:val="28"/>
                                    <w:szCs w:val="28"/>
                                  </w:rPr>
                                  <w:t xml:space="preserve">Орган вкуса </w:t>
                                </w:r>
                              </w:p>
                            </w:txbxContent>
                          </wps:txbx>
                          <wps:bodyPr rot="0" vert="horz" wrap="square" lIns="91440" tIns="45720" rIns="91440" bIns="45720" anchor="t" anchorCtr="0" upright="1">
                            <a:noAutofit/>
                          </wps:bodyPr>
                        </wps:wsp>
                        <wps:wsp>
                          <wps:cNvPr id="10" name="Oval 6"/>
                          <wps:cNvSpPr>
                            <a:spLocks noChangeArrowheads="1"/>
                          </wps:cNvSpPr>
                          <wps:spPr bwMode="auto">
                            <a:xfrm>
                              <a:off x="5121" y="1467"/>
                              <a:ext cx="720" cy="720"/>
                            </a:xfrm>
                            <a:prstGeom prst="ellipse">
                              <a:avLst/>
                            </a:prstGeom>
                            <a:solidFill>
                              <a:srgbClr val="FFFFFF"/>
                            </a:solidFill>
                            <a:ln w="28575">
                              <a:solidFill>
                                <a:srgbClr val="000000"/>
                              </a:solidFill>
                              <a:round/>
                              <a:headEnd/>
                              <a:tailEnd/>
                            </a:ln>
                          </wps:spPr>
                          <wps:txbx>
                            <w:txbxContent>
                              <w:p w14:paraId="23F1CBDA" w14:textId="77777777" w:rsidR="00621759" w:rsidRPr="00DA60DD" w:rsidRDefault="00621759" w:rsidP="004D33C2">
                                <w:pPr>
                                  <w:jc w:val="center"/>
                                  <w:rPr>
                                    <w:b/>
                                    <w:sz w:val="28"/>
                                    <w:szCs w:val="28"/>
                                  </w:rPr>
                                </w:pPr>
                                <w:r w:rsidRPr="00DA60DD">
                                  <w:rPr>
                                    <w:b/>
                                    <w:sz w:val="28"/>
                                    <w:szCs w:val="28"/>
                                  </w:rPr>
                                  <w:t>а</w:t>
                                </w:r>
                              </w:p>
                            </w:txbxContent>
                          </wps:txbx>
                          <wps:bodyPr rot="0" vert="horz" wrap="square" lIns="91440" tIns="45720" rIns="91440" bIns="45720" anchor="t" anchorCtr="0" upright="1">
                            <a:noAutofit/>
                          </wps:bodyPr>
                        </wps:wsp>
                      </wpg:grpSp>
                      <wpg:grpSp>
                        <wpg:cNvPr id="11" name="Group 7"/>
                        <wpg:cNvGrpSpPr>
                          <a:grpSpLocks/>
                        </wpg:cNvGrpSpPr>
                        <wpg:grpSpPr bwMode="auto">
                          <a:xfrm>
                            <a:off x="4237" y="6154"/>
                            <a:ext cx="3060" cy="720"/>
                            <a:chOff x="5115" y="3225"/>
                            <a:chExt cx="3060" cy="720"/>
                          </a:xfrm>
                        </wpg:grpSpPr>
                        <wps:wsp>
                          <wps:cNvPr id="12" name="Text Box 8"/>
                          <wps:cNvSpPr txBox="1">
                            <a:spLocks noChangeArrowheads="1"/>
                          </wps:cNvSpPr>
                          <wps:spPr bwMode="auto">
                            <a:xfrm>
                              <a:off x="5835" y="3405"/>
                              <a:ext cx="2340" cy="5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CD64165" w14:textId="77777777" w:rsidR="00621759" w:rsidRPr="00DA60DD" w:rsidRDefault="00621759" w:rsidP="004D33C2">
                                <w:pPr>
                                  <w:rPr>
                                    <w:sz w:val="28"/>
                                    <w:szCs w:val="28"/>
                                  </w:rPr>
                                </w:pPr>
                                <w:r w:rsidRPr="00DA60DD">
                                  <w:rPr>
                                    <w:sz w:val="28"/>
                                    <w:szCs w:val="28"/>
                                  </w:rPr>
                                  <w:t>Орган слуха</w:t>
                                </w:r>
                              </w:p>
                            </w:txbxContent>
                          </wps:txbx>
                          <wps:bodyPr rot="0" vert="horz" wrap="square" lIns="91440" tIns="45720" rIns="91440" bIns="45720" anchor="t" anchorCtr="0" upright="1">
                            <a:noAutofit/>
                          </wps:bodyPr>
                        </wps:wsp>
                        <wps:wsp>
                          <wps:cNvPr id="13" name="Oval 9"/>
                          <wps:cNvSpPr>
                            <a:spLocks noChangeArrowheads="1"/>
                          </wps:cNvSpPr>
                          <wps:spPr bwMode="auto">
                            <a:xfrm>
                              <a:off x="5115" y="3225"/>
                              <a:ext cx="720" cy="720"/>
                            </a:xfrm>
                            <a:prstGeom prst="ellipse">
                              <a:avLst/>
                            </a:prstGeom>
                            <a:solidFill>
                              <a:srgbClr val="FFFFFF"/>
                            </a:solidFill>
                            <a:ln w="28575">
                              <a:solidFill>
                                <a:srgbClr val="000000"/>
                              </a:solidFill>
                              <a:round/>
                              <a:headEnd/>
                              <a:tailEnd/>
                            </a:ln>
                          </wps:spPr>
                          <wps:txbx>
                            <w:txbxContent>
                              <w:p w14:paraId="42D4A413" w14:textId="77777777" w:rsidR="00621759" w:rsidRPr="00DA60DD" w:rsidRDefault="00621759" w:rsidP="004D33C2">
                                <w:pPr>
                                  <w:jc w:val="center"/>
                                  <w:rPr>
                                    <w:b/>
                                    <w:sz w:val="28"/>
                                    <w:szCs w:val="28"/>
                                  </w:rPr>
                                </w:pPr>
                                <w:r w:rsidRPr="00DA60DD">
                                  <w:rPr>
                                    <w:b/>
                                    <w:sz w:val="28"/>
                                    <w:szCs w:val="28"/>
                                  </w:rPr>
                                  <w:t>б</w:t>
                                </w:r>
                              </w:p>
                            </w:txbxContent>
                          </wps:txbx>
                          <wps:bodyPr rot="0" vert="horz" wrap="square" lIns="91440" tIns="45720" rIns="91440" bIns="45720" anchor="t" anchorCtr="0" upright="1">
                            <a:noAutofit/>
                          </wps:bodyPr>
                        </wps:wsp>
                      </wpg:grpSp>
                      <wps:wsp>
                        <wps:cNvPr id="14" name="Oval 10"/>
                        <wps:cNvSpPr>
                          <a:spLocks noChangeArrowheads="1"/>
                        </wps:cNvSpPr>
                        <wps:spPr bwMode="auto">
                          <a:xfrm>
                            <a:off x="2493" y="6162"/>
                            <a:ext cx="720" cy="720"/>
                          </a:xfrm>
                          <a:prstGeom prst="ellipse">
                            <a:avLst/>
                          </a:prstGeom>
                          <a:solidFill>
                            <a:srgbClr val="FFFFFF"/>
                          </a:solidFill>
                          <a:ln w="28575">
                            <a:solidFill>
                              <a:srgbClr val="000000"/>
                            </a:solidFill>
                            <a:round/>
                            <a:headEnd/>
                            <a:tailEnd/>
                          </a:ln>
                        </wps:spPr>
                        <wps:txbx>
                          <w:txbxContent>
                            <w:p w14:paraId="14D649C5" w14:textId="77777777" w:rsidR="00621759" w:rsidRPr="00DA60DD" w:rsidRDefault="00621759" w:rsidP="004D33C2">
                              <w:pPr>
                                <w:jc w:val="center"/>
                                <w:rPr>
                                  <w:b/>
                                  <w:sz w:val="28"/>
                                  <w:szCs w:val="28"/>
                                </w:rPr>
                              </w:pPr>
                              <w:r w:rsidRPr="00DA60DD">
                                <w:rPr>
                                  <w:b/>
                                  <w:sz w:val="28"/>
                                  <w:szCs w:val="28"/>
                                </w:rPr>
                                <w:t>2</w:t>
                              </w:r>
                            </w:p>
                          </w:txbxContent>
                        </wps:txbx>
                        <wps:bodyPr rot="0" vert="horz" wrap="square" lIns="91440" tIns="45720" rIns="91440" bIns="45720" anchor="t" anchorCtr="0" upright="1">
                          <a:noAutofit/>
                        </wps:bodyPr>
                      </wps:wsp>
                      <wps:wsp>
                        <wps:cNvPr id="15" name="Oval 11"/>
                        <wps:cNvSpPr>
                          <a:spLocks noChangeArrowheads="1"/>
                        </wps:cNvSpPr>
                        <wps:spPr bwMode="auto">
                          <a:xfrm>
                            <a:off x="2438" y="7413"/>
                            <a:ext cx="720" cy="720"/>
                          </a:xfrm>
                          <a:prstGeom prst="ellipse">
                            <a:avLst/>
                          </a:prstGeom>
                          <a:solidFill>
                            <a:srgbClr val="FFFFFF"/>
                          </a:solidFill>
                          <a:ln w="28575">
                            <a:solidFill>
                              <a:srgbClr val="000000"/>
                            </a:solidFill>
                            <a:round/>
                            <a:headEnd/>
                            <a:tailEnd/>
                          </a:ln>
                        </wps:spPr>
                        <wps:txbx>
                          <w:txbxContent>
                            <w:p w14:paraId="45FC724A" w14:textId="77777777" w:rsidR="00621759" w:rsidRPr="00DA60DD" w:rsidRDefault="00621759" w:rsidP="004D33C2">
                              <w:pPr>
                                <w:jc w:val="center"/>
                                <w:rPr>
                                  <w:b/>
                                  <w:sz w:val="28"/>
                                  <w:szCs w:val="28"/>
                                </w:rPr>
                              </w:pPr>
                              <w:r w:rsidRPr="00DA60DD">
                                <w:rPr>
                                  <w:b/>
                                  <w:sz w:val="28"/>
                                  <w:szCs w:val="28"/>
                                </w:rPr>
                                <w:t>3</w:t>
                              </w:r>
                            </w:p>
                          </w:txbxContent>
                        </wps:txbx>
                        <wps:bodyPr rot="0" vert="horz" wrap="square" lIns="91440" tIns="45720" rIns="91440" bIns="45720" anchor="t" anchorCtr="0" upright="1">
                          <a:noAutofit/>
                        </wps:bodyPr>
                      </wps:wsp>
                      <wpg:grpSp>
                        <wpg:cNvPr id="16" name="Group 12"/>
                        <wpg:cNvGrpSpPr>
                          <a:grpSpLocks/>
                        </wpg:cNvGrpSpPr>
                        <wpg:grpSpPr bwMode="auto">
                          <a:xfrm>
                            <a:off x="4187" y="7413"/>
                            <a:ext cx="3060" cy="720"/>
                            <a:chOff x="5115" y="3225"/>
                            <a:chExt cx="3060" cy="720"/>
                          </a:xfrm>
                        </wpg:grpSpPr>
                        <wps:wsp>
                          <wps:cNvPr id="17" name="Text Box 13"/>
                          <wps:cNvSpPr txBox="1">
                            <a:spLocks noChangeArrowheads="1"/>
                          </wps:cNvSpPr>
                          <wps:spPr bwMode="auto">
                            <a:xfrm>
                              <a:off x="5835" y="3405"/>
                              <a:ext cx="2340" cy="5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F33DB66" w14:textId="77777777" w:rsidR="00621759" w:rsidRPr="00DA60DD" w:rsidRDefault="00621759" w:rsidP="004D33C2">
                                <w:pPr>
                                  <w:rPr>
                                    <w:sz w:val="28"/>
                                    <w:szCs w:val="28"/>
                                  </w:rPr>
                                </w:pPr>
                                <w:r w:rsidRPr="00DA60DD">
                                  <w:rPr>
                                    <w:sz w:val="28"/>
                                    <w:szCs w:val="28"/>
                                  </w:rPr>
                                  <w:t>Орган осязания</w:t>
                                </w:r>
                              </w:p>
                            </w:txbxContent>
                          </wps:txbx>
                          <wps:bodyPr rot="0" vert="horz" wrap="square" lIns="91440" tIns="45720" rIns="91440" bIns="45720" anchor="t" anchorCtr="0" upright="1">
                            <a:noAutofit/>
                          </wps:bodyPr>
                        </wps:wsp>
                        <wps:wsp>
                          <wps:cNvPr id="18" name="Oval 14"/>
                          <wps:cNvSpPr>
                            <a:spLocks noChangeArrowheads="1"/>
                          </wps:cNvSpPr>
                          <wps:spPr bwMode="auto">
                            <a:xfrm>
                              <a:off x="5115" y="3225"/>
                              <a:ext cx="720" cy="720"/>
                            </a:xfrm>
                            <a:prstGeom prst="ellipse">
                              <a:avLst/>
                            </a:prstGeom>
                            <a:solidFill>
                              <a:srgbClr val="FFFFFF"/>
                            </a:solidFill>
                            <a:ln w="28575">
                              <a:solidFill>
                                <a:srgbClr val="000000"/>
                              </a:solidFill>
                              <a:round/>
                              <a:headEnd/>
                              <a:tailEnd/>
                            </a:ln>
                          </wps:spPr>
                          <wps:txbx>
                            <w:txbxContent>
                              <w:p w14:paraId="10CDA4D4" w14:textId="77777777" w:rsidR="00621759" w:rsidRPr="00DA60DD" w:rsidRDefault="00621759" w:rsidP="004D33C2">
                                <w:pPr>
                                  <w:jc w:val="center"/>
                                  <w:rPr>
                                    <w:b/>
                                    <w:sz w:val="28"/>
                                    <w:szCs w:val="28"/>
                                  </w:rPr>
                                </w:pPr>
                                <w:r w:rsidRPr="00DA60DD">
                                  <w:rPr>
                                    <w:b/>
                                    <w:sz w:val="28"/>
                                    <w:szCs w:val="28"/>
                                  </w:rPr>
                                  <w:t>в</w:t>
                                </w:r>
                              </w:p>
                            </w:txbxContent>
                          </wps:txbx>
                          <wps:bodyPr rot="0" vert="horz" wrap="square" lIns="91440" tIns="45720" rIns="91440" bIns="45720" anchor="t" anchorCtr="0" upright="1">
                            <a:noAutofit/>
                          </wps:bodyPr>
                        </wps:wsp>
                      </wpg:grpSp>
                      <wpg:grpSp>
                        <wpg:cNvPr id="19" name="Group 15"/>
                        <wpg:cNvGrpSpPr>
                          <a:grpSpLocks/>
                        </wpg:cNvGrpSpPr>
                        <wpg:grpSpPr bwMode="auto">
                          <a:xfrm>
                            <a:off x="4232" y="8556"/>
                            <a:ext cx="3060" cy="720"/>
                            <a:chOff x="5115" y="3225"/>
                            <a:chExt cx="3060" cy="720"/>
                          </a:xfrm>
                        </wpg:grpSpPr>
                        <wps:wsp>
                          <wps:cNvPr id="20" name="Text Box 16"/>
                          <wps:cNvSpPr txBox="1">
                            <a:spLocks noChangeArrowheads="1"/>
                          </wps:cNvSpPr>
                          <wps:spPr bwMode="auto">
                            <a:xfrm>
                              <a:off x="5835" y="3405"/>
                              <a:ext cx="2340" cy="5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422699F" w14:textId="77777777" w:rsidR="00621759" w:rsidRPr="006B4890" w:rsidRDefault="00621759" w:rsidP="004D33C2">
                                <w:pPr>
                                  <w:rPr>
                                    <w:sz w:val="28"/>
                                    <w:szCs w:val="28"/>
                                  </w:rPr>
                                </w:pPr>
                                <w:r w:rsidRPr="006B4890">
                                  <w:rPr>
                                    <w:sz w:val="28"/>
                                    <w:szCs w:val="28"/>
                                  </w:rPr>
                                  <w:t>Орган обоняния</w:t>
                                </w:r>
                              </w:p>
                            </w:txbxContent>
                          </wps:txbx>
                          <wps:bodyPr rot="0" vert="horz" wrap="square" lIns="91440" tIns="45720" rIns="91440" bIns="45720" anchor="t" anchorCtr="0" upright="1">
                            <a:noAutofit/>
                          </wps:bodyPr>
                        </wps:wsp>
                        <wps:wsp>
                          <wps:cNvPr id="21" name="Oval 17"/>
                          <wps:cNvSpPr>
                            <a:spLocks noChangeArrowheads="1"/>
                          </wps:cNvSpPr>
                          <wps:spPr bwMode="auto">
                            <a:xfrm>
                              <a:off x="5115" y="3225"/>
                              <a:ext cx="720" cy="720"/>
                            </a:xfrm>
                            <a:prstGeom prst="ellipse">
                              <a:avLst/>
                            </a:prstGeom>
                            <a:solidFill>
                              <a:srgbClr val="FFFFFF"/>
                            </a:solidFill>
                            <a:ln w="28575">
                              <a:solidFill>
                                <a:srgbClr val="000000"/>
                              </a:solidFill>
                              <a:round/>
                              <a:headEnd/>
                              <a:tailEnd/>
                            </a:ln>
                          </wps:spPr>
                          <wps:txbx>
                            <w:txbxContent>
                              <w:p w14:paraId="5D510355" w14:textId="77777777" w:rsidR="00621759" w:rsidRPr="006B4890" w:rsidRDefault="00621759" w:rsidP="004D33C2">
                                <w:pPr>
                                  <w:jc w:val="center"/>
                                  <w:rPr>
                                    <w:b/>
                                    <w:sz w:val="28"/>
                                    <w:szCs w:val="28"/>
                                  </w:rPr>
                                </w:pPr>
                                <w:r w:rsidRPr="006B4890">
                                  <w:rPr>
                                    <w:b/>
                                    <w:sz w:val="28"/>
                                    <w:szCs w:val="28"/>
                                  </w:rPr>
                                  <w:t>г</w:t>
                                </w:r>
                              </w:p>
                            </w:txbxContent>
                          </wps:txbx>
                          <wps:bodyPr rot="0" vert="horz" wrap="square" lIns="91440" tIns="45720" rIns="91440" bIns="45720" anchor="t" anchorCtr="0" upright="1">
                            <a:noAutofit/>
                          </wps:bodyPr>
                        </wps:wsp>
                      </wpg:grpSp>
                      <wps:wsp>
                        <wps:cNvPr id="22" name="Oval 18"/>
                        <wps:cNvSpPr>
                          <a:spLocks noChangeArrowheads="1"/>
                        </wps:cNvSpPr>
                        <wps:spPr bwMode="auto">
                          <a:xfrm>
                            <a:off x="2483" y="8556"/>
                            <a:ext cx="720" cy="720"/>
                          </a:xfrm>
                          <a:prstGeom prst="ellipse">
                            <a:avLst/>
                          </a:prstGeom>
                          <a:solidFill>
                            <a:srgbClr val="FFFFFF"/>
                          </a:solidFill>
                          <a:ln w="28575">
                            <a:solidFill>
                              <a:srgbClr val="000000"/>
                            </a:solidFill>
                            <a:round/>
                            <a:headEnd/>
                            <a:tailEnd/>
                          </a:ln>
                        </wps:spPr>
                        <wps:txbx>
                          <w:txbxContent>
                            <w:p w14:paraId="1583A43A" w14:textId="77777777" w:rsidR="00621759" w:rsidRPr="006B4890" w:rsidRDefault="00621759" w:rsidP="004D33C2">
                              <w:pPr>
                                <w:jc w:val="center"/>
                                <w:rPr>
                                  <w:b/>
                                  <w:sz w:val="28"/>
                                  <w:szCs w:val="28"/>
                                </w:rPr>
                              </w:pPr>
                              <w:r w:rsidRPr="006B4890">
                                <w:rPr>
                                  <w:b/>
                                  <w:sz w:val="28"/>
                                  <w:szCs w:val="28"/>
                                </w:rPr>
                                <w:t>4</w:t>
                              </w:r>
                            </w:p>
                          </w:txbxContent>
                        </wps:txbx>
                        <wps:bodyPr rot="0" vert="horz" wrap="square" lIns="91440" tIns="45720" rIns="91440" bIns="45720" anchor="t" anchorCtr="0" upright="1">
                          <a:noAutofit/>
                        </wps:bodyPr>
                      </wps:wsp>
                      <wps:wsp>
                        <wps:cNvPr id="23" name="Oval 19"/>
                        <wps:cNvSpPr>
                          <a:spLocks noChangeArrowheads="1"/>
                        </wps:cNvSpPr>
                        <wps:spPr bwMode="auto">
                          <a:xfrm>
                            <a:off x="2530" y="9800"/>
                            <a:ext cx="720" cy="720"/>
                          </a:xfrm>
                          <a:prstGeom prst="ellipse">
                            <a:avLst/>
                          </a:prstGeom>
                          <a:solidFill>
                            <a:srgbClr val="FFFFFF"/>
                          </a:solidFill>
                          <a:ln w="28575">
                            <a:solidFill>
                              <a:srgbClr val="000000"/>
                            </a:solidFill>
                            <a:round/>
                            <a:headEnd/>
                            <a:tailEnd/>
                          </a:ln>
                        </wps:spPr>
                        <wps:txbx>
                          <w:txbxContent>
                            <w:p w14:paraId="117C2A06" w14:textId="77777777" w:rsidR="00621759" w:rsidRPr="006B4890" w:rsidRDefault="00621759" w:rsidP="004D33C2">
                              <w:pPr>
                                <w:jc w:val="center"/>
                                <w:rPr>
                                  <w:b/>
                                  <w:sz w:val="28"/>
                                  <w:szCs w:val="28"/>
                                </w:rPr>
                              </w:pPr>
                              <w:r w:rsidRPr="006B4890">
                                <w:rPr>
                                  <w:b/>
                                  <w:sz w:val="28"/>
                                  <w:szCs w:val="28"/>
                                </w:rPr>
                                <w:t>5</w:t>
                              </w:r>
                            </w:p>
                          </w:txbxContent>
                        </wps:txbx>
                        <wps:bodyPr rot="0" vert="horz" wrap="square" lIns="91440" tIns="45720" rIns="91440" bIns="45720" anchor="t" anchorCtr="0" upright="1">
                          <a:noAutofit/>
                        </wps:bodyPr>
                      </wps:wsp>
                      <wpg:grpSp>
                        <wpg:cNvPr id="24" name="Group 20"/>
                        <wpg:cNvGrpSpPr>
                          <a:grpSpLocks/>
                        </wpg:cNvGrpSpPr>
                        <wpg:grpSpPr bwMode="auto">
                          <a:xfrm>
                            <a:off x="4303" y="9836"/>
                            <a:ext cx="3060" cy="720"/>
                            <a:chOff x="5115" y="3225"/>
                            <a:chExt cx="3060" cy="720"/>
                          </a:xfrm>
                        </wpg:grpSpPr>
                        <wps:wsp>
                          <wps:cNvPr id="25" name="Text Box 21"/>
                          <wps:cNvSpPr txBox="1">
                            <a:spLocks noChangeArrowheads="1"/>
                          </wps:cNvSpPr>
                          <wps:spPr bwMode="auto">
                            <a:xfrm>
                              <a:off x="5835" y="3405"/>
                              <a:ext cx="2340" cy="5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F1D8FC6" w14:textId="77777777" w:rsidR="00621759" w:rsidRPr="006B4890" w:rsidRDefault="00621759" w:rsidP="004D33C2">
                                <w:pPr>
                                  <w:rPr>
                                    <w:sz w:val="28"/>
                                    <w:szCs w:val="28"/>
                                  </w:rPr>
                                </w:pPr>
                                <w:r w:rsidRPr="006B4890">
                                  <w:rPr>
                                    <w:sz w:val="28"/>
                                    <w:szCs w:val="28"/>
                                  </w:rPr>
                                  <w:t>Орган зрения</w:t>
                                </w:r>
                              </w:p>
                            </w:txbxContent>
                          </wps:txbx>
                          <wps:bodyPr rot="0" vert="horz" wrap="square" lIns="91440" tIns="45720" rIns="91440" bIns="45720" anchor="t" anchorCtr="0" upright="1">
                            <a:noAutofit/>
                          </wps:bodyPr>
                        </wps:wsp>
                        <wps:wsp>
                          <wps:cNvPr id="26" name="Oval 22"/>
                          <wps:cNvSpPr>
                            <a:spLocks noChangeArrowheads="1"/>
                          </wps:cNvSpPr>
                          <wps:spPr bwMode="auto">
                            <a:xfrm>
                              <a:off x="5115" y="3225"/>
                              <a:ext cx="720" cy="720"/>
                            </a:xfrm>
                            <a:prstGeom prst="ellipse">
                              <a:avLst/>
                            </a:prstGeom>
                            <a:solidFill>
                              <a:srgbClr val="FFFFFF"/>
                            </a:solidFill>
                            <a:ln w="28575">
                              <a:solidFill>
                                <a:srgbClr val="000000"/>
                              </a:solidFill>
                              <a:round/>
                              <a:headEnd/>
                              <a:tailEnd/>
                            </a:ln>
                          </wps:spPr>
                          <wps:txbx>
                            <w:txbxContent>
                              <w:p w14:paraId="4973C2A3" w14:textId="77777777" w:rsidR="00621759" w:rsidRPr="006B4890" w:rsidRDefault="00621759" w:rsidP="004D33C2">
                                <w:pPr>
                                  <w:jc w:val="center"/>
                                  <w:rPr>
                                    <w:b/>
                                    <w:sz w:val="28"/>
                                    <w:szCs w:val="28"/>
                                  </w:rPr>
                                </w:pPr>
                                <w:r w:rsidRPr="006B4890">
                                  <w:rPr>
                                    <w:b/>
                                    <w:sz w:val="28"/>
                                    <w:szCs w:val="28"/>
                                  </w:rPr>
                                  <w:t>д</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668F5223" id="Группа 1" o:spid="_x0000_s1026" style="position:absolute;margin-left:79.35pt;margin-top:14.85pt;width:247.6pt;height:273.9pt;z-index:251575808" coordorigin="2438,5078" coordsize="4952,54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">
                <v:oval id="Oval 3" o:spid="_x0000_s1027" style="position:absolute;left:2530;top:5078;width:72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" strokeweight="2.25pt">
                  <v:textbox>
                    <w:txbxContent>
                      <w:p w14:paraId="7F875EC9" w14:textId="77777777" w:rsidR="00621759" w:rsidRPr="00DA60DD" w:rsidRDefault="00621759" w:rsidP="004D33C2">
                        <w:pPr>
                          <w:jc w:val="center"/>
                          <w:rPr>
                            <w:b/>
                            <w:sz w:val="28"/>
                            <w:szCs w:val="28"/>
                          </w:rPr>
                        </w:pPr>
                        <w:r w:rsidRPr="00DA60DD">
                          <w:rPr>
                            <w:b/>
                            <w:sz w:val="28"/>
                            <w:szCs w:val="28"/>
                          </w:rPr>
                          <w:t>1</w:t>
                        </w:r>
                      </w:p>
                    </w:txbxContent>
                  </v:textbox>
                </v:oval>
                <v:group id="Group 4" o:spid="_x0000_s1028" style="position:absolute;left:4330;top:5078;width:3060;height:720" coordorigin="5121,1467" coordsize="3060,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">
                  <v:shapetype id="_x0000_t202" coordsize="21600,21600" o:spt="202" path="m,l,21600r21600,l21600,xe">
                    <v:stroke joinstyle="miter"/>
                    <v:path gradientshapeok="t" o:connecttype="rect"/>
                  </v:shapetype>
                  <v:shape id="Text Box 5" o:spid="_x0000_s1029" type="#_x0000_t202" style="position:absolute;left:5841;top:1647;width:234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" stroked="f">
                    <v:textbox>
                      <w:txbxContent>
                        <w:p w14:paraId="122862FB" w14:textId="77777777" w:rsidR="00621759" w:rsidRPr="00DA60DD" w:rsidRDefault="00621759" w:rsidP="004D33C2">
                          <w:pPr>
                            <w:rPr>
                              <w:sz w:val="28"/>
                              <w:szCs w:val="28"/>
                            </w:rPr>
                          </w:pPr>
                          <w:r w:rsidRPr="00DA60DD">
                            <w:rPr>
                              <w:sz w:val="28"/>
                              <w:szCs w:val="28"/>
                            </w:rPr>
                            <w:t xml:space="preserve">Орган вкуса </w:t>
                          </w:r>
                        </w:p>
                      </w:txbxContent>
                    </v:textbox>
                  </v:shape>
                  <v:oval id="Oval 6" o:spid="_x0000_s1030" style="position:absolute;left:5121;top:1467;width:72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" strokeweight="2.25pt">
                    <v:textbox>
                      <w:txbxContent>
                        <w:p w14:paraId="23F1CBDA" w14:textId="77777777" w:rsidR="00621759" w:rsidRPr="00DA60DD" w:rsidRDefault="00621759" w:rsidP="004D33C2">
                          <w:pPr>
                            <w:jc w:val="center"/>
                            <w:rPr>
                              <w:b/>
                              <w:sz w:val="28"/>
                              <w:szCs w:val="28"/>
                            </w:rPr>
                          </w:pPr>
                          <w:r w:rsidRPr="00DA60DD">
                            <w:rPr>
                              <w:b/>
                              <w:sz w:val="28"/>
                              <w:szCs w:val="28"/>
                            </w:rPr>
                            <w:t>а</w:t>
                          </w:r>
                        </w:p>
                      </w:txbxContent>
                    </v:textbox>
                  </v:oval>
                </v:group>
                <v:group id="Group 7" o:spid="_x0000_s1031" style="position:absolute;left:4237;top:6154;width:3060;height:720" coordorigin="5115,3225" coordsize="3060,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">
                  <v:shape id="Text Box 8" o:spid="_x0000_s1032" type="#_x0000_t202" style="position:absolute;left:5835;top:3405;width:234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" stroked="f">
                    <v:textbox>
                      <w:txbxContent>
                        <w:p w14:paraId="6CD64165" w14:textId="77777777" w:rsidR="00621759" w:rsidRPr="00DA60DD" w:rsidRDefault="00621759" w:rsidP="004D33C2">
                          <w:pPr>
                            <w:rPr>
                              <w:sz w:val="28"/>
                              <w:szCs w:val="28"/>
                            </w:rPr>
                          </w:pPr>
                          <w:r w:rsidRPr="00DA60DD">
                            <w:rPr>
                              <w:sz w:val="28"/>
                              <w:szCs w:val="28"/>
                            </w:rPr>
                            <w:t>Орган слуха</w:t>
                          </w:r>
                        </w:p>
                      </w:txbxContent>
                    </v:textbox>
                  </v:shape>
                  <v:oval id="Oval 9" o:spid="_x0000_s1033" style="position:absolute;left:5115;top:3225;width:72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" strokeweight="2.25pt">
                    <v:textbox>
                      <w:txbxContent>
                        <w:p w14:paraId="42D4A413" w14:textId="77777777" w:rsidR="00621759" w:rsidRPr="00DA60DD" w:rsidRDefault="00621759" w:rsidP="004D33C2">
                          <w:pPr>
                            <w:jc w:val="center"/>
                            <w:rPr>
                              <w:b/>
                              <w:sz w:val="28"/>
                              <w:szCs w:val="28"/>
                            </w:rPr>
                          </w:pPr>
                          <w:r w:rsidRPr="00DA60DD">
                            <w:rPr>
                              <w:b/>
                              <w:sz w:val="28"/>
                              <w:szCs w:val="28"/>
                            </w:rPr>
                            <w:t>б</w:t>
                          </w:r>
                        </w:p>
                      </w:txbxContent>
                    </v:textbox>
                  </v:oval>
                </v:group>
                <v:oval id="Oval 10" o:spid="_x0000_s1034" style="position:absolute;left:2493;top:6162;width:72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" strokeweight="2.25pt">
                  <v:textbox>
                    <w:txbxContent>
                      <w:p w14:paraId="14D649C5" w14:textId="77777777" w:rsidR="00621759" w:rsidRPr="00DA60DD" w:rsidRDefault="00621759" w:rsidP="004D33C2">
                        <w:pPr>
                          <w:jc w:val="center"/>
                          <w:rPr>
                            <w:b/>
                            <w:sz w:val="28"/>
                            <w:szCs w:val="28"/>
                          </w:rPr>
                        </w:pPr>
                        <w:r w:rsidRPr="00DA60DD">
                          <w:rPr>
                            <w:b/>
                            <w:sz w:val="28"/>
                            <w:szCs w:val="28"/>
                          </w:rPr>
                          <w:t>2</w:t>
                        </w:r>
                      </w:p>
                    </w:txbxContent>
                  </v:textbox>
                </v:oval>
                <v:oval id="Oval 11" o:spid="_x0000_s1035" style="position:absolute;left:2438;top:7413;width:72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" strokeweight="2.25pt">
                  <v:textbox>
                    <w:txbxContent>
                      <w:p w14:paraId="45FC724A" w14:textId="77777777" w:rsidR="00621759" w:rsidRPr="00DA60DD" w:rsidRDefault="00621759" w:rsidP="004D33C2">
                        <w:pPr>
                          <w:jc w:val="center"/>
                          <w:rPr>
                            <w:b/>
                            <w:sz w:val="28"/>
                            <w:szCs w:val="28"/>
                          </w:rPr>
                        </w:pPr>
                        <w:r w:rsidRPr="00DA60DD">
                          <w:rPr>
                            <w:b/>
                            <w:sz w:val="28"/>
                            <w:szCs w:val="28"/>
                          </w:rPr>
                          <w:t>3</w:t>
                        </w:r>
                      </w:p>
                    </w:txbxContent>
                  </v:textbox>
                </v:oval>
                <v:group id="Group 12" o:spid="_x0000_s1036" style="position:absolute;left:4187;top:7413;width:3060;height:720" coordorigin="5115,3225" coordsize="3060,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">
                  <v:shape id="Text Box 13" o:spid="_x0000_s1037" type="#_x0000_t202" style="position:absolute;left:5835;top:3405;width:234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" stroked="f">
                    <v:textbox>
                      <w:txbxContent>
                        <w:p w14:paraId="5F33DB66" w14:textId="77777777" w:rsidR="00621759" w:rsidRPr="00DA60DD" w:rsidRDefault="00621759" w:rsidP="004D33C2">
                          <w:pPr>
                            <w:rPr>
                              <w:sz w:val="28"/>
                              <w:szCs w:val="28"/>
                            </w:rPr>
                          </w:pPr>
                          <w:r w:rsidRPr="00DA60DD">
                            <w:rPr>
                              <w:sz w:val="28"/>
                              <w:szCs w:val="28"/>
                            </w:rPr>
                            <w:t>Орган осязания</w:t>
                          </w:r>
                        </w:p>
                      </w:txbxContent>
                    </v:textbox>
                  </v:shape>
                  <v:oval id="Oval 14" o:spid="_x0000_s1038" style="position:absolute;left:5115;top:3225;width:72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" strokeweight="2.25pt">
                    <v:textbox>
                      <w:txbxContent>
                        <w:p w14:paraId="10CDA4D4" w14:textId="77777777" w:rsidR="00621759" w:rsidRPr="00DA60DD" w:rsidRDefault="00621759" w:rsidP="004D33C2">
                          <w:pPr>
                            <w:jc w:val="center"/>
                            <w:rPr>
                              <w:b/>
                              <w:sz w:val="28"/>
                              <w:szCs w:val="28"/>
                            </w:rPr>
                          </w:pPr>
                          <w:r w:rsidRPr="00DA60DD">
                            <w:rPr>
                              <w:b/>
                              <w:sz w:val="28"/>
                              <w:szCs w:val="28"/>
                            </w:rPr>
                            <w:t>в</w:t>
                          </w:r>
                        </w:p>
                      </w:txbxContent>
                    </v:textbox>
                  </v:oval>
                </v:group>
                <v:group id="Group 15" o:spid="_x0000_s1039" style="position:absolute;left:4232;top:8556;width:3060;height:720" coordorigin="5115,3225" coordsize="3060,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">
                  <v:shape id="Text Box 16" o:spid="_x0000_s1040" type="#_x0000_t202" style="position:absolute;left:5835;top:3405;width:234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" stroked="f">
                    <v:textbox>
                      <w:txbxContent>
                        <w:p w14:paraId="7422699F" w14:textId="77777777" w:rsidR="00621759" w:rsidRPr="006B4890" w:rsidRDefault="00621759" w:rsidP="004D33C2">
                          <w:pPr>
                            <w:rPr>
                              <w:sz w:val="28"/>
                              <w:szCs w:val="28"/>
                            </w:rPr>
                          </w:pPr>
                          <w:r w:rsidRPr="006B4890">
                            <w:rPr>
                              <w:sz w:val="28"/>
                              <w:szCs w:val="28"/>
                            </w:rPr>
                            <w:t>Орган обоняния</w:t>
                          </w:r>
                        </w:p>
                      </w:txbxContent>
                    </v:textbox>
                  </v:shape>
                  <v:oval id="Oval 17" o:spid="_x0000_s1041" style="position:absolute;left:5115;top:3225;width:72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" strokeweight="2.25pt">
                    <v:textbox>
                      <w:txbxContent>
                        <w:p w14:paraId="5D510355" w14:textId="77777777" w:rsidR="00621759" w:rsidRPr="006B4890" w:rsidRDefault="00621759" w:rsidP="004D33C2">
                          <w:pPr>
                            <w:jc w:val="center"/>
                            <w:rPr>
                              <w:b/>
                              <w:sz w:val="28"/>
                              <w:szCs w:val="28"/>
                            </w:rPr>
                          </w:pPr>
                          <w:r w:rsidRPr="006B4890">
                            <w:rPr>
                              <w:b/>
                              <w:sz w:val="28"/>
                              <w:szCs w:val="28"/>
                            </w:rPr>
                            <w:t>г</w:t>
                          </w:r>
                        </w:p>
                      </w:txbxContent>
                    </v:textbox>
                  </v:oval>
                </v:group>
                <v:oval id="Oval 18" o:spid="_x0000_s1042" style="position:absolute;left:2483;top:8556;width:72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" strokeweight="2.25pt">
                  <v:textbox>
                    <w:txbxContent>
                      <w:p w14:paraId="1583A43A" w14:textId="77777777" w:rsidR="00621759" w:rsidRPr="006B4890" w:rsidRDefault="00621759" w:rsidP="004D33C2">
                        <w:pPr>
                          <w:jc w:val="center"/>
                          <w:rPr>
                            <w:b/>
                            <w:sz w:val="28"/>
                            <w:szCs w:val="28"/>
                          </w:rPr>
                        </w:pPr>
                        <w:r w:rsidRPr="006B4890">
                          <w:rPr>
                            <w:b/>
                            <w:sz w:val="28"/>
                            <w:szCs w:val="28"/>
                          </w:rPr>
                          <w:t>4</w:t>
                        </w:r>
                      </w:p>
                    </w:txbxContent>
                  </v:textbox>
                </v:oval>
                <v:oval id="Oval 19" o:spid="_x0000_s1043" style="position:absolute;left:2530;top:9800;width:72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" strokeweight="2.25pt">
                  <v:textbox>
                    <w:txbxContent>
                      <w:p w14:paraId="117C2A06" w14:textId="77777777" w:rsidR="00621759" w:rsidRPr="006B4890" w:rsidRDefault="00621759" w:rsidP="004D33C2">
                        <w:pPr>
                          <w:jc w:val="center"/>
                          <w:rPr>
                            <w:b/>
                            <w:sz w:val="28"/>
                            <w:szCs w:val="28"/>
                          </w:rPr>
                        </w:pPr>
                        <w:r w:rsidRPr="006B4890">
                          <w:rPr>
                            <w:b/>
                            <w:sz w:val="28"/>
                            <w:szCs w:val="28"/>
                          </w:rPr>
                          <w:t>5</w:t>
                        </w:r>
                      </w:p>
                    </w:txbxContent>
                  </v:textbox>
                </v:oval>
                <v:group id="Group 20" o:spid="_x0000_s1044" style="position:absolute;left:4303;top:9836;width:3060;height:720" coordorigin="5115,3225" coordsize="3060,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">
                  <v:shape id="Text Box 21" o:spid="_x0000_s1045" type="#_x0000_t202" style="position:absolute;left:5835;top:3405;width:234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" stroked="f">
                    <v:textbox>
                      <w:txbxContent>
                        <w:p w14:paraId="2F1D8FC6" w14:textId="77777777" w:rsidR="00621759" w:rsidRPr="006B4890" w:rsidRDefault="00621759" w:rsidP="004D33C2">
                          <w:pPr>
                            <w:rPr>
                              <w:sz w:val="28"/>
                              <w:szCs w:val="28"/>
                            </w:rPr>
                          </w:pPr>
                          <w:r w:rsidRPr="006B4890">
                            <w:rPr>
                              <w:sz w:val="28"/>
                              <w:szCs w:val="28"/>
                            </w:rPr>
                            <w:t>Орган зрения</w:t>
                          </w:r>
                        </w:p>
                      </w:txbxContent>
                    </v:textbox>
                  </v:shape>
                  <v:oval id="Oval 22" o:spid="_x0000_s1046" style="position:absolute;left:5115;top:3225;width:72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" strokeweight="2.25pt">
                    <v:textbox>
                      <w:txbxContent>
                        <w:p w14:paraId="4973C2A3" w14:textId="77777777" w:rsidR="00621759" w:rsidRPr="006B4890" w:rsidRDefault="00621759" w:rsidP="004D33C2">
                          <w:pPr>
                            <w:jc w:val="center"/>
                            <w:rPr>
                              <w:b/>
                              <w:sz w:val="28"/>
                              <w:szCs w:val="28"/>
                            </w:rPr>
                          </w:pPr>
                          <w:r w:rsidRPr="006B4890">
                            <w:rPr>
                              <w:b/>
                              <w:sz w:val="28"/>
                              <w:szCs w:val="28"/>
                            </w:rPr>
                            <w:t>д</w:t>
                          </w:r>
                        </w:p>
                      </w:txbxContent>
                    </v:textbox>
                  </v:oval>
                </v:group>
              </v:group>
            </w:pict>
          </mc:Fallback>
        </mc:AlternateContent>
      </w:r>
    </w:p>
    <w:p w14:paraId="51E64143" w14:textId="5B7E95A5" w:rsidR="004D33C2" w:rsidRPr="001642B6" w:rsidRDefault="004D33C2" w:rsidP="004D33C2">
      <w:pPr>
        <w:rPr>
          <w:sz w:val="24"/>
          <w:szCs w:val="24"/>
        </w:rPr>
      </w:pPr>
    </w:p>
    <w:p w14:paraId="09629497" w14:textId="32D84592" w:rsidR="004D33C2" w:rsidRPr="001642B6" w:rsidRDefault="004D33C2" w:rsidP="004D33C2">
      <w:pPr>
        <w:rPr>
          <w:sz w:val="24"/>
          <w:szCs w:val="24"/>
        </w:rPr>
      </w:pPr>
    </w:p>
    <w:p w14:paraId="25EB11E4" w14:textId="4F6EA4CC" w:rsidR="004D33C2" w:rsidRPr="001642B6" w:rsidRDefault="004D33C2" w:rsidP="004D33C2">
      <w:pPr>
        <w:rPr>
          <w:sz w:val="24"/>
          <w:szCs w:val="24"/>
        </w:rPr>
      </w:pPr>
    </w:p>
    <w:p w14:paraId="461A11AC" w14:textId="5B06CDAC" w:rsidR="004D33C2" w:rsidRPr="001642B6" w:rsidRDefault="004D33C2" w:rsidP="004D33C2">
      <w:pPr>
        <w:rPr>
          <w:sz w:val="24"/>
          <w:szCs w:val="24"/>
        </w:rPr>
      </w:pPr>
    </w:p>
    <w:p w14:paraId="7124D603" w14:textId="2F0D16ED" w:rsidR="004D33C2" w:rsidRPr="001642B6" w:rsidRDefault="004D33C2" w:rsidP="004D33C2">
      <w:pPr>
        <w:rPr>
          <w:sz w:val="24"/>
          <w:szCs w:val="24"/>
        </w:rPr>
      </w:pPr>
      <w:r w:rsidRPr="001642B6">
        <w:rPr>
          <w:noProof/>
          <w:sz w:val="24"/>
          <w:szCs w:val="24"/>
        </w:rPr>
        <w:drawing>
          <wp:anchor distT="0" distB="0" distL="114300" distR="114300" simplePos="0" relativeHeight="251561472" behindDoc="1" locked="0" layoutInCell="1" allowOverlap="0" wp14:anchorId="4FD7F3F8" wp14:editId="24355AF7">
            <wp:simplePos x="0" y="0"/>
            <wp:positionH relativeFrom="margin">
              <wp:align>left</wp:align>
            </wp:positionH>
            <wp:positionV relativeFrom="paragraph">
              <wp:posOffset>40640</wp:posOffset>
            </wp:positionV>
            <wp:extent cx="745490" cy="593725"/>
            <wp:effectExtent l="0" t="0" r="0" b="0"/>
            <wp:wrapTight wrapText="bothSides">
              <wp:wrapPolygon edited="0">
                <wp:start x="4968" y="0"/>
                <wp:lineTo x="0" y="2772"/>
                <wp:lineTo x="0" y="19405"/>
                <wp:lineTo x="15455" y="20791"/>
                <wp:lineTo x="18215" y="20791"/>
                <wp:lineTo x="19871" y="20791"/>
                <wp:lineTo x="20974" y="17326"/>
                <wp:lineTo x="20974" y="6237"/>
                <wp:lineTo x="17111" y="2079"/>
                <wp:lineTo x="11039" y="0"/>
                <wp:lineTo x="4968" y="0"/>
              </wp:wrapPolygon>
            </wp:wrapTight>
            <wp:docPr id="5" name="Рисунок 5" descr="C:\Documents and Settings\Ольга\Local Settings\Temporary Internet Files\Content.IE5\RWOF1F9U\j0428077[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C:\Documents and Settings\Ольга\Local Settings\Temporary Internet Files\Content.IE5\RWOF1F9U\j0428077[1].wmf"/>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45490" cy="5937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D332BD3" w14:textId="2A06D3BF" w:rsidR="004D33C2" w:rsidRPr="001642B6" w:rsidRDefault="004D33C2" w:rsidP="004D33C2">
      <w:pPr>
        <w:rPr>
          <w:sz w:val="24"/>
          <w:szCs w:val="24"/>
        </w:rPr>
      </w:pPr>
    </w:p>
    <w:p w14:paraId="1F250583" w14:textId="698ADFF7" w:rsidR="004D33C2" w:rsidRPr="001642B6" w:rsidRDefault="004D33C2" w:rsidP="004D33C2">
      <w:pPr>
        <w:rPr>
          <w:sz w:val="24"/>
          <w:szCs w:val="24"/>
        </w:rPr>
      </w:pPr>
    </w:p>
    <w:p w14:paraId="6A512D7B" w14:textId="4DB867E7" w:rsidR="004D33C2" w:rsidRPr="001642B6" w:rsidRDefault="004D33C2" w:rsidP="004D33C2">
      <w:pPr>
        <w:rPr>
          <w:sz w:val="24"/>
          <w:szCs w:val="24"/>
        </w:rPr>
      </w:pPr>
    </w:p>
    <w:p w14:paraId="474ABF0B" w14:textId="3676DC9D" w:rsidR="004D33C2" w:rsidRPr="001642B6" w:rsidRDefault="004D33C2" w:rsidP="004D33C2">
      <w:pPr>
        <w:rPr>
          <w:sz w:val="24"/>
          <w:szCs w:val="24"/>
        </w:rPr>
      </w:pPr>
      <w:r w:rsidRPr="001642B6">
        <w:rPr>
          <w:noProof/>
          <w:sz w:val="24"/>
          <w:szCs w:val="24"/>
        </w:rPr>
        <w:drawing>
          <wp:anchor distT="0" distB="0" distL="114300" distR="114300" simplePos="0" relativeHeight="251566592" behindDoc="1" locked="0" layoutInCell="1" allowOverlap="0" wp14:anchorId="245CDE19" wp14:editId="72FF3F10">
            <wp:simplePos x="0" y="0"/>
            <wp:positionH relativeFrom="column">
              <wp:posOffset>12065</wp:posOffset>
            </wp:positionH>
            <wp:positionV relativeFrom="paragraph">
              <wp:posOffset>83820</wp:posOffset>
            </wp:positionV>
            <wp:extent cx="610870" cy="593725"/>
            <wp:effectExtent l="0" t="0" r="0" b="0"/>
            <wp:wrapTight wrapText="bothSides">
              <wp:wrapPolygon edited="0">
                <wp:start x="14146" y="0"/>
                <wp:lineTo x="0" y="1386"/>
                <wp:lineTo x="0" y="20791"/>
                <wp:lineTo x="9430" y="20791"/>
                <wp:lineTo x="19534" y="20791"/>
                <wp:lineTo x="20881" y="15247"/>
                <wp:lineTo x="20881" y="13168"/>
                <wp:lineTo x="20208" y="3465"/>
                <wp:lineTo x="17514" y="0"/>
                <wp:lineTo x="14146" y="0"/>
              </wp:wrapPolygon>
            </wp:wrapTight>
            <wp:docPr id="79" name="Рисунок 79" descr="C:\Documents and Settings\Ольга\Local Settings\Temporary Internet Files\Content.IE5\RWOF1F9U\j0428101[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descr="C:\Documents and Settings\Ольга\Local Settings\Temporary Internet Files\Content.IE5\RWOF1F9U\j0428101[1].wmf"/>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10870" cy="5937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98FF066" w14:textId="62AB5BAE" w:rsidR="004D33C2" w:rsidRPr="001642B6" w:rsidRDefault="004D33C2" w:rsidP="004D33C2">
      <w:pPr>
        <w:pStyle w:val="c13"/>
        <w:spacing w:before="0" w:beforeAutospacing="0" w:after="0" w:afterAutospacing="0"/>
        <w:jc w:val="both"/>
      </w:pPr>
    </w:p>
    <w:p w14:paraId="42064602" w14:textId="0E3AD748" w:rsidR="004D33C2" w:rsidRDefault="004D33C2" w:rsidP="004D33C2">
      <w:pPr>
        <w:ind w:firstLine="709"/>
        <w:rPr>
          <w:rFonts w:eastAsia="Times New Roman"/>
          <w:b/>
          <w:bCs/>
          <w:sz w:val="24"/>
          <w:szCs w:val="24"/>
        </w:rPr>
      </w:pPr>
    </w:p>
    <w:p w14:paraId="05B8831C" w14:textId="3C55A528" w:rsidR="004D33C2" w:rsidRDefault="004D33C2" w:rsidP="004D33C2">
      <w:pPr>
        <w:ind w:firstLine="709"/>
        <w:rPr>
          <w:rFonts w:eastAsia="Times New Roman"/>
          <w:b/>
          <w:bCs/>
          <w:sz w:val="24"/>
          <w:szCs w:val="24"/>
        </w:rPr>
      </w:pPr>
      <w:r w:rsidRPr="001642B6">
        <w:rPr>
          <w:noProof/>
          <w:sz w:val="24"/>
          <w:szCs w:val="24"/>
        </w:rPr>
        <w:drawing>
          <wp:anchor distT="0" distB="0" distL="114300" distR="114300" simplePos="0" relativeHeight="251572736" behindDoc="1" locked="0" layoutInCell="1" allowOverlap="0" wp14:anchorId="542A2B59" wp14:editId="49810A9C">
            <wp:simplePos x="0" y="0"/>
            <wp:positionH relativeFrom="column">
              <wp:posOffset>-31750</wp:posOffset>
            </wp:positionH>
            <wp:positionV relativeFrom="paragraph">
              <wp:posOffset>197485</wp:posOffset>
            </wp:positionV>
            <wp:extent cx="680085" cy="695325"/>
            <wp:effectExtent l="0" t="0" r="5715" b="9525"/>
            <wp:wrapSquare wrapText="bothSides"/>
            <wp:docPr id="4" name="Рисунок 4" descr="C:\Documents and Settings\Ольга\Local Settings\Temporary Internet Files\Content.IE5\EUO4FMRR\j0425820[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descr="C:\Documents and Settings\Ольга\Local Settings\Temporary Internet Files\Content.IE5\EUO4FMRR\j0425820[1].wmf"/>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80085" cy="6953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28A8E7C" w14:textId="304ABE0F" w:rsidR="004D33C2" w:rsidRDefault="004D33C2" w:rsidP="004D33C2">
      <w:pPr>
        <w:ind w:firstLine="709"/>
        <w:rPr>
          <w:rFonts w:eastAsia="Times New Roman"/>
          <w:b/>
          <w:bCs/>
          <w:sz w:val="24"/>
          <w:szCs w:val="24"/>
        </w:rPr>
      </w:pPr>
    </w:p>
    <w:p w14:paraId="6888DF32" w14:textId="0C48E523" w:rsidR="004D33C2" w:rsidRDefault="004D33C2" w:rsidP="004D33C2">
      <w:pPr>
        <w:ind w:firstLine="709"/>
        <w:rPr>
          <w:rFonts w:eastAsia="Times New Roman"/>
          <w:b/>
          <w:bCs/>
          <w:sz w:val="24"/>
          <w:szCs w:val="24"/>
        </w:rPr>
      </w:pPr>
    </w:p>
    <w:p w14:paraId="7AF50C92" w14:textId="51BC1D0E" w:rsidR="004D33C2" w:rsidRDefault="004D33C2" w:rsidP="004D33C2">
      <w:pPr>
        <w:ind w:firstLine="709"/>
        <w:rPr>
          <w:rFonts w:eastAsia="Times New Roman"/>
          <w:b/>
          <w:bCs/>
          <w:sz w:val="24"/>
          <w:szCs w:val="24"/>
        </w:rPr>
      </w:pPr>
    </w:p>
    <w:p w14:paraId="0B3C72EE" w14:textId="3FD19C6B" w:rsidR="004D33C2" w:rsidRDefault="004D33C2" w:rsidP="004D33C2">
      <w:pPr>
        <w:ind w:firstLine="709"/>
        <w:rPr>
          <w:rFonts w:eastAsia="Times New Roman"/>
          <w:b/>
          <w:bCs/>
          <w:sz w:val="24"/>
          <w:szCs w:val="24"/>
        </w:rPr>
      </w:pPr>
    </w:p>
    <w:p w14:paraId="2810CC4E" w14:textId="7B001612" w:rsidR="004D33C2" w:rsidRDefault="004D33C2" w:rsidP="004D33C2">
      <w:pPr>
        <w:ind w:firstLine="709"/>
        <w:rPr>
          <w:rFonts w:eastAsia="Times New Roman"/>
          <w:b/>
          <w:bCs/>
          <w:sz w:val="24"/>
          <w:szCs w:val="24"/>
        </w:rPr>
      </w:pPr>
    </w:p>
    <w:p w14:paraId="23326CF8" w14:textId="3F0D9BFE" w:rsidR="004D33C2" w:rsidRDefault="004D33C2" w:rsidP="004D33C2">
      <w:pPr>
        <w:ind w:firstLine="709"/>
        <w:rPr>
          <w:rFonts w:eastAsia="Times New Roman"/>
          <w:b/>
          <w:bCs/>
          <w:sz w:val="24"/>
          <w:szCs w:val="24"/>
        </w:rPr>
      </w:pPr>
      <w:r w:rsidRPr="001642B6">
        <w:rPr>
          <w:noProof/>
          <w:sz w:val="24"/>
          <w:szCs w:val="24"/>
        </w:rPr>
        <w:drawing>
          <wp:anchor distT="0" distB="0" distL="114300" distR="114300" simplePos="0" relativeHeight="251569664" behindDoc="1" locked="0" layoutInCell="1" allowOverlap="0" wp14:anchorId="267CCF86" wp14:editId="08263CDD">
            <wp:simplePos x="0" y="0"/>
            <wp:positionH relativeFrom="margin">
              <wp:align>left</wp:align>
            </wp:positionH>
            <wp:positionV relativeFrom="paragraph">
              <wp:posOffset>5715</wp:posOffset>
            </wp:positionV>
            <wp:extent cx="647700" cy="593725"/>
            <wp:effectExtent l="0" t="0" r="0" b="0"/>
            <wp:wrapTight wrapText="bothSides">
              <wp:wrapPolygon edited="0">
                <wp:start x="6988" y="0"/>
                <wp:lineTo x="0" y="0"/>
                <wp:lineTo x="0" y="11089"/>
                <wp:lineTo x="1271" y="20791"/>
                <wp:lineTo x="6988" y="20791"/>
                <wp:lineTo x="12071" y="20098"/>
                <wp:lineTo x="20965" y="14554"/>
                <wp:lineTo x="20965" y="0"/>
                <wp:lineTo x="12071" y="0"/>
                <wp:lineTo x="6988" y="0"/>
              </wp:wrapPolygon>
            </wp:wrapTight>
            <wp:docPr id="3" name="Рисунок 3" descr="C:\Documents and Settings\Ольга\Local Settings\Temporary Internet Files\Content.IE5\EUO4FMRR\j0425738[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descr="C:\Documents and Settings\Ольга\Local Settings\Temporary Internet Files\Content.IE5\EUO4FMRR\j0425738[1].wmf"/>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47700" cy="5937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346E8E0" w14:textId="77777777" w:rsidR="004D33C2" w:rsidRDefault="004D33C2" w:rsidP="004D33C2">
      <w:pPr>
        <w:ind w:firstLine="709"/>
        <w:rPr>
          <w:rFonts w:eastAsia="Times New Roman"/>
          <w:b/>
          <w:bCs/>
          <w:sz w:val="24"/>
          <w:szCs w:val="24"/>
        </w:rPr>
      </w:pPr>
    </w:p>
    <w:p w14:paraId="3285F9A1" w14:textId="77777777" w:rsidR="004D33C2" w:rsidRDefault="004D33C2" w:rsidP="004D33C2">
      <w:pPr>
        <w:ind w:firstLine="709"/>
        <w:rPr>
          <w:rFonts w:eastAsia="Times New Roman"/>
          <w:b/>
          <w:bCs/>
          <w:sz w:val="24"/>
          <w:szCs w:val="24"/>
        </w:rPr>
      </w:pPr>
    </w:p>
    <w:p w14:paraId="4C8D7F03" w14:textId="77777777" w:rsidR="004D33C2" w:rsidRDefault="004D33C2" w:rsidP="004D33C2">
      <w:pPr>
        <w:ind w:firstLine="709"/>
        <w:rPr>
          <w:rFonts w:eastAsia="Times New Roman"/>
          <w:b/>
          <w:bCs/>
          <w:sz w:val="24"/>
          <w:szCs w:val="24"/>
        </w:rPr>
      </w:pPr>
    </w:p>
    <w:p w14:paraId="65E76B30" w14:textId="58C65A92" w:rsidR="004D33C2" w:rsidRPr="001642B6" w:rsidRDefault="004D33C2" w:rsidP="004D33C2">
      <w:pPr>
        <w:ind w:firstLine="709"/>
        <w:rPr>
          <w:rFonts w:eastAsia="Times New Roman"/>
          <w:sz w:val="24"/>
          <w:szCs w:val="24"/>
        </w:rPr>
      </w:pPr>
      <w:r w:rsidRPr="001642B6">
        <w:rPr>
          <w:rFonts w:eastAsia="Times New Roman"/>
          <w:b/>
          <w:bCs/>
          <w:sz w:val="24"/>
          <w:szCs w:val="24"/>
        </w:rPr>
        <w:t>18. Для того, чтобы удалить пустую строку, надо нажать клавишу</w:t>
      </w:r>
      <w:r w:rsidRPr="001642B6">
        <w:rPr>
          <w:rFonts w:eastAsia="Times New Roman"/>
          <w:sz w:val="24"/>
          <w:szCs w:val="24"/>
        </w:rPr>
        <w:t xml:space="preserve"> </w:t>
      </w:r>
    </w:p>
    <w:p w14:paraId="7A07EB19" w14:textId="77777777" w:rsidR="004D33C2" w:rsidRPr="001642B6" w:rsidRDefault="004D33C2" w:rsidP="00C70BF8">
      <w:pPr>
        <w:pStyle w:val="a7"/>
        <w:numPr>
          <w:ilvl w:val="0"/>
          <w:numId w:val="16"/>
        </w:numPr>
        <w:ind w:hanging="11"/>
        <w:rPr>
          <w:rFonts w:eastAsia="Times New Roman"/>
          <w:sz w:val="24"/>
          <w:szCs w:val="24"/>
        </w:rPr>
      </w:pPr>
      <w:r w:rsidRPr="001642B6">
        <w:rPr>
          <w:rFonts w:eastAsia="Times New Roman"/>
          <w:sz w:val="24"/>
          <w:szCs w:val="24"/>
        </w:rPr>
        <w:t>Пробел</w:t>
      </w:r>
    </w:p>
    <w:p w14:paraId="1CD3160B" w14:textId="77777777" w:rsidR="004D33C2" w:rsidRPr="001642B6" w:rsidRDefault="004D33C2" w:rsidP="00C70BF8">
      <w:pPr>
        <w:pStyle w:val="a7"/>
        <w:numPr>
          <w:ilvl w:val="0"/>
          <w:numId w:val="16"/>
        </w:numPr>
        <w:ind w:hanging="11"/>
        <w:rPr>
          <w:rFonts w:eastAsia="Times New Roman"/>
          <w:sz w:val="24"/>
          <w:szCs w:val="24"/>
        </w:rPr>
      </w:pPr>
      <w:proofErr w:type="spellStart"/>
      <w:r w:rsidRPr="001642B6">
        <w:rPr>
          <w:rFonts w:eastAsia="Times New Roman"/>
          <w:sz w:val="24"/>
          <w:szCs w:val="24"/>
        </w:rPr>
        <w:t>Enter</w:t>
      </w:r>
      <w:proofErr w:type="spellEnd"/>
    </w:p>
    <w:p w14:paraId="6901767D" w14:textId="77777777" w:rsidR="004D33C2" w:rsidRPr="001642B6" w:rsidRDefault="004D33C2" w:rsidP="00C70BF8">
      <w:pPr>
        <w:pStyle w:val="a7"/>
        <w:numPr>
          <w:ilvl w:val="0"/>
          <w:numId w:val="16"/>
        </w:numPr>
        <w:ind w:hanging="11"/>
        <w:rPr>
          <w:rFonts w:eastAsia="Times New Roman"/>
          <w:sz w:val="24"/>
          <w:szCs w:val="24"/>
        </w:rPr>
      </w:pPr>
      <w:proofErr w:type="spellStart"/>
      <w:r w:rsidRPr="001642B6">
        <w:rPr>
          <w:rFonts w:eastAsia="Times New Roman"/>
          <w:sz w:val="24"/>
          <w:szCs w:val="24"/>
        </w:rPr>
        <w:t>Insert</w:t>
      </w:r>
      <w:proofErr w:type="spellEnd"/>
    </w:p>
    <w:p w14:paraId="782B9916" w14:textId="77777777" w:rsidR="004D33C2" w:rsidRPr="001642B6" w:rsidRDefault="004D33C2" w:rsidP="00C70BF8">
      <w:pPr>
        <w:pStyle w:val="a7"/>
        <w:numPr>
          <w:ilvl w:val="0"/>
          <w:numId w:val="16"/>
        </w:numPr>
        <w:ind w:hanging="11"/>
        <w:rPr>
          <w:rFonts w:eastAsia="Times New Roman"/>
          <w:sz w:val="24"/>
          <w:szCs w:val="24"/>
        </w:rPr>
      </w:pPr>
      <w:proofErr w:type="spellStart"/>
      <w:r w:rsidRPr="001642B6">
        <w:rPr>
          <w:rFonts w:eastAsia="Times New Roman"/>
          <w:sz w:val="24"/>
          <w:szCs w:val="24"/>
        </w:rPr>
        <w:t>Delete</w:t>
      </w:r>
      <w:proofErr w:type="spellEnd"/>
    </w:p>
    <w:p w14:paraId="3B9CCE9D" w14:textId="77777777" w:rsidR="004D33C2" w:rsidRPr="001642B6" w:rsidRDefault="004D33C2" w:rsidP="004D33C2">
      <w:pPr>
        <w:ind w:firstLine="709"/>
        <w:rPr>
          <w:b/>
          <w:bCs/>
          <w:sz w:val="24"/>
          <w:szCs w:val="24"/>
        </w:rPr>
      </w:pPr>
      <w:r w:rsidRPr="001642B6">
        <w:rPr>
          <w:b/>
          <w:bCs/>
          <w:sz w:val="24"/>
          <w:szCs w:val="24"/>
        </w:rPr>
        <w:t>19. Какая из программ является электронной таблицей</w:t>
      </w:r>
    </w:p>
    <w:p w14:paraId="09AF2CFD" w14:textId="77777777" w:rsidR="004D33C2" w:rsidRPr="001642B6" w:rsidRDefault="004D33C2" w:rsidP="00C70BF8">
      <w:pPr>
        <w:pStyle w:val="a7"/>
        <w:numPr>
          <w:ilvl w:val="0"/>
          <w:numId w:val="17"/>
        </w:numPr>
        <w:ind w:hanging="11"/>
        <w:rPr>
          <w:sz w:val="24"/>
          <w:szCs w:val="24"/>
          <w:lang w:val="en-US"/>
        </w:rPr>
      </w:pPr>
      <w:r w:rsidRPr="001642B6">
        <w:rPr>
          <w:sz w:val="24"/>
          <w:szCs w:val="24"/>
          <w:lang w:val="en-US"/>
        </w:rPr>
        <w:t>Microsoft Excel</w:t>
      </w:r>
    </w:p>
    <w:p w14:paraId="205D921F" w14:textId="77777777" w:rsidR="004D33C2" w:rsidRPr="001642B6" w:rsidRDefault="004D33C2" w:rsidP="00C70BF8">
      <w:pPr>
        <w:pStyle w:val="a7"/>
        <w:numPr>
          <w:ilvl w:val="0"/>
          <w:numId w:val="17"/>
        </w:numPr>
        <w:ind w:hanging="11"/>
        <w:rPr>
          <w:sz w:val="24"/>
          <w:szCs w:val="24"/>
          <w:lang w:val="en-US"/>
        </w:rPr>
      </w:pPr>
      <w:r w:rsidRPr="001642B6">
        <w:rPr>
          <w:sz w:val="24"/>
          <w:szCs w:val="24"/>
          <w:lang w:val="en-US"/>
        </w:rPr>
        <w:t>Microsoft Word</w:t>
      </w:r>
    </w:p>
    <w:p w14:paraId="40BB692E" w14:textId="77777777" w:rsidR="004D33C2" w:rsidRPr="001642B6" w:rsidRDefault="004D33C2" w:rsidP="00C70BF8">
      <w:pPr>
        <w:pStyle w:val="a7"/>
        <w:numPr>
          <w:ilvl w:val="0"/>
          <w:numId w:val="17"/>
        </w:numPr>
        <w:ind w:hanging="11"/>
        <w:rPr>
          <w:sz w:val="24"/>
          <w:szCs w:val="24"/>
          <w:lang w:val="en-US"/>
        </w:rPr>
      </w:pPr>
      <w:r w:rsidRPr="001642B6">
        <w:rPr>
          <w:sz w:val="24"/>
          <w:szCs w:val="24"/>
          <w:lang w:val="en-US"/>
        </w:rPr>
        <w:t>Microsoft Access</w:t>
      </w:r>
    </w:p>
    <w:p w14:paraId="70BEF335" w14:textId="77777777" w:rsidR="004D33C2" w:rsidRPr="001642B6" w:rsidRDefault="004D33C2" w:rsidP="00C70BF8">
      <w:pPr>
        <w:pStyle w:val="a7"/>
        <w:numPr>
          <w:ilvl w:val="0"/>
          <w:numId w:val="19"/>
        </w:numPr>
        <w:ind w:left="709" w:firstLine="0"/>
        <w:rPr>
          <w:b/>
          <w:sz w:val="24"/>
          <w:szCs w:val="24"/>
        </w:rPr>
      </w:pPr>
      <w:r w:rsidRPr="001642B6">
        <w:rPr>
          <w:b/>
          <w:sz w:val="24"/>
          <w:szCs w:val="24"/>
        </w:rPr>
        <w:t xml:space="preserve">Модем </w:t>
      </w:r>
      <w:proofErr w:type="gramStart"/>
      <w:r w:rsidRPr="001642B6">
        <w:rPr>
          <w:b/>
          <w:sz w:val="24"/>
          <w:szCs w:val="24"/>
        </w:rPr>
        <w:t>- это</w:t>
      </w:r>
      <w:proofErr w:type="gramEnd"/>
      <w:r w:rsidRPr="001642B6">
        <w:rPr>
          <w:b/>
          <w:sz w:val="24"/>
          <w:szCs w:val="24"/>
        </w:rPr>
        <w:t xml:space="preserve"> устройство для:</w:t>
      </w:r>
    </w:p>
    <w:p w14:paraId="68852EDD" w14:textId="77777777" w:rsidR="004D33C2" w:rsidRPr="001642B6" w:rsidRDefault="004D33C2" w:rsidP="00C70BF8">
      <w:pPr>
        <w:pStyle w:val="a7"/>
        <w:numPr>
          <w:ilvl w:val="0"/>
          <w:numId w:val="18"/>
        </w:numPr>
        <w:ind w:hanging="731"/>
        <w:rPr>
          <w:sz w:val="24"/>
          <w:szCs w:val="24"/>
        </w:rPr>
      </w:pPr>
      <w:r w:rsidRPr="001642B6">
        <w:rPr>
          <w:sz w:val="24"/>
          <w:szCs w:val="24"/>
        </w:rPr>
        <w:t>хранения информации.</w:t>
      </w:r>
    </w:p>
    <w:p w14:paraId="5863C2CE" w14:textId="77777777" w:rsidR="004D33C2" w:rsidRPr="001642B6" w:rsidRDefault="004D33C2" w:rsidP="00C70BF8">
      <w:pPr>
        <w:pStyle w:val="a7"/>
        <w:numPr>
          <w:ilvl w:val="0"/>
          <w:numId w:val="18"/>
        </w:numPr>
        <w:ind w:hanging="731"/>
        <w:rPr>
          <w:sz w:val="24"/>
          <w:szCs w:val="24"/>
        </w:rPr>
      </w:pPr>
      <w:r w:rsidRPr="001642B6">
        <w:rPr>
          <w:sz w:val="24"/>
          <w:szCs w:val="24"/>
        </w:rPr>
        <w:t>обработки информации в данный момент времени.</w:t>
      </w:r>
    </w:p>
    <w:p w14:paraId="06352F9B" w14:textId="77777777" w:rsidR="004D33C2" w:rsidRPr="001642B6" w:rsidRDefault="004D33C2" w:rsidP="00C70BF8">
      <w:pPr>
        <w:pStyle w:val="a7"/>
        <w:numPr>
          <w:ilvl w:val="0"/>
          <w:numId w:val="18"/>
        </w:numPr>
        <w:ind w:hanging="731"/>
        <w:rPr>
          <w:sz w:val="24"/>
          <w:szCs w:val="24"/>
        </w:rPr>
      </w:pPr>
      <w:r w:rsidRPr="001642B6">
        <w:rPr>
          <w:sz w:val="24"/>
          <w:szCs w:val="24"/>
        </w:rPr>
        <w:t>передачи информации по телефонным каналам связи.</w:t>
      </w:r>
    </w:p>
    <w:p w14:paraId="41700DD2" w14:textId="77777777" w:rsidR="004D33C2" w:rsidRPr="001642B6" w:rsidRDefault="004D33C2" w:rsidP="00C70BF8">
      <w:pPr>
        <w:pStyle w:val="a7"/>
        <w:numPr>
          <w:ilvl w:val="0"/>
          <w:numId w:val="18"/>
        </w:numPr>
        <w:ind w:hanging="731"/>
        <w:rPr>
          <w:sz w:val="24"/>
          <w:szCs w:val="24"/>
        </w:rPr>
      </w:pPr>
      <w:r w:rsidRPr="001642B6">
        <w:rPr>
          <w:sz w:val="24"/>
          <w:szCs w:val="24"/>
        </w:rPr>
        <w:t>вывода информации на печать.</w:t>
      </w:r>
    </w:p>
    <w:p w14:paraId="02CF1A31" w14:textId="77777777" w:rsidR="004D33C2" w:rsidRPr="001642B6" w:rsidRDefault="004D33C2" w:rsidP="00C70BF8">
      <w:pPr>
        <w:pStyle w:val="ae"/>
        <w:numPr>
          <w:ilvl w:val="2"/>
          <w:numId w:val="20"/>
        </w:numPr>
        <w:spacing w:before="0" w:beforeAutospacing="0" w:after="0" w:afterAutospacing="0"/>
        <w:ind w:left="0" w:firstLine="709"/>
        <w:jc w:val="both"/>
        <w:rPr>
          <w:b/>
        </w:rPr>
      </w:pPr>
      <w:r w:rsidRPr="001642B6">
        <w:rPr>
          <w:b/>
        </w:rPr>
        <w:t>Компьютер, подключенный к Интернету, обязательно имеет:</w:t>
      </w:r>
    </w:p>
    <w:p w14:paraId="5E2C88AA" w14:textId="77777777" w:rsidR="004D33C2" w:rsidRPr="001642B6" w:rsidRDefault="004D33C2" w:rsidP="00C70BF8">
      <w:pPr>
        <w:pStyle w:val="ae"/>
        <w:numPr>
          <w:ilvl w:val="0"/>
          <w:numId w:val="21"/>
        </w:numPr>
        <w:spacing w:before="0" w:beforeAutospacing="0" w:after="0" w:afterAutospacing="0"/>
        <w:ind w:firstLine="349"/>
      </w:pPr>
      <w:r w:rsidRPr="001642B6">
        <w:t>IP- адрес</w:t>
      </w:r>
    </w:p>
    <w:p w14:paraId="6D83CACF" w14:textId="77777777" w:rsidR="004D33C2" w:rsidRPr="001642B6" w:rsidRDefault="004D33C2" w:rsidP="00C70BF8">
      <w:pPr>
        <w:pStyle w:val="ae"/>
        <w:numPr>
          <w:ilvl w:val="0"/>
          <w:numId w:val="21"/>
        </w:numPr>
        <w:spacing w:before="0" w:beforeAutospacing="0" w:after="0" w:afterAutospacing="0"/>
        <w:ind w:firstLine="349"/>
      </w:pPr>
      <w:r w:rsidRPr="001642B6">
        <w:t>WEB - страницу</w:t>
      </w:r>
    </w:p>
    <w:p w14:paraId="74084B00" w14:textId="77777777" w:rsidR="004D33C2" w:rsidRPr="001642B6" w:rsidRDefault="004D33C2" w:rsidP="00C70BF8">
      <w:pPr>
        <w:pStyle w:val="ae"/>
        <w:numPr>
          <w:ilvl w:val="0"/>
          <w:numId w:val="21"/>
        </w:numPr>
        <w:spacing w:before="0" w:beforeAutospacing="0" w:after="0" w:afterAutospacing="0"/>
        <w:ind w:firstLine="349"/>
      </w:pPr>
      <w:r w:rsidRPr="001642B6">
        <w:t>домашнюю страницу</w:t>
      </w:r>
    </w:p>
    <w:p w14:paraId="7D323D1A" w14:textId="77777777" w:rsidR="004D33C2" w:rsidRPr="001642B6" w:rsidRDefault="004D33C2" w:rsidP="00C70BF8">
      <w:pPr>
        <w:pStyle w:val="ae"/>
        <w:numPr>
          <w:ilvl w:val="0"/>
          <w:numId w:val="21"/>
        </w:numPr>
        <w:spacing w:before="0" w:beforeAutospacing="0" w:after="0" w:afterAutospacing="0"/>
        <w:ind w:firstLine="349"/>
      </w:pPr>
      <w:r w:rsidRPr="001642B6">
        <w:t>доменное имя</w:t>
      </w:r>
    </w:p>
    <w:p w14:paraId="0B5F0343" w14:textId="77777777" w:rsidR="004D33C2" w:rsidRPr="001642B6" w:rsidRDefault="004D33C2" w:rsidP="00C70BF8">
      <w:pPr>
        <w:pStyle w:val="a7"/>
        <w:numPr>
          <w:ilvl w:val="2"/>
          <w:numId w:val="20"/>
        </w:numPr>
        <w:ind w:left="0" w:firstLine="709"/>
        <w:jc w:val="both"/>
        <w:rPr>
          <w:b/>
          <w:sz w:val="24"/>
          <w:szCs w:val="24"/>
        </w:rPr>
      </w:pPr>
      <w:r w:rsidRPr="001642B6">
        <w:rPr>
          <w:b/>
          <w:sz w:val="24"/>
          <w:szCs w:val="24"/>
        </w:rPr>
        <w:t xml:space="preserve">Что из </w:t>
      </w:r>
      <w:proofErr w:type="gramStart"/>
      <w:r w:rsidRPr="001642B6">
        <w:rPr>
          <w:b/>
          <w:sz w:val="24"/>
          <w:szCs w:val="24"/>
        </w:rPr>
        <w:t>ниже перечисленного</w:t>
      </w:r>
      <w:proofErr w:type="gramEnd"/>
      <w:r w:rsidRPr="001642B6">
        <w:rPr>
          <w:b/>
          <w:sz w:val="24"/>
          <w:szCs w:val="24"/>
        </w:rPr>
        <w:t xml:space="preserve"> вовлечено в информационный процесс?</w:t>
      </w:r>
    </w:p>
    <w:p w14:paraId="570CDBB5" w14:textId="77777777" w:rsidR="004D33C2" w:rsidRPr="001642B6" w:rsidRDefault="004D33C2" w:rsidP="00C70BF8">
      <w:pPr>
        <w:numPr>
          <w:ilvl w:val="0"/>
          <w:numId w:val="22"/>
        </w:numPr>
        <w:ind w:hanging="11"/>
        <w:rPr>
          <w:sz w:val="24"/>
          <w:szCs w:val="24"/>
        </w:rPr>
      </w:pPr>
      <w:r w:rsidRPr="001642B6">
        <w:rPr>
          <w:sz w:val="24"/>
          <w:szCs w:val="24"/>
        </w:rPr>
        <w:t>Песок</w:t>
      </w:r>
    </w:p>
    <w:p w14:paraId="23559BB4" w14:textId="77777777" w:rsidR="004D33C2" w:rsidRPr="001642B6" w:rsidRDefault="004D33C2" w:rsidP="00C70BF8">
      <w:pPr>
        <w:numPr>
          <w:ilvl w:val="0"/>
          <w:numId w:val="22"/>
        </w:numPr>
        <w:ind w:hanging="11"/>
        <w:rPr>
          <w:sz w:val="24"/>
          <w:szCs w:val="24"/>
        </w:rPr>
      </w:pPr>
      <w:r w:rsidRPr="001642B6">
        <w:rPr>
          <w:sz w:val="24"/>
          <w:szCs w:val="24"/>
        </w:rPr>
        <w:t>Дом</w:t>
      </w:r>
    </w:p>
    <w:p w14:paraId="2642FFEA" w14:textId="77777777" w:rsidR="004D33C2" w:rsidRPr="001642B6" w:rsidRDefault="004D33C2" w:rsidP="00C70BF8">
      <w:pPr>
        <w:numPr>
          <w:ilvl w:val="0"/>
          <w:numId w:val="22"/>
        </w:numPr>
        <w:ind w:hanging="11"/>
        <w:rPr>
          <w:sz w:val="24"/>
          <w:szCs w:val="24"/>
        </w:rPr>
      </w:pPr>
      <w:r w:rsidRPr="001642B6">
        <w:rPr>
          <w:sz w:val="24"/>
          <w:szCs w:val="24"/>
        </w:rPr>
        <w:t>Камень</w:t>
      </w:r>
    </w:p>
    <w:p w14:paraId="73607E55" w14:textId="77777777" w:rsidR="004D33C2" w:rsidRPr="001642B6" w:rsidRDefault="004D33C2" w:rsidP="00C70BF8">
      <w:pPr>
        <w:numPr>
          <w:ilvl w:val="0"/>
          <w:numId w:val="22"/>
        </w:numPr>
        <w:ind w:hanging="11"/>
        <w:rPr>
          <w:sz w:val="24"/>
          <w:szCs w:val="24"/>
        </w:rPr>
      </w:pPr>
      <w:r w:rsidRPr="001642B6">
        <w:rPr>
          <w:sz w:val="24"/>
          <w:szCs w:val="24"/>
        </w:rPr>
        <w:t>Человек.</w:t>
      </w:r>
    </w:p>
    <w:p w14:paraId="57DB8A46" w14:textId="77777777" w:rsidR="004D33C2" w:rsidRPr="001642B6" w:rsidRDefault="004D33C2" w:rsidP="004D33C2">
      <w:pPr>
        <w:ind w:firstLine="709"/>
        <w:jc w:val="both"/>
        <w:rPr>
          <w:rFonts w:eastAsia="Times New Roman"/>
          <w:sz w:val="24"/>
          <w:szCs w:val="24"/>
        </w:rPr>
      </w:pPr>
      <w:r w:rsidRPr="001642B6">
        <w:rPr>
          <w:rFonts w:eastAsia="Times New Roman"/>
          <w:b/>
          <w:bCs/>
          <w:sz w:val="24"/>
          <w:szCs w:val="24"/>
        </w:rPr>
        <w:t>23. Обмен информацией – это:</w:t>
      </w:r>
    </w:p>
    <w:p w14:paraId="1C5481F7" w14:textId="77777777" w:rsidR="004D33C2" w:rsidRPr="001642B6" w:rsidRDefault="004D33C2" w:rsidP="00C70BF8">
      <w:pPr>
        <w:pStyle w:val="a7"/>
        <w:numPr>
          <w:ilvl w:val="0"/>
          <w:numId w:val="23"/>
        </w:numPr>
        <w:ind w:left="709" w:firstLine="0"/>
        <w:rPr>
          <w:rFonts w:eastAsia="Times New Roman"/>
          <w:sz w:val="24"/>
          <w:szCs w:val="24"/>
        </w:rPr>
      </w:pPr>
      <w:r w:rsidRPr="001642B6">
        <w:rPr>
          <w:rFonts w:eastAsia="Times New Roman"/>
          <w:sz w:val="24"/>
          <w:szCs w:val="24"/>
        </w:rPr>
        <w:t>выполнение домашней работы;</w:t>
      </w:r>
    </w:p>
    <w:p w14:paraId="710A8EBC" w14:textId="77777777" w:rsidR="004D33C2" w:rsidRPr="001642B6" w:rsidRDefault="004D33C2" w:rsidP="00C70BF8">
      <w:pPr>
        <w:pStyle w:val="a7"/>
        <w:numPr>
          <w:ilvl w:val="0"/>
          <w:numId w:val="23"/>
        </w:numPr>
        <w:ind w:left="709" w:firstLine="0"/>
        <w:rPr>
          <w:rFonts w:eastAsia="Times New Roman"/>
          <w:sz w:val="24"/>
          <w:szCs w:val="24"/>
        </w:rPr>
      </w:pPr>
      <w:r w:rsidRPr="001642B6">
        <w:rPr>
          <w:rFonts w:eastAsia="Times New Roman"/>
          <w:sz w:val="24"/>
          <w:szCs w:val="24"/>
        </w:rPr>
        <w:t>просмотр телепрограммы;</w:t>
      </w:r>
    </w:p>
    <w:p w14:paraId="3D12B05E" w14:textId="77777777" w:rsidR="004D33C2" w:rsidRPr="001642B6" w:rsidRDefault="004D33C2" w:rsidP="00C70BF8">
      <w:pPr>
        <w:pStyle w:val="a7"/>
        <w:numPr>
          <w:ilvl w:val="0"/>
          <w:numId w:val="23"/>
        </w:numPr>
        <w:ind w:left="709" w:firstLine="0"/>
        <w:rPr>
          <w:rFonts w:eastAsia="Times New Roman"/>
          <w:sz w:val="24"/>
          <w:szCs w:val="24"/>
        </w:rPr>
      </w:pPr>
      <w:r w:rsidRPr="001642B6">
        <w:rPr>
          <w:rFonts w:eastAsia="Times New Roman"/>
          <w:sz w:val="24"/>
          <w:szCs w:val="24"/>
        </w:rPr>
        <w:t>наблюдение за поведением рыб в аквариуме;</w:t>
      </w:r>
    </w:p>
    <w:p w14:paraId="1104D98C" w14:textId="77777777" w:rsidR="004D33C2" w:rsidRPr="001642B6" w:rsidRDefault="004D33C2" w:rsidP="00C70BF8">
      <w:pPr>
        <w:pStyle w:val="a7"/>
        <w:numPr>
          <w:ilvl w:val="0"/>
          <w:numId w:val="23"/>
        </w:numPr>
        <w:ind w:left="709" w:firstLine="0"/>
        <w:rPr>
          <w:rFonts w:eastAsia="Times New Roman"/>
          <w:sz w:val="24"/>
          <w:szCs w:val="24"/>
        </w:rPr>
      </w:pPr>
      <w:r w:rsidRPr="001642B6">
        <w:rPr>
          <w:rFonts w:eastAsia="Times New Roman"/>
          <w:sz w:val="24"/>
          <w:szCs w:val="24"/>
        </w:rPr>
        <w:t>разговор по телефону.</w:t>
      </w:r>
    </w:p>
    <w:p w14:paraId="021A89B5" w14:textId="77777777" w:rsidR="004D33C2" w:rsidRPr="001642B6" w:rsidRDefault="004D33C2" w:rsidP="004D33C2">
      <w:pPr>
        <w:ind w:firstLine="709"/>
        <w:jc w:val="both"/>
        <w:rPr>
          <w:b/>
          <w:bCs/>
          <w:i/>
          <w:iCs/>
          <w:sz w:val="24"/>
          <w:szCs w:val="24"/>
        </w:rPr>
      </w:pPr>
      <w:r w:rsidRPr="001642B6">
        <w:rPr>
          <w:b/>
          <w:bCs/>
          <w:sz w:val="24"/>
          <w:szCs w:val="24"/>
        </w:rPr>
        <w:lastRenderedPageBreak/>
        <w:t>24. С помощью графического редактора</w:t>
      </w:r>
      <w:r w:rsidRPr="001642B6">
        <w:rPr>
          <w:b/>
          <w:bCs/>
          <w:i/>
          <w:iCs/>
          <w:sz w:val="24"/>
          <w:szCs w:val="24"/>
        </w:rPr>
        <w:t xml:space="preserve"> </w:t>
      </w:r>
      <w:proofErr w:type="spellStart"/>
      <w:r w:rsidRPr="001642B6">
        <w:rPr>
          <w:b/>
          <w:bCs/>
          <w:iCs/>
          <w:sz w:val="24"/>
          <w:szCs w:val="24"/>
        </w:rPr>
        <w:t>Paint</w:t>
      </w:r>
      <w:proofErr w:type="spellEnd"/>
      <w:r w:rsidRPr="001642B6">
        <w:rPr>
          <w:b/>
          <w:bCs/>
          <w:i/>
          <w:iCs/>
          <w:sz w:val="24"/>
          <w:szCs w:val="24"/>
        </w:rPr>
        <w:t xml:space="preserve"> </w:t>
      </w:r>
      <w:r w:rsidRPr="001642B6">
        <w:rPr>
          <w:b/>
          <w:bCs/>
          <w:sz w:val="24"/>
          <w:szCs w:val="24"/>
        </w:rPr>
        <w:t xml:space="preserve">можно </w:t>
      </w:r>
      <w:r w:rsidRPr="001642B6">
        <w:rPr>
          <w:b/>
          <w:bCs/>
          <w:i/>
          <w:iCs/>
          <w:sz w:val="24"/>
          <w:szCs w:val="24"/>
        </w:rPr>
        <w:t xml:space="preserve">... </w:t>
      </w:r>
    </w:p>
    <w:p w14:paraId="4F21A0EC" w14:textId="77777777" w:rsidR="004D33C2" w:rsidRPr="001642B6" w:rsidRDefault="004D33C2" w:rsidP="00C70BF8">
      <w:pPr>
        <w:numPr>
          <w:ilvl w:val="0"/>
          <w:numId w:val="24"/>
        </w:numPr>
        <w:tabs>
          <w:tab w:val="clear" w:pos="1404"/>
          <w:tab w:val="num" w:pos="0"/>
        </w:tabs>
        <w:ind w:left="0" w:firstLine="709"/>
        <w:rPr>
          <w:sz w:val="24"/>
          <w:szCs w:val="24"/>
        </w:rPr>
      </w:pPr>
      <w:r w:rsidRPr="001642B6">
        <w:rPr>
          <w:sz w:val="24"/>
          <w:szCs w:val="24"/>
        </w:rPr>
        <w:t xml:space="preserve">создавать и редактировать простые графические изображения </w:t>
      </w:r>
    </w:p>
    <w:p w14:paraId="5827521B" w14:textId="77777777" w:rsidR="004D33C2" w:rsidRPr="001642B6" w:rsidRDefault="004D33C2" w:rsidP="00C70BF8">
      <w:pPr>
        <w:numPr>
          <w:ilvl w:val="0"/>
          <w:numId w:val="24"/>
        </w:numPr>
        <w:tabs>
          <w:tab w:val="clear" w:pos="1404"/>
          <w:tab w:val="num" w:pos="0"/>
        </w:tabs>
        <w:ind w:left="0" w:firstLine="709"/>
        <w:rPr>
          <w:sz w:val="24"/>
          <w:szCs w:val="24"/>
        </w:rPr>
      </w:pPr>
      <w:r w:rsidRPr="001642B6">
        <w:rPr>
          <w:sz w:val="24"/>
          <w:szCs w:val="24"/>
        </w:rPr>
        <w:t xml:space="preserve">редактировать вид и начертание текстовой информации </w:t>
      </w:r>
    </w:p>
    <w:p w14:paraId="7785B484" w14:textId="77777777" w:rsidR="004D33C2" w:rsidRPr="001642B6" w:rsidRDefault="004D33C2" w:rsidP="00C70BF8">
      <w:pPr>
        <w:numPr>
          <w:ilvl w:val="0"/>
          <w:numId w:val="24"/>
        </w:numPr>
        <w:tabs>
          <w:tab w:val="clear" w:pos="1404"/>
          <w:tab w:val="num" w:pos="0"/>
        </w:tabs>
        <w:ind w:left="0" w:firstLine="709"/>
        <w:rPr>
          <w:sz w:val="24"/>
          <w:szCs w:val="24"/>
        </w:rPr>
      </w:pPr>
      <w:r w:rsidRPr="001642B6">
        <w:rPr>
          <w:sz w:val="24"/>
          <w:szCs w:val="24"/>
        </w:rPr>
        <w:t>настраивать анимацию графических объектов</w:t>
      </w:r>
    </w:p>
    <w:p w14:paraId="5F6B1C92" w14:textId="77777777" w:rsidR="004D33C2" w:rsidRPr="001642B6" w:rsidRDefault="004D33C2" w:rsidP="00C70BF8">
      <w:pPr>
        <w:numPr>
          <w:ilvl w:val="0"/>
          <w:numId w:val="24"/>
        </w:numPr>
        <w:tabs>
          <w:tab w:val="clear" w:pos="1404"/>
          <w:tab w:val="num" w:pos="0"/>
        </w:tabs>
        <w:ind w:left="0" w:firstLine="709"/>
        <w:rPr>
          <w:b/>
          <w:bCs/>
          <w:sz w:val="24"/>
          <w:szCs w:val="24"/>
        </w:rPr>
      </w:pPr>
      <w:r w:rsidRPr="001642B6">
        <w:rPr>
          <w:sz w:val="24"/>
          <w:szCs w:val="24"/>
        </w:rPr>
        <w:t>создавать и редактировать графики, диаграммы</w:t>
      </w:r>
    </w:p>
    <w:p w14:paraId="2B33E72E" w14:textId="77777777" w:rsidR="004D33C2" w:rsidRPr="001642B6" w:rsidRDefault="004D33C2" w:rsidP="004D33C2">
      <w:pPr>
        <w:widowControl w:val="0"/>
        <w:autoSpaceDE w:val="0"/>
        <w:autoSpaceDN w:val="0"/>
        <w:adjustRightInd w:val="0"/>
        <w:ind w:firstLine="709"/>
        <w:jc w:val="both"/>
        <w:rPr>
          <w:b/>
          <w:sz w:val="24"/>
          <w:szCs w:val="24"/>
        </w:rPr>
      </w:pPr>
      <w:r w:rsidRPr="001642B6">
        <w:rPr>
          <w:b/>
          <w:sz w:val="24"/>
          <w:szCs w:val="24"/>
        </w:rPr>
        <w:t>25.  Вид шрифта — это ...</w:t>
      </w:r>
    </w:p>
    <w:p w14:paraId="013896E6" w14:textId="77777777" w:rsidR="004D33C2" w:rsidRPr="001642B6" w:rsidRDefault="004D33C2" w:rsidP="00C70BF8">
      <w:pPr>
        <w:pStyle w:val="a7"/>
        <w:widowControl w:val="0"/>
        <w:numPr>
          <w:ilvl w:val="1"/>
          <w:numId w:val="25"/>
        </w:numPr>
        <w:autoSpaceDE w:val="0"/>
        <w:autoSpaceDN w:val="0"/>
        <w:adjustRightInd w:val="0"/>
        <w:rPr>
          <w:sz w:val="24"/>
          <w:szCs w:val="24"/>
        </w:rPr>
      </w:pPr>
      <w:r w:rsidRPr="001642B6">
        <w:rPr>
          <w:sz w:val="24"/>
          <w:szCs w:val="24"/>
        </w:rPr>
        <w:t>гарнитура;</w:t>
      </w:r>
    </w:p>
    <w:p w14:paraId="73019818" w14:textId="77777777" w:rsidR="004D33C2" w:rsidRPr="001642B6" w:rsidRDefault="004D33C2" w:rsidP="00C70BF8">
      <w:pPr>
        <w:pStyle w:val="a7"/>
        <w:widowControl w:val="0"/>
        <w:numPr>
          <w:ilvl w:val="1"/>
          <w:numId w:val="25"/>
        </w:numPr>
        <w:autoSpaceDE w:val="0"/>
        <w:autoSpaceDN w:val="0"/>
        <w:adjustRightInd w:val="0"/>
        <w:rPr>
          <w:sz w:val="24"/>
          <w:szCs w:val="24"/>
        </w:rPr>
      </w:pPr>
      <w:r w:rsidRPr="001642B6">
        <w:rPr>
          <w:sz w:val="24"/>
          <w:szCs w:val="24"/>
        </w:rPr>
        <w:t>интерлиньяж;</w:t>
      </w:r>
    </w:p>
    <w:p w14:paraId="1F34C6CF" w14:textId="77777777" w:rsidR="004D33C2" w:rsidRPr="001642B6" w:rsidRDefault="004D33C2" w:rsidP="00C70BF8">
      <w:pPr>
        <w:pStyle w:val="a7"/>
        <w:widowControl w:val="0"/>
        <w:numPr>
          <w:ilvl w:val="1"/>
          <w:numId w:val="25"/>
        </w:numPr>
        <w:autoSpaceDE w:val="0"/>
        <w:autoSpaceDN w:val="0"/>
        <w:adjustRightInd w:val="0"/>
        <w:rPr>
          <w:sz w:val="24"/>
          <w:szCs w:val="24"/>
        </w:rPr>
      </w:pPr>
      <w:r w:rsidRPr="001642B6">
        <w:rPr>
          <w:sz w:val="24"/>
          <w:szCs w:val="24"/>
        </w:rPr>
        <w:t>кегль;</w:t>
      </w:r>
    </w:p>
    <w:p w14:paraId="46BBBC67" w14:textId="77777777" w:rsidR="004D33C2" w:rsidRPr="001642B6" w:rsidRDefault="004D33C2" w:rsidP="00C70BF8">
      <w:pPr>
        <w:pStyle w:val="a7"/>
        <w:widowControl w:val="0"/>
        <w:numPr>
          <w:ilvl w:val="1"/>
          <w:numId w:val="25"/>
        </w:numPr>
        <w:autoSpaceDE w:val="0"/>
        <w:autoSpaceDN w:val="0"/>
        <w:adjustRightInd w:val="0"/>
        <w:rPr>
          <w:sz w:val="24"/>
          <w:szCs w:val="24"/>
        </w:rPr>
      </w:pPr>
      <w:r w:rsidRPr="001642B6">
        <w:rPr>
          <w:sz w:val="24"/>
          <w:szCs w:val="24"/>
        </w:rPr>
        <w:t>колонтитул.</w:t>
      </w:r>
    </w:p>
    <w:p w14:paraId="2B37A704" w14:textId="77777777" w:rsidR="004D33C2" w:rsidRPr="001642B6" w:rsidRDefault="004D33C2" w:rsidP="00C70BF8">
      <w:pPr>
        <w:pStyle w:val="4"/>
        <w:keepNext w:val="0"/>
        <w:keepLines w:val="0"/>
        <w:numPr>
          <w:ilvl w:val="2"/>
          <w:numId w:val="6"/>
        </w:numPr>
        <w:spacing w:before="0"/>
        <w:ind w:left="735" w:hanging="26"/>
        <w:jc w:val="both"/>
        <w:rPr>
          <w:rFonts w:ascii="Times New Roman" w:hAnsi="Times New Roman" w:cs="Times New Roman"/>
          <w:i w:val="0"/>
          <w:color w:val="auto"/>
          <w:sz w:val="24"/>
          <w:szCs w:val="24"/>
          <w:shd w:val="clear" w:color="auto" w:fill="FFFFFF"/>
        </w:rPr>
      </w:pPr>
      <w:r w:rsidRPr="001642B6">
        <w:rPr>
          <w:rFonts w:ascii="Times New Roman" w:hAnsi="Times New Roman" w:cs="Times New Roman"/>
          <w:i w:val="0"/>
          <w:color w:val="auto"/>
          <w:sz w:val="24"/>
          <w:szCs w:val="24"/>
          <w:shd w:val="clear" w:color="auto" w:fill="FFFFFF"/>
        </w:rPr>
        <w:t>Электронная почта (e-</w:t>
      </w:r>
      <w:proofErr w:type="spellStart"/>
      <w:r w:rsidRPr="001642B6">
        <w:rPr>
          <w:rFonts w:ascii="Times New Roman" w:hAnsi="Times New Roman" w:cs="Times New Roman"/>
          <w:i w:val="0"/>
          <w:color w:val="auto"/>
          <w:sz w:val="24"/>
          <w:szCs w:val="24"/>
          <w:shd w:val="clear" w:color="auto" w:fill="FFFFFF"/>
        </w:rPr>
        <w:t>mail</w:t>
      </w:r>
      <w:proofErr w:type="spellEnd"/>
      <w:r w:rsidRPr="001642B6">
        <w:rPr>
          <w:rFonts w:ascii="Times New Roman" w:hAnsi="Times New Roman" w:cs="Times New Roman"/>
          <w:i w:val="0"/>
          <w:color w:val="auto"/>
          <w:sz w:val="24"/>
          <w:szCs w:val="24"/>
          <w:shd w:val="clear" w:color="auto" w:fill="FFFFFF"/>
        </w:rPr>
        <w:t>) позволяет передавать ...</w:t>
      </w:r>
    </w:p>
    <w:p w14:paraId="110F1800" w14:textId="77777777" w:rsidR="004D33C2" w:rsidRPr="001642B6" w:rsidRDefault="004D33C2" w:rsidP="00C70BF8">
      <w:pPr>
        <w:pStyle w:val="a7"/>
        <w:numPr>
          <w:ilvl w:val="0"/>
          <w:numId w:val="26"/>
        </w:numPr>
        <w:ind w:firstLine="349"/>
        <w:rPr>
          <w:sz w:val="24"/>
          <w:szCs w:val="24"/>
          <w:shd w:val="clear" w:color="auto" w:fill="FFFFFF"/>
        </w:rPr>
      </w:pPr>
      <w:r w:rsidRPr="001642B6">
        <w:rPr>
          <w:sz w:val="24"/>
          <w:szCs w:val="24"/>
          <w:shd w:val="clear" w:color="auto" w:fill="FFFFFF"/>
        </w:rPr>
        <w:t>только сообщения</w:t>
      </w:r>
      <w:r w:rsidRPr="001642B6">
        <w:rPr>
          <w:rStyle w:val="apple-converted-space"/>
          <w:sz w:val="24"/>
          <w:szCs w:val="24"/>
          <w:shd w:val="clear" w:color="auto" w:fill="FFFFFF"/>
        </w:rPr>
        <w:t> </w:t>
      </w:r>
    </w:p>
    <w:p w14:paraId="0B187FC9" w14:textId="77777777" w:rsidR="004D33C2" w:rsidRPr="001642B6" w:rsidRDefault="004D33C2" w:rsidP="00C70BF8">
      <w:pPr>
        <w:pStyle w:val="a7"/>
        <w:numPr>
          <w:ilvl w:val="0"/>
          <w:numId w:val="26"/>
        </w:numPr>
        <w:ind w:firstLine="349"/>
        <w:rPr>
          <w:sz w:val="24"/>
          <w:szCs w:val="24"/>
          <w:shd w:val="clear" w:color="auto" w:fill="FFFFFF"/>
        </w:rPr>
      </w:pPr>
      <w:r w:rsidRPr="001642B6">
        <w:rPr>
          <w:sz w:val="24"/>
          <w:szCs w:val="24"/>
          <w:shd w:val="clear" w:color="auto" w:fill="FFFFFF"/>
        </w:rPr>
        <w:t>только файлы</w:t>
      </w:r>
      <w:r w:rsidRPr="001642B6">
        <w:rPr>
          <w:rStyle w:val="apple-converted-space"/>
          <w:sz w:val="24"/>
          <w:szCs w:val="24"/>
          <w:shd w:val="clear" w:color="auto" w:fill="FFFFFF"/>
        </w:rPr>
        <w:t> </w:t>
      </w:r>
    </w:p>
    <w:p w14:paraId="45EAF5F2" w14:textId="77777777" w:rsidR="004D33C2" w:rsidRPr="001642B6" w:rsidRDefault="004D33C2" w:rsidP="00C70BF8">
      <w:pPr>
        <w:pStyle w:val="a7"/>
        <w:numPr>
          <w:ilvl w:val="0"/>
          <w:numId w:val="26"/>
        </w:numPr>
        <w:ind w:firstLine="349"/>
        <w:rPr>
          <w:sz w:val="24"/>
          <w:szCs w:val="24"/>
          <w:shd w:val="clear" w:color="auto" w:fill="FFFFFF"/>
        </w:rPr>
      </w:pPr>
      <w:r w:rsidRPr="001642B6">
        <w:rPr>
          <w:sz w:val="24"/>
          <w:szCs w:val="24"/>
          <w:shd w:val="clear" w:color="auto" w:fill="FFFFFF"/>
        </w:rPr>
        <w:t>сообщения и приложенные файлы</w:t>
      </w:r>
      <w:r w:rsidRPr="001642B6">
        <w:rPr>
          <w:rStyle w:val="apple-converted-space"/>
          <w:sz w:val="24"/>
          <w:szCs w:val="24"/>
          <w:shd w:val="clear" w:color="auto" w:fill="FFFFFF"/>
        </w:rPr>
        <w:t> </w:t>
      </w:r>
    </w:p>
    <w:p w14:paraId="61EA1A08" w14:textId="77777777" w:rsidR="004D33C2" w:rsidRPr="001642B6" w:rsidRDefault="004D33C2" w:rsidP="00C70BF8">
      <w:pPr>
        <w:pStyle w:val="a7"/>
        <w:numPr>
          <w:ilvl w:val="0"/>
          <w:numId w:val="26"/>
        </w:numPr>
        <w:ind w:firstLine="349"/>
        <w:rPr>
          <w:sz w:val="24"/>
          <w:szCs w:val="24"/>
          <w:shd w:val="clear" w:color="auto" w:fill="FFFFFF"/>
        </w:rPr>
      </w:pPr>
      <w:r w:rsidRPr="001642B6">
        <w:rPr>
          <w:sz w:val="24"/>
          <w:szCs w:val="24"/>
          <w:shd w:val="clear" w:color="auto" w:fill="FFFFFF"/>
        </w:rPr>
        <w:t>видеоизображения</w:t>
      </w:r>
      <w:r w:rsidRPr="001642B6">
        <w:rPr>
          <w:rStyle w:val="apple-converted-space"/>
          <w:sz w:val="24"/>
          <w:szCs w:val="24"/>
          <w:shd w:val="clear" w:color="auto" w:fill="FFFFFF"/>
        </w:rPr>
        <w:t> </w:t>
      </w:r>
    </w:p>
    <w:p w14:paraId="6CF58BEE" w14:textId="77777777" w:rsidR="004D33C2" w:rsidRPr="001642B6" w:rsidRDefault="004D33C2" w:rsidP="00C70BF8">
      <w:pPr>
        <w:pStyle w:val="ae"/>
        <w:numPr>
          <w:ilvl w:val="2"/>
          <w:numId w:val="6"/>
        </w:numPr>
        <w:spacing w:before="0" w:beforeAutospacing="0" w:after="0" w:afterAutospacing="0"/>
        <w:ind w:left="709" w:firstLine="0"/>
        <w:rPr>
          <w:b/>
        </w:rPr>
      </w:pPr>
      <w:r w:rsidRPr="001642B6">
        <w:rPr>
          <w:b/>
        </w:rPr>
        <w:t xml:space="preserve">Как выделить весь документ в </w:t>
      </w:r>
      <w:proofErr w:type="spellStart"/>
      <w:r w:rsidRPr="001642B6">
        <w:rPr>
          <w:b/>
        </w:rPr>
        <w:t>Word</w:t>
      </w:r>
      <w:proofErr w:type="spellEnd"/>
      <w:r w:rsidRPr="001642B6">
        <w:rPr>
          <w:b/>
        </w:rPr>
        <w:t xml:space="preserve">? </w:t>
      </w:r>
    </w:p>
    <w:p w14:paraId="2306204D" w14:textId="77777777" w:rsidR="004D33C2" w:rsidRPr="001642B6" w:rsidRDefault="004D33C2" w:rsidP="00C70BF8">
      <w:pPr>
        <w:pStyle w:val="ae"/>
        <w:numPr>
          <w:ilvl w:val="0"/>
          <w:numId w:val="27"/>
        </w:numPr>
        <w:spacing w:before="0" w:beforeAutospacing="0" w:after="0" w:afterAutospacing="0"/>
        <w:ind w:hanging="11"/>
        <w:jc w:val="both"/>
      </w:pPr>
      <w:r w:rsidRPr="001642B6">
        <w:t xml:space="preserve">тройной щелчок слева от документа; </w:t>
      </w:r>
    </w:p>
    <w:p w14:paraId="3D11E0BF" w14:textId="77777777" w:rsidR="004D33C2" w:rsidRPr="001642B6" w:rsidRDefault="004D33C2" w:rsidP="00C70BF8">
      <w:pPr>
        <w:pStyle w:val="ae"/>
        <w:numPr>
          <w:ilvl w:val="0"/>
          <w:numId w:val="27"/>
        </w:numPr>
        <w:spacing w:before="0" w:beforeAutospacing="0" w:after="0" w:afterAutospacing="0"/>
        <w:ind w:hanging="11"/>
        <w:jc w:val="both"/>
      </w:pPr>
      <w:proofErr w:type="spellStart"/>
      <w:r w:rsidRPr="001642B6">
        <w:t>Правка</w:t>
      </w:r>
      <w:r w:rsidRPr="001642B6">
        <w:rPr>
          <w:rFonts w:ascii="Cambria Math" w:hAnsi="Cambria Math" w:cs="Cambria Math"/>
        </w:rPr>
        <w:t>⇒</w:t>
      </w:r>
      <w:r w:rsidRPr="001642B6">
        <w:t>Выделить</w:t>
      </w:r>
      <w:proofErr w:type="spellEnd"/>
      <w:r w:rsidRPr="001642B6">
        <w:t xml:space="preserve"> все; </w:t>
      </w:r>
    </w:p>
    <w:p w14:paraId="71E7D0C2" w14:textId="77777777" w:rsidR="004D33C2" w:rsidRPr="001642B6" w:rsidRDefault="004D33C2" w:rsidP="00C70BF8">
      <w:pPr>
        <w:pStyle w:val="ae"/>
        <w:numPr>
          <w:ilvl w:val="0"/>
          <w:numId w:val="27"/>
        </w:numPr>
        <w:spacing w:before="0" w:beforeAutospacing="0" w:after="0" w:afterAutospacing="0"/>
        <w:ind w:hanging="11"/>
        <w:jc w:val="both"/>
      </w:pPr>
      <w:proofErr w:type="spellStart"/>
      <w:r w:rsidRPr="001642B6">
        <w:t>Ctrl+A</w:t>
      </w:r>
      <w:proofErr w:type="spellEnd"/>
      <w:r w:rsidRPr="001642B6">
        <w:t xml:space="preserve">; </w:t>
      </w:r>
    </w:p>
    <w:p w14:paraId="6540865B" w14:textId="77777777" w:rsidR="004D33C2" w:rsidRPr="001642B6" w:rsidRDefault="004D33C2" w:rsidP="00C70BF8">
      <w:pPr>
        <w:pStyle w:val="ae"/>
        <w:numPr>
          <w:ilvl w:val="0"/>
          <w:numId w:val="27"/>
        </w:numPr>
        <w:spacing w:before="0" w:beforeAutospacing="0" w:after="0" w:afterAutospacing="0"/>
        <w:ind w:left="0" w:firstLine="709"/>
        <w:jc w:val="both"/>
      </w:pPr>
      <w:r w:rsidRPr="001642B6">
        <w:t xml:space="preserve">установить курсор в начале документа перейти в конец и нажать </w:t>
      </w:r>
      <w:proofErr w:type="spellStart"/>
      <w:r w:rsidRPr="001642B6">
        <w:t>Shift</w:t>
      </w:r>
      <w:proofErr w:type="spellEnd"/>
      <w:r w:rsidRPr="001642B6">
        <w:t xml:space="preserve"> щелчок левой кнопкой мыши; </w:t>
      </w:r>
    </w:p>
    <w:p w14:paraId="776F2FD7" w14:textId="77777777" w:rsidR="004D33C2" w:rsidRPr="001642B6" w:rsidRDefault="004D33C2" w:rsidP="00C70BF8">
      <w:pPr>
        <w:pStyle w:val="ae"/>
        <w:numPr>
          <w:ilvl w:val="0"/>
          <w:numId w:val="27"/>
        </w:numPr>
        <w:spacing w:before="0" w:beforeAutospacing="0" w:after="0" w:afterAutospacing="0"/>
        <w:ind w:hanging="11"/>
        <w:jc w:val="both"/>
      </w:pPr>
      <w:r w:rsidRPr="001642B6">
        <w:t>все ответы правильные.</w:t>
      </w:r>
    </w:p>
    <w:p w14:paraId="7F8B42B0" w14:textId="77777777" w:rsidR="004D33C2" w:rsidRPr="001642B6" w:rsidRDefault="004D33C2" w:rsidP="004D33C2">
      <w:pPr>
        <w:ind w:firstLine="709"/>
        <w:rPr>
          <w:rFonts w:eastAsia="Times New Roman"/>
          <w:b/>
          <w:sz w:val="24"/>
          <w:szCs w:val="24"/>
          <w:lang w:val="en-US"/>
        </w:rPr>
      </w:pPr>
      <w:r w:rsidRPr="001642B6">
        <w:rPr>
          <w:rFonts w:eastAsia="Times New Roman"/>
          <w:b/>
          <w:sz w:val="24"/>
          <w:szCs w:val="24"/>
        </w:rPr>
        <w:t>28</w:t>
      </w:r>
      <w:r w:rsidRPr="001642B6">
        <w:rPr>
          <w:rFonts w:eastAsia="Times New Roman"/>
          <w:b/>
          <w:sz w:val="24"/>
          <w:szCs w:val="24"/>
          <w:lang w:val="en-US"/>
        </w:rPr>
        <w:t xml:space="preserve">. </w:t>
      </w:r>
      <w:r w:rsidRPr="001642B6">
        <w:rPr>
          <w:rFonts w:eastAsia="Times New Roman"/>
          <w:b/>
          <w:sz w:val="24"/>
          <w:szCs w:val="24"/>
        </w:rPr>
        <w:t>Игры</w:t>
      </w:r>
      <w:r w:rsidRPr="001642B6">
        <w:rPr>
          <w:rFonts w:eastAsia="Times New Roman"/>
          <w:b/>
          <w:sz w:val="24"/>
          <w:szCs w:val="24"/>
          <w:lang w:val="en-US"/>
        </w:rPr>
        <w:t xml:space="preserve"> – </w:t>
      </w:r>
      <w:r w:rsidRPr="001642B6">
        <w:rPr>
          <w:rFonts w:eastAsia="Times New Roman"/>
          <w:b/>
          <w:sz w:val="24"/>
          <w:szCs w:val="24"/>
        </w:rPr>
        <w:t>это</w:t>
      </w:r>
      <w:r w:rsidRPr="001642B6">
        <w:rPr>
          <w:rFonts w:eastAsia="Times New Roman"/>
          <w:b/>
          <w:sz w:val="24"/>
          <w:szCs w:val="24"/>
          <w:lang w:val="en-US"/>
        </w:rPr>
        <w:t>…:</w:t>
      </w:r>
    </w:p>
    <w:p w14:paraId="1C8A563F" w14:textId="77777777" w:rsidR="004D33C2" w:rsidRPr="001642B6" w:rsidRDefault="004D33C2" w:rsidP="00C70BF8">
      <w:pPr>
        <w:pStyle w:val="a7"/>
        <w:numPr>
          <w:ilvl w:val="0"/>
          <w:numId w:val="28"/>
        </w:numPr>
        <w:ind w:left="0" w:firstLine="709"/>
        <w:jc w:val="both"/>
        <w:rPr>
          <w:rFonts w:eastAsia="Times New Roman"/>
          <w:sz w:val="24"/>
          <w:szCs w:val="24"/>
        </w:rPr>
      </w:pPr>
      <w:r w:rsidRPr="001642B6">
        <w:rPr>
          <w:rFonts w:eastAsia="Times New Roman"/>
          <w:sz w:val="24"/>
          <w:szCs w:val="24"/>
        </w:rPr>
        <w:t>программы, позволяющие выполнять операции над данными, представленными в табличной форме;</w:t>
      </w:r>
    </w:p>
    <w:p w14:paraId="021B6F8E" w14:textId="77777777" w:rsidR="004D33C2" w:rsidRPr="001642B6" w:rsidRDefault="004D33C2" w:rsidP="00C70BF8">
      <w:pPr>
        <w:pStyle w:val="a7"/>
        <w:numPr>
          <w:ilvl w:val="0"/>
          <w:numId w:val="28"/>
        </w:numPr>
        <w:ind w:left="0" w:firstLine="709"/>
        <w:jc w:val="both"/>
        <w:rPr>
          <w:rFonts w:eastAsia="Times New Roman"/>
          <w:sz w:val="24"/>
          <w:szCs w:val="24"/>
        </w:rPr>
      </w:pPr>
      <w:r w:rsidRPr="001642B6">
        <w:rPr>
          <w:rFonts w:eastAsia="Times New Roman"/>
          <w:sz w:val="24"/>
          <w:szCs w:val="24"/>
        </w:rPr>
        <w:t>средства создания неподвижных и движущихся изображений;</w:t>
      </w:r>
    </w:p>
    <w:p w14:paraId="719344B1" w14:textId="77777777" w:rsidR="004D33C2" w:rsidRPr="001642B6" w:rsidRDefault="004D33C2" w:rsidP="00C70BF8">
      <w:pPr>
        <w:pStyle w:val="a7"/>
        <w:numPr>
          <w:ilvl w:val="0"/>
          <w:numId w:val="28"/>
        </w:numPr>
        <w:ind w:left="0" w:firstLine="709"/>
        <w:jc w:val="both"/>
        <w:rPr>
          <w:rFonts w:eastAsia="Times New Roman"/>
          <w:sz w:val="24"/>
          <w:szCs w:val="24"/>
        </w:rPr>
      </w:pPr>
      <w:r w:rsidRPr="001642B6">
        <w:rPr>
          <w:rFonts w:eastAsia="Times New Roman"/>
          <w:sz w:val="24"/>
          <w:szCs w:val="24"/>
        </w:rPr>
        <w:t>программы для работы в компьютерной сети;</w:t>
      </w:r>
    </w:p>
    <w:p w14:paraId="39BF3DA7" w14:textId="77777777" w:rsidR="004D33C2" w:rsidRPr="001642B6" w:rsidRDefault="004D33C2" w:rsidP="00C70BF8">
      <w:pPr>
        <w:pStyle w:val="a7"/>
        <w:numPr>
          <w:ilvl w:val="0"/>
          <w:numId w:val="28"/>
        </w:numPr>
        <w:ind w:left="0" w:firstLine="709"/>
        <w:jc w:val="both"/>
        <w:rPr>
          <w:rFonts w:eastAsia="Times New Roman"/>
          <w:sz w:val="24"/>
          <w:szCs w:val="24"/>
        </w:rPr>
      </w:pPr>
      <w:r w:rsidRPr="001642B6">
        <w:rPr>
          <w:rFonts w:eastAsia="Times New Roman"/>
          <w:sz w:val="24"/>
          <w:szCs w:val="24"/>
        </w:rPr>
        <w:t>программы для организации досуга и обучении</w:t>
      </w:r>
    </w:p>
    <w:p w14:paraId="78AD0A1A" w14:textId="77777777" w:rsidR="004D33C2" w:rsidRPr="001642B6" w:rsidRDefault="004D33C2" w:rsidP="004D33C2">
      <w:pPr>
        <w:ind w:firstLine="709"/>
        <w:rPr>
          <w:rFonts w:eastAsia="Times New Roman"/>
          <w:sz w:val="24"/>
          <w:szCs w:val="24"/>
        </w:rPr>
      </w:pPr>
      <w:r w:rsidRPr="001642B6">
        <w:rPr>
          <w:rFonts w:eastAsia="Times New Roman"/>
          <w:b/>
          <w:bCs/>
          <w:sz w:val="24"/>
          <w:szCs w:val="24"/>
        </w:rPr>
        <w:t>29. В какой системе счисления работает компьютер?</w:t>
      </w:r>
    </w:p>
    <w:p w14:paraId="216990DE" w14:textId="77777777" w:rsidR="004D33C2" w:rsidRPr="001642B6" w:rsidRDefault="004D33C2" w:rsidP="00C70BF8">
      <w:pPr>
        <w:numPr>
          <w:ilvl w:val="0"/>
          <w:numId w:val="29"/>
        </w:numPr>
        <w:ind w:hanging="11"/>
        <w:rPr>
          <w:rFonts w:eastAsia="Times New Roman"/>
          <w:sz w:val="24"/>
          <w:szCs w:val="24"/>
        </w:rPr>
      </w:pPr>
      <w:r w:rsidRPr="001642B6">
        <w:rPr>
          <w:rFonts w:eastAsia="Times New Roman"/>
          <w:sz w:val="24"/>
          <w:szCs w:val="24"/>
        </w:rPr>
        <w:t>в двоичной</w:t>
      </w:r>
    </w:p>
    <w:p w14:paraId="69E74D38" w14:textId="77777777" w:rsidR="004D33C2" w:rsidRPr="001642B6" w:rsidRDefault="004D33C2" w:rsidP="00C70BF8">
      <w:pPr>
        <w:numPr>
          <w:ilvl w:val="0"/>
          <w:numId w:val="29"/>
        </w:numPr>
        <w:ind w:hanging="11"/>
        <w:rPr>
          <w:rFonts w:eastAsia="Times New Roman"/>
          <w:sz w:val="24"/>
          <w:szCs w:val="24"/>
        </w:rPr>
      </w:pPr>
      <w:r w:rsidRPr="001642B6">
        <w:rPr>
          <w:rFonts w:eastAsia="Times New Roman"/>
          <w:sz w:val="24"/>
          <w:szCs w:val="24"/>
        </w:rPr>
        <w:t>в шестнадцатеричной</w:t>
      </w:r>
    </w:p>
    <w:p w14:paraId="698A3C80" w14:textId="77777777" w:rsidR="004D33C2" w:rsidRPr="001642B6" w:rsidRDefault="004D33C2" w:rsidP="00C70BF8">
      <w:pPr>
        <w:numPr>
          <w:ilvl w:val="0"/>
          <w:numId w:val="29"/>
        </w:numPr>
        <w:ind w:hanging="11"/>
        <w:rPr>
          <w:rFonts w:eastAsia="Times New Roman"/>
          <w:sz w:val="24"/>
          <w:szCs w:val="24"/>
        </w:rPr>
      </w:pPr>
      <w:r w:rsidRPr="001642B6">
        <w:rPr>
          <w:rFonts w:eastAsia="Times New Roman"/>
          <w:sz w:val="24"/>
          <w:szCs w:val="24"/>
        </w:rPr>
        <w:t>в десятичной</w:t>
      </w:r>
    </w:p>
    <w:p w14:paraId="773FEE90" w14:textId="77777777" w:rsidR="004D33C2" w:rsidRPr="001642B6" w:rsidRDefault="004D33C2" w:rsidP="00C70BF8">
      <w:pPr>
        <w:numPr>
          <w:ilvl w:val="0"/>
          <w:numId w:val="29"/>
        </w:numPr>
        <w:ind w:hanging="11"/>
        <w:rPr>
          <w:rFonts w:eastAsia="Times New Roman"/>
          <w:sz w:val="24"/>
          <w:szCs w:val="24"/>
        </w:rPr>
      </w:pPr>
      <w:r w:rsidRPr="001642B6">
        <w:rPr>
          <w:rFonts w:eastAsia="Times New Roman"/>
          <w:sz w:val="24"/>
          <w:szCs w:val="24"/>
        </w:rPr>
        <w:t>все ответы правильные</w:t>
      </w:r>
    </w:p>
    <w:p w14:paraId="6AAFF203" w14:textId="77777777" w:rsidR="004D33C2" w:rsidRPr="001642B6" w:rsidRDefault="004D33C2" w:rsidP="004D33C2">
      <w:pPr>
        <w:ind w:firstLine="709"/>
        <w:rPr>
          <w:rFonts w:eastAsia="Times New Roman"/>
          <w:sz w:val="24"/>
          <w:szCs w:val="24"/>
        </w:rPr>
      </w:pPr>
      <w:r w:rsidRPr="001642B6">
        <w:rPr>
          <w:rFonts w:eastAsia="Times New Roman"/>
          <w:b/>
          <w:bCs/>
          <w:sz w:val="24"/>
          <w:szCs w:val="24"/>
        </w:rPr>
        <w:t>30. Тактильную информацию человек получает посредством:</w:t>
      </w:r>
    </w:p>
    <w:p w14:paraId="7AE445E9" w14:textId="77777777" w:rsidR="004D33C2" w:rsidRPr="001642B6" w:rsidRDefault="004D33C2" w:rsidP="00C70BF8">
      <w:pPr>
        <w:numPr>
          <w:ilvl w:val="0"/>
          <w:numId w:val="30"/>
        </w:numPr>
        <w:ind w:hanging="11"/>
        <w:rPr>
          <w:rFonts w:eastAsia="Times New Roman"/>
          <w:sz w:val="24"/>
          <w:szCs w:val="24"/>
        </w:rPr>
      </w:pPr>
      <w:r w:rsidRPr="001642B6">
        <w:rPr>
          <w:rFonts w:eastAsia="Times New Roman"/>
          <w:sz w:val="24"/>
          <w:szCs w:val="24"/>
        </w:rPr>
        <w:t>специальных приборов</w:t>
      </w:r>
    </w:p>
    <w:p w14:paraId="225B0045" w14:textId="77777777" w:rsidR="004D33C2" w:rsidRPr="001642B6" w:rsidRDefault="004D33C2" w:rsidP="00C70BF8">
      <w:pPr>
        <w:numPr>
          <w:ilvl w:val="0"/>
          <w:numId w:val="30"/>
        </w:numPr>
        <w:ind w:hanging="11"/>
        <w:rPr>
          <w:rFonts w:eastAsia="Times New Roman"/>
          <w:sz w:val="24"/>
          <w:szCs w:val="24"/>
        </w:rPr>
      </w:pPr>
      <w:r w:rsidRPr="001642B6">
        <w:rPr>
          <w:rFonts w:eastAsia="Times New Roman"/>
          <w:sz w:val="24"/>
          <w:szCs w:val="24"/>
        </w:rPr>
        <w:t>термометров</w:t>
      </w:r>
    </w:p>
    <w:p w14:paraId="18261E07" w14:textId="77777777" w:rsidR="004D33C2" w:rsidRPr="001642B6" w:rsidRDefault="004D33C2" w:rsidP="00C70BF8">
      <w:pPr>
        <w:numPr>
          <w:ilvl w:val="0"/>
          <w:numId w:val="30"/>
        </w:numPr>
        <w:ind w:hanging="11"/>
        <w:rPr>
          <w:rFonts w:eastAsia="Times New Roman"/>
          <w:sz w:val="24"/>
          <w:szCs w:val="24"/>
        </w:rPr>
      </w:pPr>
      <w:r w:rsidRPr="001642B6">
        <w:rPr>
          <w:rFonts w:eastAsia="Times New Roman"/>
          <w:sz w:val="24"/>
          <w:szCs w:val="24"/>
        </w:rPr>
        <w:t>барометров</w:t>
      </w:r>
    </w:p>
    <w:p w14:paraId="095AA68C" w14:textId="77777777" w:rsidR="004D33C2" w:rsidRPr="001642B6" w:rsidRDefault="004D33C2" w:rsidP="00C70BF8">
      <w:pPr>
        <w:numPr>
          <w:ilvl w:val="0"/>
          <w:numId w:val="30"/>
        </w:numPr>
        <w:ind w:hanging="11"/>
        <w:rPr>
          <w:rFonts w:eastAsia="Times New Roman"/>
          <w:sz w:val="24"/>
          <w:szCs w:val="24"/>
        </w:rPr>
      </w:pPr>
      <w:r w:rsidRPr="001642B6">
        <w:rPr>
          <w:rFonts w:eastAsia="Times New Roman"/>
          <w:sz w:val="24"/>
          <w:szCs w:val="24"/>
        </w:rPr>
        <w:t>органов осязания</w:t>
      </w:r>
    </w:p>
    <w:p w14:paraId="75B3FE94" w14:textId="77777777" w:rsidR="004D33C2" w:rsidRPr="001642B6" w:rsidRDefault="004D33C2" w:rsidP="004D33C2">
      <w:pPr>
        <w:pStyle w:val="body1"/>
        <w:spacing w:before="0" w:line="240" w:lineRule="auto"/>
        <w:ind w:left="0" w:firstLine="709"/>
        <w:jc w:val="both"/>
        <w:rPr>
          <w:b/>
          <w:noProof w:val="0"/>
          <w:sz w:val="24"/>
          <w:szCs w:val="24"/>
          <w:lang w:val="ru-RU"/>
        </w:rPr>
      </w:pPr>
      <w:r w:rsidRPr="001642B6">
        <w:rPr>
          <w:b/>
          <w:noProof w:val="0"/>
          <w:sz w:val="24"/>
          <w:szCs w:val="24"/>
          <w:lang w:val="ru-RU"/>
        </w:rPr>
        <w:t>31. Для хранения графической информации, как правило, не используют:</w:t>
      </w:r>
    </w:p>
    <w:p w14:paraId="153A7D0A" w14:textId="77777777" w:rsidR="004D33C2" w:rsidRPr="001642B6" w:rsidRDefault="004D33C2" w:rsidP="00C70BF8">
      <w:pPr>
        <w:pStyle w:val="Numbodya"/>
        <w:numPr>
          <w:ilvl w:val="0"/>
          <w:numId w:val="31"/>
        </w:numPr>
        <w:tabs>
          <w:tab w:val="clear" w:pos="1134"/>
        </w:tabs>
        <w:spacing w:line="240" w:lineRule="auto"/>
        <w:ind w:hanging="720"/>
        <w:rPr>
          <w:noProof w:val="0"/>
          <w:sz w:val="24"/>
          <w:szCs w:val="24"/>
          <w:lang w:val="ru-RU"/>
        </w:rPr>
      </w:pPr>
      <w:r w:rsidRPr="001642B6">
        <w:rPr>
          <w:noProof w:val="0"/>
          <w:sz w:val="24"/>
          <w:szCs w:val="24"/>
          <w:lang w:val="ru-RU"/>
        </w:rPr>
        <w:t>дискету;</w:t>
      </w:r>
    </w:p>
    <w:p w14:paraId="7FDB931D" w14:textId="77777777" w:rsidR="004D33C2" w:rsidRPr="001642B6" w:rsidRDefault="004D33C2" w:rsidP="00C70BF8">
      <w:pPr>
        <w:pStyle w:val="Numbodya"/>
        <w:numPr>
          <w:ilvl w:val="0"/>
          <w:numId w:val="31"/>
        </w:numPr>
        <w:tabs>
          <w:tab w:val="clear" w:pos="1134"/>
        </w:tabs>
        <w:spacing w:line="240" w:lineRule="auto"/>
        <w:ind w:hanging="720"/>
        <w:rPr>
          <w:noProof w:val="0"/>
          <w:sz w:val="24"/>
          <w:szCs w:val="24"/>
          <w:lang w:val="ru-RU"/>
        </w:rPr>
      </w:pPr>
      <w:r w:rsidRPr="001642B6">
        <w:rPr>
          <w:noProof w:val="0"/>
          <w:sz w:val="24"/>
          <w:szCs w:val="24"/>
          <w:lang w:val="ru-RU"/>
        </w:rPr>
        <w:t>бумагу;</w:t>
      </w:r>
    </w:p>
    <w:p w14:paraId="25A7BF5D" w14:textId="77777777" w:rsidR="004D33C2" w:rsidRPr="001642B6" w:rsidRDefault="004D33C2" w:rsidP="00C70BF8">
      <w:pPr>
        <w:pStyle w:val="Numbodya"/>
        <w:numPr>
          <w:ilvl w:val="0"/>
          <w:numId w:val="31"/>
        </w:numPr>
        <w:tabs>
          <w:tab w:val="clear" w:pos="1134"/>
        </w:tabs>
        <w:spacing w:line="240" w:lineRule="auto"/>
        <w:ind w:hanging="720"/>
        <w:rPr>
          <w:noProof w:val="0"/>
          <w:sz w:val="24"/>
          <w:szCs w:val="24"/>
          <w:lang w:val="ru-RU"/>
        </w:rPr>
      </w:pPr>
      <w:r w:rsidRPr="001642B6">
        <w:rPr>
          <w:noProof w:val="0"/>
          <w:sz w:val="24"/>
          <w:szCs w:val="24"/>
          <w:lang w:val="ru-RU"/>
        </w:rPr>
        <w:t>грампластинку;</w:t>
      </w:r>
    </w:p>
    <w:p w14:paraId="2F652821" w14:textId="77777777" w:rsidR="004D33C2" w:rsidRPr="001642B6" w:rsidRDefault="004D33C2" w:rsidP="00C70BF8">
      <w:pPr>
        <w:pStyle w:val="Numbodya"/>
        <w:numPr>
          <w:ilvl w:val="0"/>
          <w:numId w:val="31"/>
        </w:numPr>
        <w:tabs>
          <w:tab w:val="clear" w:pos="1134"/>
        </w:tabs>
        <w:spacing w:line="240" w:lineRule="auto"/>
        <w:ind w:hanging="720"/>
        <w:rPr>
          <w:noProof w:val="0"/>
          <w:sz w:val="24"/>
          <w:szCs w:val="24"/>
          <w:lang w:val="ru-RU"/>
        </w:rPr>
      </w:pPr>
      <w:r w:rsidRPr="001642B6">
        <w:rPr>
          <w:noProof w:val="0"/>
          <w:sz w:val="24"/>
          <w:szCs w:val="24"/>
          <w:lang w:val="ru-RU"/>
        </w:rPr>
        <w:t>холст;</w:t>
      </w:r>
    </w:p>
    <w:p w14:paraId="5115E50F" w14:textId="22A4732F" w:rsidR="004D33C2" w:rsidRPr="004D33C2" w:rsidRDefault="004D33C2" w:rsidP="00C70BF8">
      <w:pPr>
        <w:pStyle w:val="Numbodya"/>
        <w:numPr>
          <w:ilvl w:val="0"/>
          <w:numId w:val="31"/>
        </w:numPr>
        <w:tabs>
          <w:tab w:val="clear" w:pos="1134"/>
        </w:tabs>
        <w:spacing w:line="240" w:lineRule="auto"/>
        <w:ind w:hanging="720"/>
        <w:rPr>
          <w:noProof w:val="0"/>
          <w:sz w:val="24"/>
          <w:szCs w:val="24"/>
          <w:lang w:val="ru-RU"/>
        </w:rPr>
      </w:pPr>
      <w:r w:rsidRPr="001642B6">
        <w:rPr>
          <w:noProof w:val="0"/>
          <w:sz w:val="24"/>
          <w:szCs w:val="24"/>
          <w:lang w:val="ru-RU"/>
        </w:rPr>
        <w:t>видеопленку.</w:t>
      </w:r>
    </w:p>
    <w:p w14:paraId="50014E8F" w14:textId="77777777" w:rsidR="004D33C2" w:rsidRPr="001642B6" w:rsidRDefault="004D33C2" w:rsidP="004D33C2">
      <w:pPr>
        <w:ind w:firstLine="709"/>
        <w:jc w:val="center"/>
        <w:rPr>
          <w:b/>
          <w:sz w:val="24"/>
          <w:szCs w:val="24"/>
        </w:rPr>
      </w:pPr>
      <w:proofErr w:type="gramStart"/>
      <w:r w:rsidRPr="001642B6">
        <w:rPr>
          <w:b/>
          <w:sz w:val="24"/>
          <w:szCs w:val="24"/>
        </w:rPr>
        <w:t>2  часть</w:t>
      </w:r>
      <w:proofErr w:type="gramEnd"/>
    </w:p>
    <w:p w14:paraId="5D2FA32E" w14:textId="77777777" w:rsidR="004D33C2" w:rsidRPr="001642B6" w:rsidRDefault="004D33C2" w:rsidP="004D33C2">
      <w:pPr>
        <w:ind w:firstLine="709"/>
        <w:rPr>
          <w:b/>
          <w:sz w:val="24"/>
          <w:szCs w:val="24"/>
        </w:rPr>
      </w:pPr>
      <w:r w:rsidRPr="001642B6">
        <w:rPr>
          <w:b/>
          <w:sz w:val="24"/>
          <w:szCs w:val="24"/>
        </w:rPr>
        <w:t>1.Переведите в другую систему счисления:</w:t>
      </w:r>
    </w:p>
    <w:p w14:paraId="079416BF" w14:textId="77777777" w:rsidR="004D33C2" w:rsidRPr="001642B6" w:rsidRDefault="004D33C2" w:rsidP="004D33C2">
      <w:pPr>
        <w:ind w:firstLine="709"/>
        <w:rPr>
          <w:sz w:val="24"/>
          <w:szCs w:val="24"/>
        </w:rPr>
      </w:pPr>
      <w:r w:rsidRPr="001642B6">
        <w:rPr>
          <w:sz w:val="24"/>
          <w:szCs w:val="24"/>
        </w:rPr>
        <w:t>83</w:t>
      </w:r>
      <w:r w:rsidRPr="001642B6">
        <w:rPr>
          <w:sz w:val="24"/>
          <w:szCs w:val="24"/>
          <w:vertAlign w:val="subscript"/>
        </w:rPr>
        <w:t>10</w:t>
      </w:r>
      <w:r w:rsidRPr="001642B6">
        <w:rPr>
          <w:sz w:val="24"/>
          <w:szCs w:val="24"/>
        </w:rPr>
        <w:t>=…</w:t>
      </w:r>
      <w:r w:rsidRPr="001642B6">
        <w:rPr>
          <w:sz w:val="24"/>
          <w:szCs w:val="24"/>
          <w:vertAlign w:val="subscript"/>
        </w:rPr>
        <w:t>2</w:t>
      </w:r>
    </w:p>
    <w:p w14:paraId="57395A9A" w14:textId="77777777" w:rsidR="004D33C2" w:rsidRPr="001642B6" w:rsidRDefault="004D33C2" w:rsidP="004D33C2">
      <w:pPr>
        <w:ind w:firstLine="709"/>
        <w:rPr>
          <w:sz w:val="24"/>
          <w:szCs w:val="24"/>
        </w:rPr>
      </w:pPr>
      <w:r w:rsidRPr="001642B6">
        <w:rPr>
          <w:sz w:val="24"/>
          <w:szCs w:val="24"/>
        </w:rPr>
        <w:lastRenderedPageBreak/>
        <w:t>83</w:t>
      </w:r>
      <w:r w:rsidRPr="001642B6">
        <w:rPr>
          <w:sz w:val="24"/>
          <w:szCs w:val="24"/>
          <w:vertAlign w:val="subscript"/>
        </w:rPr>
        <w:t>10</w:t>
      </w:r>
      <w:r w:rsidRPr="001642B6">
        <w:rPr>
          <w:sz w:val="24"/>
          <w:szCs w:val="24"/>
        </w:rPr>
        <w:t>=…</w:t>
      </w:r>
      <w:r w:rsidRPr="001642B6">
        <w:rPr>
          <w:sz w:val="24"/>
          <w:szCs w:val="24"/>
          <w:vertAlign w:val="subscript"/>
        </w:rPr>
        <w:t>8</w:t>
      </w:r>
    </w:p>
    <w:p w14:paraId="4E55AF25" w14:textId="77777777" w:rsidR="004D33C2" w:rsidRPr="001642B6" w:rsidRDefault="004D33C2" w:rsidP="004D33C2">
      <w:pPr>
        <w:ind w:firstLine="709"/>
        <w:rPr>
          <w:sz w:val="24"/>
          <w:szCs w:val="24"/>
        </w:rPr>
      </w:pPr>
      <w:r w:rsidRPr="001642B6">
        <w:rPr>
          <w:sz w:val="24"/>
          <w:szCs w:val="24"/>
        </w:rPr>
        <w:t>524</w:t>
      </w:r>
      <w:r w:rsidRPr="001642B6">
        <w:rPr>
          <w:sz w:val="24"/>
          <w:szCs w:val="24"/>
          <w:vertAlign w:val="subscript"/>
        </w:rPr>
        <w:t>10</w:t>
      </w:r>
      <w:r w:rsidRPr="001642B6">
        <w:rPr>
          <w:sz w:val="24"/>
          <w:szCs w:val="24"/>
        </w:rPr>
        <w:t>=…</w:t>
      </w:r>
      <w:r w:rsidRPr="001642B6">
        <w:rPr>
          <w:sz w:val="24"/>
          <w:szCs w:val="24"/>
          <w:vertAlign w:val="subscript"/>
        </w:rPr>
        <w:t>2</w:t>
      </w:r>
    </w:p>
    <w:p w14:paraId="00603248" w14:textId="5649F5D8" w:rsidR="004D33C2" w:rsidRPr="004D33C2" w:rsidRDefault="004D33C2" w:rsidP="004D33C2">
      <w:pPr>
        <w:ind w:firstLine="709"/>
        <w:rPr>
          <w:sz w:val="24"/>
          <w:szCs w:val="24"/>
        </w:rPr>
      </w:pPr>
      <w:r w:rsidRPr="001642B6">
        <w:rPr>
          <w:sz w:val="24"/>
          <w:szCs w:val="24"/>
        </w:rPr>
        <w:t>524</w:t>
      </w:r>
      <w:r w:rsidRPr="001642B6">
        <w:rPr>
          <w:sz w:val="24"/>
          <w:szCs w:val="24"/>
          <w:vertAlign w:val="subscript"/>
        </w:rPr>
        <w:t>10</w:t>
      </w:r>
      <w:r w:rsidRPr="001642B6">
        <w:rPr>
          <w:sz w:val="24"/>
          <w:szCs w:val="24"/>
        </w:rPr>
        <w:t>=…</w:t>
      </w:r>
      <w:r w:rsidRPr="001642B6">
        <w:rPr>
          <w:sz w:val="24"/>
          <w:szCs w:val="24"/>
          <w:vertAlign w:val="subscript"/>
        </w:rPr>
        <w:t>8</w:t>
      </w:r>
    </w:p>
    <w:p w14:paraId="05759C19" w14:textId="77777777" w:rsidR="004D33C2" w:rsidRPr="001642B6" w:rsidRDefault="004D33C2" w:rsidP="004D33C2">
      <w:pPr>
        <w:ind w:firstLine="709"/>
        <w:rPr>
          <w:b/>
          <w:sz w:val="24"/>
          <w:szCs w:val="24"/>
        </w:rPr>
      </w:pPr>
      <w:r w:rsidRPr="001642B6">
        <w:rPr>
          <w:b/>
          <w:sz w:val="24"/>
          <w:szCs w:val="24"/>
        </w:rPr>
        <w:t>2.Алфавитный подход к измерению информации:</w:t>
      </w:r>
    </w:p>
    <w:p w14:paraId="0BF21772" w14:textId="77777777" w:rsidR="004D33C2" w:rsidRPr="001642B6" w:rsidRDefault="004D33C2" w:rsidP="004D33C2">
      <w:pPr>
        <w:ind w:firstLine="709"/>
        <w:jc w:val="both"/>
        <w:rPr>
          <w:sz w:val="24"/>
          <w:szCs w:val="24"/>
        </w:rPr>
      </w:pPr>
      <w:r w:rsidRPr="001642B6">
        <w:rPr>
          <w:sz w:val="24"/>
          <w:szCs w:val="24"/>
        </w:rPr>
        <w:t>Сообщение, записанное буквами 128 символьного алфавита, содержит 20 символов. Какой объем информации оно несет?</w:t>
      </w:r>
    </w:p>
    <w:p w14:paraId="617A2047" w14:textId="77777777" w:rsidR="004D33C2" w:rsidRDefault="004D33C2" w:rsidP="004D33C2">
      <w:pPr>
        <w:rPr>
          <w:b/>
          <w:sz w:val="28"/>
        </w:rPr>
      </w:pPr>
      <w:r>
        <w:rPr>
          <w:b/>
          <w:sz w:val="28"/>
        </w:rPr>
        <w:br w:type="page"/>
      </w:r>
    </w:p>
    <w:p w14:paraId="59409568" w14:textId="1DB0AF32" w:rsidR="004D33C2" w:rsidRPr="004D33C2" w:rsidRDefault="004D33C2" w:rsidP="004D33C2">
      <w:pPr>
        <w:jc w:val="center"/>
        <w:outlineLvl w:val="0"/>
        <w:rPr>
          <w:rFonts w:eastAsia="Times New Roman"/>
          <w:b/>
          <w:bCs/>
          <w:kern w:val="36"/>
          <w:sz w:val="24"/>
          <w:szCs w:val="24"/>
        </w:rPr>
      </w:pPr>
      <w:r w:rsidRPr="004D33C2">
        <w:rPr>
          <w:rFonts w:eastAsia="Times New Roman"/>
          <w:b/>
          <w:bCs/>
          <w:kern w:val="36"/>
          <w:sz w:val="24"/>
          <w:szCs w:val="24"/>
        </w:rPr>
        <w:lastRenderedPageBreak/>
        <w:t>2 вариант</w:t>
      </w:r>
    </w:p>
    <w:p w14:paraId="25352FBB" w14:textId="6E695075" w:rsidR="004D33C2" w:rsidRPr="004D33C2" w:rsidRDefault="004D33C2" w:rsidP="004D33C2">
      <w:pPr>
        <w:jc w:val="center"/>
        <w:outlineLvl w:val="0"/>
        <w:rPr>
          <w:rFonts w:eastAsia="Times New Roman"/>
          <w:b/>
          <w:bCs/>
          <w:kern w:val="36"/>
          <w:sz w:val="24"/>
          <w:szCs w:val="24"/>
        </w:rPr>
      </w:pPr>
      <w:r w:rsidRPr="004D33C2">
        <w:rPr>
          <w:rFonts w:eastAsia="Times New Roman"/>
          <w:b/>
          <w:bCs/>
          <w:kern w:val="36"/>
          <w:sz w:val="24"/>
          <w:szCs w:val="24"/>
        </w:rPr>
        <w:t>1 часть</w:t>
      </w:r>
    </w:p>
    <w:p w14:paraId="0474D255" w14:textId="77777777" w:rsidR="004D33C2" w:rsidRPr="008C58C8" w:rsidRDefault="004D33C2" w:rsidP="004D33C2">
      <w:pPr>
        <w:pStyle w:val="ae"/>
        <w:spacing w:before="0" w:beforeAutospacing="0" w:after="0" w:afterAutospacing="0"/>
        <w:ind w:firstLine="709"/>
        <w:jc w:val="both"/>
        <w:rPr>
          <w:b/>
        </w:rPr>
      </w:pPr>
      <w:r w:rsidRPr="008C58C8">
        <w:rPr>
          <w:b/>
        </w:rPr>
        <w:t xml:space="preserve">1. Информатика – это наука </w:t>
      </w:r>
    </w:p>
    <w:p w14:paraId="10B5BF9A" w14:textId="77777777" w:rsidR="004D33C2" w:rsidRPr="008C58C8" w:rsidRDefault="004D33C2" w:rsidP="004D33C2">
      <w:pPr>
        <w:pStyle w:val="ae"/>
        <w:spacing w:before="0" w:beforeAutospacing="0" w:after="0" w:afterAutospacing="0"/>
        <w:ind w:firstLine="709"/>
        <w:jc w:val="both"/>
      </w:pPr>
      <w:r w:rsidRPr="008C58C8">
        <w:t>а) об информации и её свойствах;</w:t>
      </w:r>
    </w:p>
    <w:p w14:paraId="27843DAE" w14:textId="77777777" w:rsidR="004D33C2" w:rsidRPr="008C58C8" w:rsidRDefault="004D33C2" w:rsidP="004D33C2">
      <w:pPr>
        <w:pStyle w:val="ae"/>
        <w:spacing w:before="0" w:beforeAutospacing="0" w:after="0" w:afterAutospacing="0"/>
        <w:ind w:firstLine="709"/>
        <w:jc w:val="both"/>
      </w:pPr>
      <w:r w:rsidRPr="008C58C8">
        <w:t>б) о способах получения, преобразования, хранения, передачи, использования, обработки информации на компьютерной технике;</w:t>
      </w:r>
    </w:p>
    <w:p w14:paraId="173F01AC" w14:textId="77777777" w:rsidR="004D33C2" w:rsidRPr="008C58C8" w:rsidRDefault="004D33C2" w:rsidP="004D33C2">
      <w:pPr>
        <w:pStyle w:val="ae"/>
        <w:spacing w:before="0" w:beforeAutospacing="0" w:after="0" w:afterAutospacing="0"/>
        <w:ind w:firstLine="709"/>
        <w:jc w:val="both"/>
      </w:pPr>
      <w:r w:rsidRPr="008C58C8">
        <w:t>в) о внедрении информационных технологий в различные сферы;</w:t>
      </w:r>
    </w:p>
    <w:p w14:paraId="672FE592" w14:textId="77777777" w:rsidR="004D33C2" w:rsidRPr="008C58C8" w:rsidRDefault="004D33C2" w:rsidP="004D33C2">
      <w:pPr>
        <w:pStyle w:val="ae"/>
        <w:spacing w:before="0" w:beforeAutospacing="0" w:after="0" w:afterAutospacing="0"/>
        <w:ind w:firstLine="709"/>
        <w:jc w:val="both"/>
      </w:pPr>
      <w:r w:rsidRPr="008C58C8">
        <w:t xml:space="preserve">г) о внедрении интернета в различные сферы деятельности человека </w:t>
      </w:r>
    </w:p>
    <w:p w14:paraId="3386F3D2" w14:textId="77777777" w:rsidR="004D33C2" w:rsidRPr="008C58C8" w:rsidRDefault="004D33C2" w:rsidP="004D33C2">
      <w:pPr>
        <w:shd w:val="clear" w:color="auto" w:fill="FDFDFD"/>
        <w:ind w:firstLine="709"/>
        <w:jc w:val="both"/>
        <w:rPr>
          <w:rFonts w:eastAsia="Times New Roman"/>
          <w:color w:val="191919"/>
          <w:sz w:val="24"/>
          <w:szCs w:val="24"/>
        </w:rPr>
      </w:pPr>
      <w:r w:rsidRPr="008C58C8">
        <w:rPr>
          <w:rFonts w:eastAsia="Times New Roman"/>
          <w:b/>
          <w:bCs/>
          <w:color w:val="191919"/>
          <w:sz w:val="24"/>
          <w:szCs w:val="24"/>
        </w:rPr>
        <w:t>2. Наибольший объем информации человек получает при помощи:</w:t>
      </w:r>
    </w:p>
    <w:p w14:paraId="5B449AB3" w14:textId="77777777" w:rsidR="004D33C2" w:rsidRPr="008C58C8" w:rsidRDefault="004D33C2" w:rsidP="00C70BF8">
      <w:pPr>
        <w:numPr>
          <w:ilvl w:val="0"/>
          <w:numId w:val="32"/>
        </w:numPr>
        <w:shd w:val="clear" w:color="auto" w:fill="FDFDFD"/>
        <w:ind w:left="0" w:firstLine="709"/>
        <w:jc w:val="both"/>
        <w:rPr>
          <w:rFonts w:eastAsia="Times New Roman"/>
          <w:color w:val="191919"/>
          <w:sz w:val="24"/>
          <w:szCs w:val="24"/>
        </w:rPr>
      </w:pPr>
      <w:r w:rsidRPr="008C58C8">
        <w:rPr>
          <w:rFonts w:eastAsia="Times New Roman"/>
          <w:color w:val="191919"/>
          <w:sz w:val="24"/>
          <w:szCs w:val="24"/>
        </w:rPr>
        <w:t>органов слуха</w:t>
      </w:r>
    </w:p>
    <w:p w14:paraId="71EFB5F1" w14:textId="77777777" w:rsidR="004D33C2" w:rsidRPr="008C58C8" w:rsidRDefault="004D33C2" w:rsidP="00C70BF8">
      <w:pPr>
        <w:numPr>
          <w:ilvl w:val="0"/>
          <w:numId w:val="32"/>
        </w:numPr>
        <w:shd w:val="clear" w:color="auto" w:fill="FDFDFD"/>
        <w:ind w:left="0" w:firstLine="709"/>
        <w:jc w:val="both"/>
        <w:rPr>
          <w:rFonts w:eastAsia="Times New Roman"/>
          <w:color w:val="191919"/>
          <w:sz w:val="24"/>
          <w:szCs w:val="24"/>
        </w:rPr>
      </w:pPr>
      <w:r w:rsidRPr="008C58C8">
        <w:rPr>
          <w:rFonts w:eastAsia="Times New Roman"/>
          <w:color w:val="191919"/>
          <w:sz w:val="24"/>
          <w:szCs w:val="24"/>
        </w:rPr>
        <w:t>органов зрения</w:t>
      </w:r>
    </w:p>
    <w:p w14:paraId="1423D47E" w14:textId="77777777" w:rsidR="004D33C2" w:rsidRPr="008C58C8" w:rsidRDefault="004D33C2" w:rsidP="00C70BF8">
      <w:pPr>
        <w:numPr>
          <w:ilvl w:val="0"/>
          <w:numId w:val="32"/>
        </w:numPr>
        <w:shd w:val="clear" w:color="auto" w:fill="FDFDFD"/>
        <w:ind w:left="0" w:firstLine="709"/>
        <w:jc w:val="both"/>
        <w:rPr>
          <w:rFonts w:eastAsia="Times New Roman"/>
          <w:color w:val="191919"/>
          <w:sz w:val="24"/>
          <w:szCs w:val="24"/>
        </w:rPr>
      </w:pPr>
      <w:r w:rsidRPr="008C58C8">
        <w:rPr>
          <w:rFonts w:eastAsia="Times New Roman"/>
          <w:color w:val="191919"/>
          <w:sz w:val="24"/>
          <w:szCs w:val="24"/>
        </w:rPr>
        <w:t>органов обоняния</w:t>
      </w:r>
    </w:p>
    <w:p w14:paraId="3D9B95A7" w14:textId="77777777" w:rsidR="004D33C2" w:rsidRPr="008C58C8" w:rsidRDefault="004D33C2" w:rsidP="00C70BF8">
      <w:pPr>
        <w:numPr>
          <w:ilvl w:val="0"/>
          <w:numId w:val="32"/>
        </w:numPr>
        <w:shd w:val="clear" w:color="auto" w:fill="FDFDFD"/>
        <w:ind w:left="0" w:firstLine="709"/>
        <w:jc w:val="both"/>
        <w:rPr>
          <w:rFonts w:eastAsia="Times New Roman"/>
          <w:color w:val="191919"/>
          <w:sz w:val="24"/>
          <w:szCs w:val="24"/>
        </w:rPr>
      </w:pPr>
      <w:r w:rsidRPr="008C58C8">
        <w:rPr>
          <w:rFonts w:eastAsia="Times New Roman"/>
          <w:color w:val="191919"/>
          <w:sz w:val="24"/>
          <w:szCs w:val="24"/>
        </w:rPr>
        <w:t>органов осязания</w:t>
      </w:r>
    </w:p>
    <w:p w14:paraId="14C90422" w14:textId="77777777" w:rsidR="004D33C2" w:rsidRPr="008C58C8" w:rsidRDefault="004D33C2" w:rsidP="004D33C2">
      <w:pPr>
        <w:shd w:val="clear" w:color="auto" w:fill="FDFDFD"/>
        <w:ind w:firstLine="709"/>
        <w:jc w:val="both"/>
        <w:rPr>
          <w:rFonts w:eastAsia="Times New Roman"/>
          <w:color w:val="191919"/>
          <w:sz w:val="24"/>
          <w:szCs w:val="24"/>
        </w:rPr>
      </w:pPr>
      <w:r w:rsidRPr="008C58C8">
        <w:rPr>
          <w:rFonts w:eastAsia="Times New Roman"/>
          <w:b/>
          <w:bCs/>
          <w:color w:val="191919"/>
          <w:sz w:val="24"/>
          <w:szCs w:val="24"/>
        </w:rPr>
        <w:t>3. Алфавит азбуки Морзе состоит:</w:t>
      </w:r>
    </w:p>
    <w:p w14:paraId="7EB0455E" w14:textId="77777777" w:rsidR="004D33C2" w:rsidRPr="008C58C8" w:rsidRDefault="004D33C2" w:rsidP="00C70BF8">
      <w:pPr>
        <w:numPr>
          <w:ilvl w:val="0"/>
          <w:numId w:val="33"/>
        </w:numPr>
        <w:shd w:val="clear" w:color="auto" w:fill="FDFDFD"/>
        <w:ind w:left="0" w:firstLine="709"/>
        <w:jc w:val="both"/>
        <w:rPr>
          <w:rFonts w:eastAsia="Times New Roman"/>
          <w:color w:val="191919"/>
          <w:sz w:val="24"/>
          <w:szCs w:val="24"/>
        </w:rPr>
      </w:pPr>
      <w:r w:rsidRPr="008C58C8">
        <w:rPr>
          <w:rFonts w:eastAsia="Times New Roman"/>
          <w:color w:val="191919"/>
          <w:sz w:val="24"/>
          <w:szCs w:val="24"/>
        </w:rPr>
        <w:t>нулей и единиц</w:t>
      </w:r>
    </w:p>
    <w:p w14:paraId="4B62301E" w14:textId="77777777" w:rsidR="004D33C2" w:rsidRPr="008C58C8" w:rsidRDefault="004D33C2" w:rsidP="00C70BF8">
      <w:pPr>
        <w:numPr>
          <w:ilvl w:val="0"/>
          <w:numId w:val="33"/>
        </w:numPr>
        <w:shd w:val="clear" w:color="auto" w:fill="FDFDFD"/>
        <w:ind w:left="0" w:firstLine="709"/>
        <w:jc w:val="both"/>
        <w:rPr>
          <w:rFonts w:eastAsia="Times New Roman"/>
          <w:color w:val="191919"/>
          <w:sz w:val="24"/>
          <w:szCs w:val="24"/>
        </w:rPr>
      </w:pPr>
      <w:r w:rsidRPr="008C58C8">
        <w:rPr>
          <w:rFonts w:eastAsia="Times New Roman"/>
          <w:color w:val="191919"/>
          <w:sz w:val="24"/>
          <w:szCs w:val="24"/>
        </w:rPr>
        <w:t>из точек и тире</w:t>
      </w:r>
    </w:p>
    <w:p w14:paraId="10DCCA3D" w14:textId="77777777" w:rsidR="004D33C2" w:rsidRPr="008C58C8" w:rsidRDefault="004D33C2" w:rsidP="00C70BF8">
      <w:pPr>
        <w:numPr>
          <w:ilvl w:val="0"/>
          <w:numId w:val="33"/>
        </w:numPr>
        <w:shd w:val="clear" w:color="auto" w:fill="FDFDFD"/>
        <w:ind w:left="0" w:firstLine="709"/>
        <w:jc w:val="both"/>
        <w:rPr>
          <w:rFonts w:eastAsia="Times New Roman"/>
          <w:color w:val="191919"/>
          <w:sz w:val="24"/>
          <w:szCs w:val="24"/>
        </w:rPr>
      </w:pPr>
      <w:r w:rsidRPr="008C58C8">
        <w:rPr>
          <w:rFonts w:eastAsia="Times New Roman"/>
          <w:color w:val="191919"/>
          <w:sz w:val="24"/>
          <w:szCs w:val="24"/>
        </w:rPr>
        <w:t>из 10 различных знаков</w:t>
      </w:r>
    </w:p>
    <w:p w14:paraId="014749C0" w14:textId="77777777" w:rsidR="004D33C2" w:rsidRPr="008C58C8" w:rsidRDefault="004D33C2" w:rsidP="00C70BF8">
      <w:pPr>
        <w:numPr>
          <w:ilvl w:val="0"/>
          <w:numId w:val="33"/>
        </w:numPr>
        <w:shd w:val="clear" w:color="auto" w:fill="FDFDFD"/>
        <w:ind w:left="0" w:firstLine="709"/>
        <w:jc w:val="both"/>
        <w:rPr>
          <w:rFonts w:eastAsia="Times New Roman"/>
          <w:color w:val="191919"/>
          <w:sz w:val="24"/>
          <w:szCs w:val="24"/>
        </w:rPr>
      </w:pPr>
      <w:r w:rsidRPr="008C58C8">
        <w:rPr>
          <w:rFonts w:eastAsia="Times New Roman"/>
          <w:color w:val="191919"/>
          <w:sz w:val="24"/>
          <w:szCs w:val="24"/>
        </w:rPr>
        <w:t>из одного знака</w:t>
      </w:r>
    </w:p>
    <w:p w14:paraId="26E4F815" w14:textId="77777777" w:rsidR="004D33C2" w:rsidRPr="008C58C8" w:rsidRDefault="004D33C2" w:rsidP="004D33C2">
      <w:pPr>
        <w:shd w:val="clear" w:color="auto" w:fill="FDFDFD"/>
        <w:ind w:firstLine="709"/>
        <w:jc w:val="both"/>
        <w:rPr>
          <w:rFonts w:eastAsia="Times New Roman"/>
          <w:color w:val="191919"/>
          <w:sz w:val="24"/>
          <w:szCs w:val="24"/>
        </w:rPr>
      </w:pPr>
      <w:r w:rsidRPr="008C58C8">
        <w:rPr>
          <w:rFonts w:eastAsia="Times New Roman"/>
          <w:b/>
          <w:bCs/>
          <w:color w:val="191919"/>
          <w:sz w:val="24"/>
          <w:szCs w:val="24"/>
        </w:rPr>
        <w:t>4. Учебник по математике содержит информацию следующих видов:</w:t>
      </w:r>
    </w:p>
    <w:p w14:paraId="390E1359" w14:textId="77777777" w:rsidR="004D33C2" w:rsidRPr="008C58C8" w:rsidRDefault="004D33C2" w:rsidP="00C70BF8">
      <w:pPr>
        <w:numPr>
          <w:ilvl w:val="0"/>
          <w:numId w:val="34"/>
        </w:numPr>
        <w:shd w:val="clear" w:color="auto" w:fill="FDFDFD"/>
        <w:ind w:left="0" w:firstLine="709"/>
        <w:jc w:val="both"/>
        <w:rPr>
          <w:rFonts w:eastAsia="Times New Roman"/>
          <w:color w:val="191919"/>
          <w:sz w:val="24"/>
          <w:szCs w:val="24"/>
        </w:rPr>
      </w:pPr>
      <w:r w:rsidRPr="008C58C8">
        <w:rPr>
          <w:rFonts w:eastAsia="Times New Roman"/>
          <w:color w:val="191919"/>
          <w:sz w:val="24"/>
          <w:szCs w:val="24"/>
        </w:rPr>
        <w:t>графическую, текстовую и звуковую</w:t>
      </w:r>
    </w:p>
    <w:p w14:paraId="6C091AE1" w14:textId="77777777" w:rsidR="004D33C2" w:rsidRPr="008C58C8" w:rsidRDefault="004D33C2" w:rsidP="00C70BF8">
      <w:pPr>
        <w:numPr>
          <w:ilvl w:val="0"/>
          <w:numId w:val="34"/>
        </w:numPr>
        <w:shd w:val="clear" w:color="auto" w:fill="FDFDFD"/>
        <w:ind w:left="0" w:firstLine="709"/>
        <w:jc w:val="both"/>
        <w:rPr>
          <w:rFonts w:eastAsia="Times New Roman"/>
          <w:color w:val="191919"/>
          <w:sz w:val="24"/>
          <w:szCs w:val="24"/>
        </w:rPr>
      </w:pPr>
      <w:r w:rsidRPr="008C58C8">
        <w:rPr>
          <w:rFonts w:eastAsia="Times New Roman"/>
          <w:color w:val="191919"/>
          <w:sz w:val="24"/>
          <w:szCs w:val="24"/>
        </w:rPr>
        <w:t>графическую, звуковую и числовую</w:t>
      </w:r>
    </w:p>
    <w:p w14:paraId="34590E4B" w14:textId="77777777" w:rsidR="004D33C2" w:rsidRPr="008C58C8" w:rsidRDefault="004D33C2" w:rsidP="00C70BF8">
      <w:pPr>
        <w:numPr>
          <w:ilvl w:val="0"/>
          <w:numId w:val="34"/>
        </w:numPr>
        <w:shd w:val="clear" w:color="auto" w:fill="FDFDFD"/>
        <w:ind w:left="0" w:firstLine="709"/>
        <w:jc w:val="both"/>
        <w:rPr>
          <w:rFonts w:eastAsia="Times New Roman"/>
          <w:color w:val="191919"/>
          <w:sz w:val="24"/>
          <w:szCs w:val="24"/>
        </w:rPr>
      </w:pPr>
      <w:r w:rsidRPr="008C58C8">
        <w:rPr>
          <w:rFonts w:eastAsia="Times New Roman"/>
          <w:color w:val="191919"/>
          <w:sz w:val="24"/>
          <w:szCs w:val="24"/>
        </w:rPr>
        <w:t>исключительно числовую информацию</w:t>
      </w:r>
    </w:p>
    <w:p w14:paraId="57862418" w14:textId="77777777" w:rsidR="004D33C2" w:rsidRPr="008C58C8" w:rsidRDefault="004D33C2" w:rsidP="00C70BF8">
      <w:pPr>
        <w:numPr>
          <w:ilvl w:val="0"/>
          <w:numId w:val="34"/>
        </w:numPr>
        <w:shd w:val="clear" w:color="auto" w:fill="FDFDFD"/>
        <w:ind w:left="0" w:firstLine="709"/>
        <w:jc w:val="both"/>
        <w:rPr>
          <w:rFonts w:eastAsia="Times New Roman"/>
          <w:color w:val="191919"/>
          <w:sz w:val="24"/>
          <w:szCs w:val="24"/>
        </w:rPr>
      </w:pPr>
      <w:r w:rsidRPr="008C58C8">
        <w:rPr>
          <w:rFonts w:eastAsia="Times New Roman"/>
          <w:color w:val="191919"/>
          <w:sz w:val="24"/>
          <w:szCs w:val="24"/>
        </w:rPr>
        <w:t>графическую, текстовую и числовую</w:t>
      </w:r>
    </w:p>
    <w:p w14:paraId="5023862F" w14:textId="77777777" w:rsidR="004D33C2" w:rsidRPr="008C58C8" w:rsidRDefault="004D33C2" w:rsidP="004D33C2">
      <w:pPr>
        <w:shd w:val="clear" w:color="auto" w:fill="FDFDFD"/>
        <w:ind w:firstLine="709"/>
        <w:jc w:val="both"/>
        <w:rPr>
          <w:rFonts w:eastAsia="Times New Roman"/>
          <w:color w:val="191919"/>
          <w:sz w:val="24"/>
          <w:szCs w:val="24"/>
        </w:rPr>
      </w:pPr>
      <w:r w:rsidRPr="008C58C8">
        <w:rPr>
          <w:rFonts w:eastAsia="Times New Roman"/>
          <w:b/>
          <w:color w:val="191919"/>
          <w:sz w:val="24"/>
          <w:szCs w:val="24"/>
        </w:rPr>
        <w:t>5</w:t>
      </w:r>
      <w:r w:rsidRPr="008C58C8">
        <w:rPr>
          <w:rFonts w:eastAsia="Times New Roman"/>
          <w:b/>
          <w:bCs/>
          <w:color w:val="191919"/>
          <w:sz w:val="24"/>
          <w:szCs w:val="24"/>
        </w:rPr>
        <w:t>. За минимальную единицу измерения количества информации принят:</w:t>
      </w:r>
    </w:p>
    <w:p w14:paraId="7DDF8E44" w14:textId="77777777" w:rsidR="004D33C2" w:rsidRPr="008C58C8" w:rsidRDefault="004D33C2" w:rsidP="00C70BF8">
      <w:pPr>
        <w:numPr>
          <w:ilvl w:val="0"/>
          <w:numId w:val="35"/>
        </w:numPr>
        <w:shd w:val="clear" w:color="auto" w:fill="FDFDFD"/>
        <w:ind w:left="0" w:firstLine="709"/>
        <w:jc w:val="both"/>
        <w:rPr>
          <w:rFonts w:eastAsia="Times New Roman"/>
          <w:color w:val="191919"/>
          <w:sz w:val="24"/>
          <w:szCs w:val="24"/>
        </w:rPr>
      </w:pPr>
      <w:r w:rsidRPr="008C58C8">
        <w:rPr>
          <w:rFonts w:eastAsia="Times New Roman"/>
          <w:color w:val="191919"/>
          <w:sz w:val="24"/>
          <w:szCs w:val="24"/>
        </w:rPr>
        <w:t>1 бод</w:t>
      </w:r>
    </w:p>
    <w:p w14:paraId="0461B4B4" w14:textId="77777777" w:rsidR="004D33C2" w:rsidRPr="008C58C8" w:rsidRDefault="004D33C2" w:rsidP="00C70BF8">
      <w:pPr>
        <w:numPr>
          <w:ilvl w:val="0"/>
          <w:numId w:val="35"/>
        </w:numPr>
        <w:shd w:val="clear" w:color="auto" w:fill="FDFDFD"/>
        <w:ind w:left="0" w:firstLine="709"/>
        <w:jc w:val="both"/>
        <w:rPr>
          <w:rFonts w:eastAsia="Times New Roman"/>
          <w:color w:val="191919"/>
          <w:sz w:val="24"/>
          <w:szCs w:val="24"/>
        </w:rPr>
      </w:pPr>
      <w:r w:rsidRPr="008C58C8">
        <w:rPr>
          <w:rFonts w:eastAsia="Times New Roman"/>
          <w:color w:val="191919"/>
          <w:sz w:val="24"/>
          <w:szCs w:val="24"/>
        </w:rPr>
        <w:t>1 бит</w:t>
      </w:r>
    </w:p>
    <w:p w14:paraId="335E0361" w14:textId="77777777" w:rsidR="004D33C2" w:rsidRPr="008C58C8" w:rsidRDefault="004D33C2" w:rsidP="00C70BF8">
      <w:pPr>
        <w:numPr>
          <w:ilvl w:val="0"/>
          <w:numId w:val="35"/>
        </w:numPr>
        <w:shd w:val="clear" w:color="auto" w:fill="FDFDFD"/>
        <w:ind w:left="0" w:firstLine="709"/>
        <w:jc w:val="both"/>
        <w:rPr>
          <w:rFonts w:eastAsia="Times New Roman"/>
          <w:color w:val="191919"/>
          <w:sz w:val="24"/>
          <w:szCs w:val="24"/>
        </w:rPr>
      </w:pPr>
      <w:r w:rsidRPr="008C58C8">
        <w:rPr>
          <w:rFonts w:eastAsia="Times New Roman"/>
          <w:color w:val="191919"/>
          <w:sz w:val="24"/>
          <w:szCs w:val="24"/>
        </w:rPr>
        <w:t>256 байт</w:t>
      </w:r>
    </w:p>
    <w:p w14:paraId="38B47D9A" w14:textId="77777777" w:rsidR="004D33C2" w:rsidRPr="008C58C8" w:rsidRDefault="004D33C2" w:rsidP="00C70BF8">
      <w:pPr>
        <w:numPr>
          <w:ilvl w:val="0"/>
          <w:numId w:val="35"/>
        </w:numPr>
        <w:shd w:val="clear" w:color="auto" w:fill="FDFDFD"/>
        <w:ind w:left="0" w:firstLine="709"/>
        <w:jc w:val="both"/>
        <w:rPr>
          <w:rFonts w:eastAsia="Times New Roman"/>
          <w:color w:val="191919"/>
          <w:sz w:val="24"/>
          <w:szCs w:val="24"/>
        </w:rPr>
      </w:pPr>
      <w:r w:rsidRPr="008C58C8">
        <w:rPr>
          <w:rFonts w:eastAsia="Times New Roman"/>
          <w:color w:val="191919"/>
          <w:sz w:val="24"/>
          <w:szCs w:val="24"/>
        </w:rPr>
        <w:t>1 байт</w:t>
      </w:r>
    </w:p>
    <w:p w14:paraId="7F433CDB" w14:textId="77777777" w:rsidR="004D33C2" w:rsidRPr="008C58C8" w:rsidRDefault="004D33C2" w:rsidP="004D33C2">
      <w:pPr>
        <w:shd w:val="clear" w:color="auto" w:fill="FDFDFD"/>
        <w:ind w:firstLine="709"/>
        <w:jc w:val="both"/>
        <w:rPr>
          <w:rFonts w:eastAsia="Times New Roman"/>
          <w:color w:val="191919"/>
          <w:sz w:val="24"/>
          <w:szCs w:val="24"/>
        </w:rPr>
      </w:pPr>
      <w:r w:rsidRPr="008C58C8">
        <w:rPr>
          <w:rFonts w:eastAsia="Times New Roman"/>
          <w:b/>
          <w:bCs/>
          <w:color w:val="191919"/>
          <w:sz w:val="24"/>
          <w:szCs w:val="24"/>
        </w:rPr>
        <w:t xml:space="preserve">6. Какие программы из </w:t>
      </w:r>
      <w:proofErr w:type="gramStart"/>
      <w:r w:rsidRPr="008C58C8">
        <w:rPr>
          <w:rFonts w:eastAsia="Times New Roman"/>
          <w:b/>
          <w:bCs/>
          <w:color w:val="191919"/>
          <w:sz w:val="24"/>
          <w:szCs w:val="24"/>
        </w:rPr>
        <w:t>ниже перечисленных</w:t>
      </w:r>
      <w:proofErr w:type="gramEnd"/>
      <w:r w:rsidRPr="008C58C8">
        <w:rPr>
          <w:rFonts w:eastAsia="Times New Roman"/>
          <w:b/>
          <w:bCs/>
          <w:color w:val="191919"/>
          <w:sz w:val="24"/>
          <w:szCs w:val="24"/>
        </w:rPr>
        <w:t xml:space="preserve"> являются антивирусными?</w:t>
      </w:r>
    </w:p>
    <w:p w14:paraId="51829B70" w14:textId="77777777" w:rsidR="004D33C2" w:rsidRPr="008C58C8" w:rsidRDefault="004D33C2" w:rsidP="00C70BF8">
      <w:pPr>
        <w:numPr>
          <w:ilvl w:val="0"/>
          <w:numId w:val="36"/>
        </w:numPr>
        <w:shd w:val="clear" w:color="auto" w:fill="FDFDFD"/>
        <w:ind w:left="0" w:firstLine="709"/>
        <w:jc w:val="both"/>
        <w:rPr>
          <w:rFonts w:eastAsia="Times New Roman"/>
          <w:color w:val="191919"/>
          <w:sz w:val="24"/>
          <w:szCs w:val="24"/>
        </w:rPr>
      </w:pPr>
      <w:proofErr w:type="spellStart"/>
      <w:r w:rsidRPr="008C58C8">
        <w:rPr>
          <w:rFonts w:eastAsia="Times New Roman"/>
          <w:color w:val="191919"/>
          <w:sz w:val="24"/>
          <w:szCs w:val="24"/>
        </w:rPr>
        <w:t>Doctor</w:t>
      </w:r>
      <w:proofErr w:type="spellEnd"/>
      <w:r w:rsidRPr="008C58C8">
        <w:rPr>
          <w:rFonts w:eastAsia="Times New Roman"/>
          <w:color w:val="191919"/>
          <w:sz w:val="24"/>
          <w:szCs w:val="24"/>
        </w:rPr>
        <w:t xml:space="preserve"> WEB, AVG</w:t>
      </w:r>
    </w:p>
    <w:p w14:paraId="1A91F786" w14:textId="77777777" w:rsidR="004D33C2" w:rsidRPr="008C58C8" w:rsidRDefault="004D33C2" w:rsidP="00C70BF8">
      <w:pPr>
        <w:numPr>
          <w:ilvl w:val="0"/>
          <w:numId w:val="36"/>
        </w:numPr>
        <w:shd w:val="clear" w:color="auto" w:fill="FDFDFD"/>
        <w:ind w:left="0" w:firstLine="709"/>
        <w:jc w:val="both"/>
        <w:rPr>
          <w:rFonts w:eastAsia="Times New Roman"/>
          <w:color w:val="191919"/>
          <w:sz w:val="24"/>
          <w:szCs w:val="24"/>
        </w:rPr>
      </w:pPr>
      <w:proofErr w:type="spellStart"/>
      <w:r w:rsidRPr="008C58C8">
        <w:rPr>
          <w:rFonts w:eastAsia="Times New Roman"/>
          <w:color w:val="191919"/>
          <w:sz w:val="24"/>
          <w:szCs w:val="24"/>
        </w:rPr>
        <w:t>WinZip</w:t>
      </w:r>
      <w:proofErr w:type="spellEnd"/>
      <w:r w:rsidRPr="008C58C8">
        <w:rPr>
          <w:rFonts w:eastAsia="Times New Roman"/>
          <w:color w:val="191919"/>
          <w:sz w:val="24"/>
          <w:szCs w:val="24"/>
        </w:rPr>
        <w:t xml:space="preserve">, </w:t>
      </w:r>
      <w:proofErr w:type="spellStart"/>
      <w:r w:rsidRPr="008C58C8">
        <w:rPr>
          <w:rFonts w:eastAsia="Times New Roman"/>
          <w:color w:val="191919"/>
          <w:sz w:val="24"/>
          <w:szCs w:val="24"/>
        </w:rPr>
        <w:t>WinRar</w:t>
      </w:r>
      <w:proofErr w:type="spellEnd"/>
    </w:p>
    <w:p w14:paraId="6CD18F5E" w14:textId="77777777" w:rsidR="004D33C2" w:rsidRPr="008C58C8" w:rsidRDefault="004D33C2" w:rsidP="00C70BF8">
      <w:pPr>
        <w:numPr>
          <w:ilvl w:val="0"/>
          <w:numId w:val="36"/>
        </w:numPr>
        <w:shd w:val="clear" w:color="auto" w:fill="FDFDFD"/>
        <w:ind w:left="0" w:firstLine="709"/>
        <w:jc w:val="both"/>
        <w:rPr>
          <w:rFonts w:eastAsia="Times New Roman"/>
          <w:color w:val="191919"/>
          <w:sz w:val="24"/>
          <w:szCs w:val="24"/>
        </w:rPr>
      </w:pPr>
      <w:proofErr w:type="spellStart"/>
      <w:r w:rsidRPr="008C58C8">
        <w:rPr>
          <w:rFonts w:eastAsia="Times New Roman"/>
          <w:color w:val="191919"/>
          <w:sz w:val="24"/>
          <w:szCs w:val="24"/>
        </w:rPr>
        <w:t>Word</w:t>
      </w:r>
      <w:proofErr w:type="spellEnd"/>
      <w:r w:rsidRPr="008C58C8">
        <w:rPr>
          <w:rFonts w:eastAsia="Times New Roman"/>
          <w:color w:val="191919"/>
          <w:sz w:val="24"/>
          <w:szCs w:val="24"/>
        </w:rPr>
        <w:t xml:space="preserve">, </w:t>
      </w:r>
      <w:proofErr w:type="spellStart"/>
      <w:r w:rsidRPr="008C58C8">
        <w:rPr>
          <w:rFonts w:eastAsia="Times New Roman"/>
          <w:color w:val="191919"/>
          <w:sz w:val="24"/>
          <w:szCs w:val="24"/>
        </w:rPr>
        <w:t>PowerPoint</w:t>
      </w:r>
      <w:proofErr w:type="spellEnd"/>
    </w:p>
    <w:p w14:paraId="3E75F220" w14:textId="77777777" w:rsidR="004D33C2" w:rsidRPr="008C58C8" w:rsidRDefault="004D33C2" w:rsidP="00C70BF8">
      <w:pPr>
        <w:numPr>
          <w:ilvl w:val="0"/>
          <w:numId w:val="36"/>
        </w:numPr>
        <w:shd w:val="clear" w:color="auto" w:fill="FDFDFD"/>
        <w:ind w:left="0" w:firstLine="709"/>
        <w:jc w:val="both"/>
        <w:rPr>
          <w:rFonts w:eastAsia="Times New Roman"/>
          <w:color w:val="191919"/>
          <w:sz w:val="24"/>
          <w:szCs w:val="24"/>
        </w:rPr>
      </w:pPr>
      <w:proofErr w:type="spellStart"/>
      <w:r w:rsidRPr="008C58C8">
        <w:rPr>
          <w:rFonts w:eastAsia="Times New Roman"/>
          <w:color w:val="191919"/>
          <w:sz w:val="24"/>
          <w:szCs w:val="24"/>
        </w:rPr>
        <w:t>Excel</w:t>
      </w:r>
      <w:proofErr w:type="spellEnd"/>
      <w:r w:rsidRPr="008C58C8">
        <w:rPr>
          <w:rFonts w:eastAsia="Times New Roman"/>
          <w:color w:val="191919"/>
          <w:sz w:val="24"/>
          <w:szCs w:val="24"/>
        </w:rPr>
        <w:t xml:space="preserve">, </w:t>
      </w:r>
      <w:proofErr w:type="spellStart"/>
      <w:r w:rsidRPr="008C58C8">
        <w:rPr>
          <w:rFonts w:eastAsia="Times New Roman"/>
          <w:color w:val="191919"/>
          <w:sz w:val="24"/>
          <w:szCs w:val="24"/>
        </w:rPr>
        <w:t>Internet</w:t>
      </w:r>
      <w:proofErr w:type="spellEnd"/>
      <w:r w:rsidRPr="008C58C8">
        <w:rPr>
          <w:rFonts w:eastAsia="Times New Roman"/>
          <w:color w:val="191919"/>
          <w:sz w:val="24"/>
          <w:szCs w:val="24"/>
        </w:rPr>
        <w:t xml:space="preserve"> </w:t>
      </w:r>
      <w:proofErr w:type="spellStart"/>
      <w:r w:rsidRPr="008C58C8">
        <w:rPr>
          <w:rFonts w:eastAsia="Times New Roman"/>
          <w:color w:val="191919"/>
          <w:sz w:val="24"/>
          <w:szCs w:val="24"/>
        </w:rPr>
        <w:t>Explorer</w:t>
      </w:r>
      <w:proofErr w:type="spellEnd"/>
    </w:p>
    <w:p w14:paraId="4DD67B88" w14:textId="77777777" w:rsidR="004D33C2" w:rsidRPr="008C58C8" w:rsidRDefault="004D33C2" w:rsidP="004D33C2">
      <w:pPr>
        <w:shd w:val="clear" w:color="auto" w:fill="FDFDFD"/>
        <w:ind w:firstLine="709"/>
        <w:jc w:val="both"/>
        <w:rPr>
          <w:rFonts w:eastAsia="Times New Roman"/>
          <w:color w:val="191919"/>
          <w:sz w:val="24"/>
          <w:szCs w:val="24"/>
        </w:rPr>
      </w:pPr>
      <w:r w:rsidRPr="008C58C8">
        <w:rPr>
          <w:rFonts w:eastAsia="Times New Roman"/>
          <w:b/>
          <w:bCs/>
          <w:color w:val="191919"/>
          <w:sz w:val="24"/>
          <w:szCs w:val="24"/>
        </w:rPr>
        <w:t>7. Видеозапись школьного праздника осуществляется для</w:t>
      </w:r>
    </w:p>
    <w:p w14:paraId="384DFC4E" w14:textId="77777777" w:rsidR="004D33C2" w:rsidRPr="008C58C8" w:rsidRDefault="004D33C2" w:rsidP="00C70BF8">
      <w:pPr>
        <w:numPr>
          <w:ilvl w:val="0"/>
          <w:numId w:val="37"/>
        </w:numPr>
        <w:shd w:val="clear" w:color="auto" w:fill="FDFDFD"/>
        <w:ind w:left="0" w:firstLine="709"/>
        <w:jc w:val="both"/>
        <w:rPr>
          <w:rFonts w:eastAsia="Times New Roman"/>
          <w:color w:val="191919"/>
          <w:sz w:val="24"/>
          <w:szCs w:val="24"/>
        </w:rPr>
      </w:pPr>
      <w:r w:rsidRPr="008C58C8">
        <w:rPr>
          <w:rFonts w:eastAsia="Times New Roman"/>
          <w:color w:val="191919"/>
          <w:sz w:val="24"/>
          <w:szCs w:val="24"/>
        </w:rPr>
        <w:t>обработки информации</w:t>
      </w:r>
    </w:p>
    <w:p w14:paraId="22D50565" w14:textId="77777777" w:rsidR="004D33C2" w:rsidRPr="008C58C8" w:rsidRDefault="004D33C2" w:rsidP="00C70BF8">
      <w:pPr>
        <w:numPr>
          <w:ilvl w:val="0"/>
          <w:numId w:val="37"/>
        </w:numPr>
        <w:shd w:val="clear" w:color="auto" w:fill="FDFDFD"/>
        <w:ind w:left="0" w:firstLine="709"/>
        <w:jc w:val="both"/>
        <w:rPr>
          <w:rFonts w:eastAsia="Times New Roman"/>
          <w:color w:val="191919"/>
          <w:sz w:val="24"/>
          <w:szCs w:val="24"/>
        </w:rPr>
      </w:pPr>
      <w:r w:rsidRPr="008C58C8">
        <w:rPr>
          <w:rFonts w:eastAsia="Times New Roman"/>
          <w:color w:val="191919"/>
          <w:sz w:val="24"/>
          <w:szCs w:val="24"/>
        </w:rPr>
        <w:t>хранения информации</w:t>
      </w:r>
    </w:p>
    <w:p w14:paraId="613CAAFD" w14:textId="77777777" w:rsidR="004D33C2" w:rsidRPr="008C58C8" w:rsidRDefault="004D33C2" w:rsidP="00C70BF8">
      <w:pPr>
        <w:numPr>
          <w:ilvl w:val="0"/>
          <w:numId w:val="37"/>
        </w:numPr>
        <w:shd w:val="clear" w:color="auto" w:fill="FDFDFD"/>
        <w:ind w:left="0" w:firstLine="709"/>
        <w:jc w:val="both"/>
        <w:rPr>
          <w:rFonts w:eastAsia="Times New Roman"/>
          <w:color w:val="191919"/>
          <w:sz w:val="24"/>
          <w:szCs w:val="24"/>
        </w:rPr>
      </w:pPr>
      <w:r w:rsidRPr="008C58C8">
        <w:rPr>
          <w:rFonts w:eastAsia="Times New Roman"/>
          <w:color w:val="191919"/>
          <w:sz w:val="24"/>
          <w:szCs w:val="24"/>
        </w:rPr>
        <w:t>передачи информации</w:t>
      </w:r>
    </w:p>
    <w:p w14:paraId="6F7887B2" w14:textId="77777777" w:rsidR="004D33C2" w:rsidRPr="008C58C8" w:rsidRDefault="004D33C2" w:rsidP="00C70BF8">
      <w:pPr>
        <w:numPr>
          <w:ilvl w:val="0"/>
          <w:numId w:val="37"/>
        </w:numPr>
        <w:shd w:val="clear" w:color="auto" w:fill="FDFDFD"/>
        <w:ind w:left="0" w:firstLine="709"/>
        <w:jc w:val="both"/>
        <w:rPr>
          <w:rFonts w:eastAsia="Times New Roman"/>
          <w:color w:val="191919"/>
          <w:sz w:val="24"/>
          <w:szCs w:val="24"/>
        </w:rPr>
      </w:pPr>
      <w:r w:rsidRPr="008C58C8">
        <w:rPr>
          <w:rFonts w:eastAsia="Times New Roman"/>
          <w:color w:val="191919"/>
          <w:sz w:val="24"/>
          <w:szCs w:val="24"/>
        </w:rPr>
        <w:t>поиска информации</w:t>
      </w:r>
    </w:p>
    <w:p w14:paraId="7DFAA50E" w14:textId="77777777" w:rsidR="004D33C2" w:rsidRPr="008C58C8" w:rsidRDefault="004D33C2" w:rsidP="00C70BF8">
      <w:pPr>
        <w:pStyle w:val="ae"/>
        <w:numPr>
          <w:ilvl w:val="1"/>
          <w:numId w:val="36"/>
        </w:numPr>
        <w:spacing w:before="0" w:beforeAutospacing="0" w:after="0" w:afterAutospacing="0"/>
        <w:ind w:left="0" w:firstLine="709"/>
        <w:jc w:val="both"/>
        <w:rPr>
          <w:b/>
        </w:rPr>
      </w:pPr>
      <w:r w:rsidRPr="008C58C8">
        <w:rPr>
          <w:b/>
        </w:rPr>
        <w:t>Как называется человек, являющийся работником информационной сферы деятельности?</w:t>
      </w:r>
    </w:p>
    <w:p w14:paraId="139B11C9" w14:textId="77777777" w:rsidR="004D33C2" w:rsidRPr="008C58C8" w:rsidRDefault="004D33C2" w:rsidP="00C70BF8">
      <w:pPr>
        <w:pStyle w:val="ae"/>
        <w:numPr>
          <w:ilvl w:val="0"/>
          <w:numId w:val="38"/>
        </w:numPr>
        <w:spacing w:before="0" w:beforeAutospacing="0" w:after="0" w:afterAutospacing="0"/>
        <w:jc w:val="both"/>
      </w:pPr>
      <w:r w:rsidRPr="008C58C8">
        <w:t>овощевод</w:t>
      </w:r>
    </w:p>
    <w:p w14:paraId="3F05FDB3" w14:textId="77777777" w:rsidR="004D33C2" w:rsidRPr="008C58C8" w:rsidRDefault="004D33C2" w:rsidP="00C70BF8">
      <w:pPr>
        <w:pStyle w:val="ae"/>
        <w:numPr>
          <w:ilvl w:val="0"/>
          <w:numId w:val="38"/>
        </w:numPr>
        <w:spacing w:before="0" w:beforeAutospacing="0" w:after="0" w:afterAutospacing="0"/>
        <w:jc w:val="both"/>
      </w:pPr>
      <w:r w:rsidRPr="008C58C8">
        <w:t>плотник</w:t>
      </w:r>
    </w:p>
    <w:p w14:paraId="63E27FE9" w14:textId="77777777" w:rsidR="004D33C2" w:rsidRPr="008C58C8" w:rsidRDefault="004D33C2" w:rsidP="00C70BF8">
      <w:pPr>
        <w:pStyle w:val="ae"/>
        <w:numPr>
          <w:ilvl w:val="0"/>
          <w:numId w:val="38"/>
        </w:numPr>
        <w:spacing w:before="0" w:beforeAutospacing="0" w:after="0" w:afterAutospacing="0"/>
        <w:jc w:val="both"/>
      </w:pPr>
      <w:r w:rsidRPr="008C58C8">
        <w:t>журналист</w:t>
      </w:r>
    </w:p>
    <w:p w14:paraId="0351FD37" w14:textId="77777777" w:rsidR="004D33C2" w:rsidRPr="008C58C8" w:rsidRDefault="004D33C2" w:rsidP="00C70BF8">
      <w:pPr>
        <w:pStyle w:val="ae"/>
        <w:numPr>
          <w:ilvl w:val="0"/>
          <w:numId w:val="38"/>
        </w:numPr>
        <w:spacing w:before="0" w:beforeAutospacing="0" w:after="0" w:afterAutospacing="0"/>
        <w:jc w:val="both"/>
      </w:pPr>
      <w:r w:rsidRPr="008C58C8">
        <w:t>спортсмен</w:t>
      </w:r>
    </w:p>
    <w:p w14:paraId="7B6BEC36" w14:textId="77777777" w:rsidR="004D33C2" w:rsidRPr="008C58C8" w:rsidRDefault="004D33C2" w:rsidP="004D33C2">
      <w:pPr>
        <w:ind w:firstLine="709"/>
        <w:jc w:val="both"/>
        <w:rPr>
          <w:rFonts w:eastAsia="Times New Roman"/>
          <w:b/>
          <w:sz w:val="24"/>
          <w:szCs w:val="24"/>
        </w:rPr>
      </w:pPr>
      <w:r w:rsidRPr="008C58C8">
        <w:rPr>
          <w:rFonts w:eastAsia="Times New Roman"/>
          <w:b/>
          <w:sz w:val="24"/>
          <w:szCs w:val="24"/>
        </w:rPr>
        <w:t>9. Кто или что является источником и приемником информации в следующей ситуации: Катя слушает прогноз погоды по телевизору</w:t>
      </w:r>
    </w:p>
    <w:p w14:paraId="7651CD86" w14:textId="77777777" w:rsidR="004D33C2" w:rsidRPr="008C58C8" w:rsidRDefault="004D33C2" w:rsidP="00C70BF8">
      <w:pPr>
        <w:pStyle w:val="a7"/>
        <w:numPr>
          <w:ilvl w:val="0"/>
          <w:numId w:val="39"/>
        </w:numPr>
        <w:ind w:left="0" w:firstLine="709"/>
        <w:jc w:val="both"/>
        <w:rPr>
          <w:rFonts w:eastAsia="Times New Roman"/>
          <w:sz w:val="24"/>
          <w:szCs w:val="24"/>
        </w:rPr>
      </w:pPr>
      <w:r w:rsidRPr="008C58C8">
        <w:rPr>
          <w:rFonts w:eastAsia="Times New Roman"/>
          <w:sz w:val="24"/>
          <w:szCs w:val="24"/>
        </w:rPr>
        <w:t xml:space="preserve">Катя - </w:t>
      </w:r>
      <w:proofErr w:type="gramStart"/>
      <w:r w:rsidRPr="008C58C8">
        <w:rPr>
          <w:rFonts w:eastAsia="Times New Roman"/>
          <w:sz w:val="24"/>
          <w:szCs w:val="24"/>
        </w:rPr>
        <w:t>источник,   </w:t>
      </w:r>
      <w:proofErr w:type="gramEnd"/>
      <w:r w:rsidRPr="008C58C8">
        <w:rPr>
          <w:rFonts w:eastAsia="Times New Roman"/>
          <w:sz w:val="24"/>
          <w:szCs w:val="24"/>
        </w:rPr>
        <w:t>  телевизор - приемник</w:t>
      </w:r>
    </w:p>
    <w:p w14:paraId="3B4692D4" w14:textId="77777777" w:rsidR="004D33C2" w:rsidRPr="008C58C8" w:rsidRDefault="004D33C2" w:rsidP="00C70BF8">
      <w:pPr>
        <w:pStyle w:val="a7"/>
        <w:numPr>
          <w:ilvl w:val="0"/>
          <w:numId w:val="39"/>
        </w:numPr>
        <w:ind w:left="0" w:firstLine="709"/>
        <w:jc w:val="both"/>
        <w:rPr>
          <w:rFonts w:eastAsia="Times New Roman"/>
          <w:sz w:val="24"/>
          <w:szCs w:val="24"/>
        </w:rPr>
      </w:pPr>
      <w:r w:rsidRPr="008C58C8">
        <w:rPr>
          <w:rFonts w:eastAsia="Times New Roman"/>
          <w:sz w:val="24"/>
          <w:szCs w:val="24"/>
        </w:rPr>
        <w:t xml:space="preserve">Катя - </w:t>
      </w:r>
      <w:proofErr w:type="gramStart"/>
      <w:r w:rsidRPr="008C58C8">
        <w:rPr>
          <w:rFonts w:eastAsia="Times New Roman"/>
          <w:sz w:val="24"/>
          <w:szCs w:val="24"/>
        </w:rPr>
        <w:t xml:space="preserve">приемник,   </w:t>
      </w:r>
      <w:proofErr w:type="gramEnd"/>
      <w:r w:rsidRPr="008C58C8">
        <w:rPr>
          <w:rFonts w:eastAsia="Times New Roman"/>
          <w:sz w:val="24"/>
          <w:szCs w:val="24"/>
        </w:rPr>
        <w:t>телевизор - источник </w:t>
      </w:r>
    </w:p>
    <w:p w14:paraId="1D7BA051" w14:textId="77777777" w:rsidR="004D33C2" w:rsidRPr="008C58C8" w:rsidRDefault="004D33C2" w:rsidP="00C70BF8">
      <w:pPr>
        <w:pStyle w:val="a7"/>
        <w:numPr>
          <w:ilvl w:val="0"/>
          <w:numId w:val="39"/>
        </w:numPr>
        <w:ind w:left="0" w:firstLine="709"/>
        <w:jc w:val="both"/>
        <w:rPr>
          <w:rFonts w:eastAsia="Times New Roman"/>
          <w:sz w:val="24"/>
          <w:szCs w:val="24"/>
        </w:rPr>
      </w:pPr>
      <w:r w:rsidRPr="008C58C8">
        <w:rPr>
          <w:rFonts w:eastAsia="Times New Roman"/>
          <w:sz w:val="24"/>
          <w:szCs w:val="24"/>
        </w:rPr>
        <w:t xml:space="preserve">Катя - </w:t>
      </w:r>
      <w:proofErr w:type="gramStart"/>
      <w:r w:rsidRPr="008C58C8">
        <w:rPr>
          <w:rFonts w:eastAsia="Times New Roman"/>
          <w:sz w:val="24"/>
          <w:szCs w:val="24"/>
        </w:rPr>
        <w:t xml:space="preserve">источник,   </w:t>
      </w:r>
      <w:proofErr w:type="gramEnd"/>
      <w:r w:rsidRPr="008C58C8">
        <w:rPr>
          <w:rFonts w:eastAsia="Times New Roman"/>
          <w:sz w:val="24"/>
          <w:szCs w:val="24"/>
        </w:rPr>
        <w:t>телевизор - источник</w:t>
      </w:r>
    </w:p>
    <w:p w14:paraId="2AC1F9FA" w14:textId="77777777" w:rsidR="004D33C2" w:rsidRPr="008C58C8" w:rsidRDefault="004D33C2" w:rsidP="00C70BF8">
      <w:pPr>
        <w:pStyle w:val="a7"/>
        <w:numPr>
          <w:ilvl w:val="0"/>
          <w:numId w:val="39"/>
        </w:numPr>
        <w:ind w:left="0" w:firstLine="709"/>
        <w:jc w:val="both"/>
        <w:rPr>
          <w:rFonts w:eastAsia="Times New Roman"/>
          <w:sz w:val="24"/>
          <w:szCs w:val="24"/>
        </w:rPr>
      </w:pPr>
      <w:r w:rsidRPr="008C58C8">
        <w:rPr>
          <w:rFonts w:eastAsia="Times New Roman"/>
          <w:sz w:val="24"/>
          <w:szCs w:val="24"/>
        </w:rPr>
        <w:t>другой ответ</w:t>
      </w:r>
    </w:p>
    <w:p w14:paraId="6E9FA849" w14:textId="77777777" w:rsidR="004D33C2" w:rsidRPr="008C58C8" w:rsidRDefault="004D33C2" w:rsidP="004D33C2">
      <w:pPr>
        <w:tabs>
          <w:tab w:val="left" w:pos="284"/>
        </w:tabs>
        <w:ind w:firstLine="709"/>
        <w:jc w:val="both"/>
        <w:rPr>
          <w:b/>
          <w:sz w:val="24"/>
          <w:szCs w:val="24"/>
        </w:rPr>
      </w:pPr>
      <w:r w:rsidRPr="008C58C8">
        <w:rPr>
          <w:b/>
          <w:sz w:val="24"/>
          <w:szCs w:val="24"/>
        </w:rPr>
        <w:t xml:space="preserve">10.  Компьютер – это устройство </w:t>
      </w:r>
    </w:p>
    <w:p w14:paraId="7E07E8C2" w14:textId="77777777" w:rsidR="004D33C2" w:rsidRPr="008C58C8" w:rsidRDefault="004D33C2" w:rsidP="00C70BF8">
      <w:pPr>
        <w:pStyle w:val="a7"/>
        <w:numPr>
          <w:ilvl w:val="0"/>
          <w:numId w:val="40"/>
        </w:numPr>
        <w:tabs>
          <w:tab w:val="left" w:pos="0"/>
        </w:tabs>
        <w:ind w:left="0" w:firstLine="709"/>
        <w:jc w:val="both"/>
        <w:rPr>
          <w:sz w:val="24"/>
          <w:szCs w:val="24"/>
        </w:rPr>
      </w:pPr>
      <w:r w:rsidRPr="008C58C8">
        <w:rPr>
          <w:sz w:val="24"/>
          <w:szCs w:val="24"/>
        </w:rPr>
        <w:lastRenderedPageBreak/>
        <w:t>для работы с текстом</w:t>
      </w:r>
    </w:p>
    <w:p w14:paraId="10795E94" w14:textId="77777777" w:rsidR="004D33C2" w:rsidRPr="008C58C8" w:rsidRDefault="004D33C2" w:rsidP="00C70BF8">
      <w:pPr>
        <w:pStyle w:val="a7"/>
        <w:numPr>
          <w:ilvl w:val="0"/>
          <w:numId w:val="40"/>
        </w:numPr>
        <w:tabs>
          <w:tab w:val="left" w:pos="284"/>
        </w:tabs>
        <w:ind w:left="0" w:firstLine="709"/>
        <w:jc w:val="both"/>
        <w:rPr>
          <w:sz w:val="24"/>
          <w:szCs w:val="24"/>
        </w:rPr>
      </w:pPr>
      <w:r w:rsidRPr="008C58C8">
        <w:rPr>
          <w:sz w:val="24"/>
          <w:szCs w:val="24"/>
        </w:rPr>
        <w:t>для обработки чисел</w:t>
      </w:r>
    </w:p>
    <w:p w14:paraId="1B2E103C" w14:textId="77777777" w:rsidR="004D33C2" w:rsidRPr="008C58C8" w:rsidRDefault="004D33C2" w:rsidP="00C70BF8">
      <w:pPr>
        <w:pStyle w:val="a7"/>
        <w:numPr>
          <w:ilvl w:val="0"/>
          <w:numId w:val="40"/>
        </w:numPr>
        <w:tabs>
          <w:tab w:val="left" w:pos="284"/>
        </w:tabs>
        <w:ind w:left="0" w:firstLine="709"/>
        <w:jc w:val="both"/>
        <w:rPr>
          <w:sz w:val="24"/>
          <w:szCs w:val="24"/>
        </w:rPr>
      </w:pPr>
      <w:r w:rsidRPr="008C58C8">
        <w:rPr>
          <w:sz w:val="24"/>
          <w:szCs w:val="24"/>
        </w:rPr>
        <w:t>для хранения информации различного вида</w:t>
      </w:r>
    </w:p>
    <w:p w14:paraId="513197AD" w14:textId="77777777" w:rsidR="004D33C2" w:rsidRPr="008C58C8" w:rsidRDefault="004D33C2" w:rsidP="00C70BF8">
      <w:pPr>
        <w:pStyle w:val="a7"/>
        <w:numPr>
          <w:ilvl w:val="0"/>
          <w:numId w:val="40"/>
        </w:numPr>
        <w:tabs>
          <w:tab w:val="left" w:pos="284"/>
        </w:tabs>
        <w:ind w:left="0" w:firstLine="709"/>
        <w:jc w:val="both"/>
        <w:rPr>
          <w:sz w:val="24"/>
          <w:szCs w:val="24"/>
        </w:rPr>
      </w:pPr>
      <w:r w:rsidRPr="008C58C8">
        <w:rPr>
          <w:sz w:val="24"/>
          <w:szCs w:val="24"/>
        </w:rPr>
        <w:t>многофункциональное электронное устройство для работы с информацией.</w:t>
      </w:r>
    </w:p>
    <w:p w14:paraId="7694A56E" w14:textId="77777777" w:rsidR="004D33C2" w:rsidRPr="008C58C8" w:rsidRDefault="004D33C2" w:rsidP="004D33C2">
      <w:pPr>
        <w:ind w:firstLine="709"/>
        <w:jc w:val="both"/>
        <w:rPr>
          <w:b/>
          <w:sz w:val="24"/>
          <w:szCs w:val="24"/>
        </w:rPr>
      </w:pPr>
      <w:r w:rsidRPr="008C58C8">
        <w:rPr>
          <w:b/>
          <w:sz w:val="24"/>
          <w:szCs w:val="24"/>
        </w:rPr>
        <w:t xml:space="preserve">11. </w:t>
      </w:r>
      <w:proofErr w:type="spellStart"/>
      <w:r w:rsidRPr="008C58C8">
        <w:rPr>
          <w:b/>
          <w:sz w:val="24"/>
          <w:szCs w:val="24"/>
        </w:rPr>
        <w:t>Web</w:t>
      </w:r>
      <w:proofErr w:type="spellEnd"/>
      <w:r w:rsidRPr="008C58C8">
        <w:rPr>
          <w:b/>
          <w:sz w:val="24"/>
          <w:szCs w:val="24"/>
        </w:rPr>
        <w:t xml:space="preserve">-страницы имеют формат (расширение): </w:t>
      </w:r>
    </w:p>
    <w:p w14:paraId="3F9B6825" w14:textId="77777777" w:rsidR="004D33C2" w:rsidRPr="008C58C8" w:rsidRDefault="004D33C2" w:rsidP="00C70BF8">
      <w:pPr>
        <w:pStyle w:val="a7"/>
        <w:numPr>
          <w:ilvl w:val="0"/>
          <w:numId w:val="41"/>
        </w:numPr>
        <w:ind w:left="709" w:firstLine="0"/>
        <w:jc w:val="both"/>
        <w:rPr>
          <w:sz w:val="24"/>
          <w:szCs w:val="24"/>
        </w:rPr>
      </w:pPr>
      <w:r w:rsidRPr="008C58C8">
        <w:rPr>
          <w:sz w:val="24"/>
          <w:szCs w:val="24"/>
        </w:rPr>
        <w:t xml:space="preserve">*.TXT </w:t>
      </w:r>
    </w:p>
    <w:p w14:paraId="47F71E98" w14:textId="77777777" w:rsidR="004D33C2" w:rsidRPr="008C58C8" w:rsidRDefault="004D33C2" w:rsidP="00C70BF8">
      <w:pPr>
        <w:pStyle w:val="a7"/>
        <w:numPr>
          <w:ilvl w:val="0"/>
          <w:numId w:val="41"/>
        </w:numPr>
        <w:ind w:left="709" w:firstLine="0"/>
        <w:jc w:val="both"/>
        <w:rPr>
          <w:sz w:val="24"/>
          <w:szCs w:val="24"/>
        </w:rPr>
      </w:pPr>
      <w:r w:rsidRPr="008C58C8">
        <w:rPr>
          <w:sz w:val="24"/>
          <w:szCs w:val="24"/>
        </w:rPr>
        <w:t xml:space="preserve">*.HTM </w:t>
      </w:r>
    </w:p>
    <w:p w14:paraId="6E5D8E2C" w14:textId="77777777" w:rsidR="004D33C2" w:rsidRPr="008C58C8" w:rsidRDefault="004D33C2" w:rsidP="00C70BF8">
      <w:pPr>
        <w:pStyle w:val="a7"/>
        <w:numPr>
          <w:ilvl w:val="0"/>
          <w:numId w:val="41"/>
        </w:numPr>
        <w:ind w:left="709" w:firstLine="0"/>
        <w:jc w:val="both"/>
        <w:rPr>
          <w:sz w:val="24"/>
          <w:szCs w:val="24"/>
        </w:rPr>
      </w:pPr>
      <w:r w:rsidRPr="008C58C8">
        <w:rPr>
          <w:sz w:val="24"/>
          <w:szCs w:val="24"/>
        </w:rPr>
        <w:t xml:space="preserve">*.DOC </w:t>
      </w:r>
    </w:p>
    <w:p w14:paraId="16242FD7" w14:textId="77777777" w:rsidR="004D33C2" w:rsidRDefault="004D33C2" w:rsidP="004D33C2">
      <w:pPr>
        <w:ind w:left="709"/>
        <w:jc w:val="both"/>
        <w:rPr>
          <w:sz w:val="24"/>
          <w:szCs w:val="24"/>
        </w:rPr>
      </w:pPr>
      <w:proofErr w:type="gramStart"/>
      <w:r>
        <w:rPr>
          <w:sz w:val="24"/>
          <w:szCs w:val="24"/>
        </w:rPr>
        <w:t xml:space="preserve">г)   </w:t>
      </w:r>
      <w:proofErr w:type="gramEnd"/>
      <w:r>
        <w:rPr>
          <w:sz w:val="24"/>
          <w:szCs w:val="24"/>
        </w:rPr>
        <w:t xml:space="preserve">     </w:t>
      </w:r>
      <w:r w:rsidRPr="00C4428A">
        <w:rPr>
          <w:sz w:val="24"/>
          <w:szCs w:val="24"/>
        </w:rPr>
        <w:t>*.RTF</w:t>
      </w:r>
      <w:r>
        <w:rPr>
          <w:sz w:val="24"/>
          <w:szCs w:val="24"/>
        </w:rPr>
        <w:t xml:space="preserve"> </w:t>
      </w:r>
    </w:p>
    <w:p w14:paraId="054BF658" w14:textId="77777777" w:rsidR="004D33C2" w:rsidRPr="00C4428A" w:rsidRDefault="004D33C2" w:rsidP="004D33C2">
      <w:pPr>
        <w:ind w:left="709"/>
        <w:jc w:val="both"/>
        <w:rPr>
          <w:b/>
          <w:sz w:val="24"/>
          <w:szCs w:val="24"/>
        </w:rPr>
      </w:pPr>
      <w:r w:rsidRPr="00C4428A">
        <w:rPr>
          <w:b/>
          <w:sz w:val="24"/>
          <w:szCs w:val="24"/>
        </w:rPr>
        <w:t>12.</w:t>
      </w:r>
      <w:r>
        <w:rPr>
          <w:sz w:val="24"/>
          <w:szCs w:val="24"/>
        </w:rPr>
        <w:t xml:space="preserve"> </w:t>
      </w:r>
      <w:r w:rsidRPr="00C4428A">
        <w:rPr>
          <w:b/>
          <w:sz w:val="24"/>
          <w:szCs w:val="24"/>
        </w:rPr>
        <w:t>Основными функциями форматирования текста являются:</w:t>
      </w:r>
    </w:p>
    <w:p w14:paraId="4E363A07" w14:textId="77777777" w:rsidR="004D33C2" w:rsidRPr="008C58C8" w:rsidRDefault="004D33C2" w:rsidP="00C70BF8">
      <w:pPr>
        <w:pStyle w:val="a7"/>
        <w:numPr>
          <w:ilvl w:val="2"/>
          <w:numId w:val="42"/>
        </w:numPr>
        <w:tabs>
          <w:tab w:val="clear" w:pos="2160"/>
          <w:tab w:val="num" w:pos="0"/>
        </w:tabs>
        <w:ind w:left="0" w:firstLine="709"/>
        <w:rPr>
          <w:sz w:val="24"/>
          <w:szCs w:val="24"/>
        </w:rPr>
      </w:pPr>
      <w:r w:rsidRPr="008C58C8">
        <w:rPr>
          <w:sz w:val="24"/>
          <w:szCs w:val="24"/>
        </w:rPr>
        <w:t>ввод текста, корректировка текста;</w:t>
      </w:r>
    </w:p>
    <w:p w14:paraId="115CF0E4" w14:textId="77777777" w:rsidR="004D33C2" w:rsidRPr="008C58C8" w:rsidRDefault="004D33C2" w:rsidP="00C70BF8">
      <w:pPr>
        <w:pStyle w:val="a7"/>
        <w:numPr>
          <w:ilvl w:val="2"/>
          <w:numId w:val="42"/>
        </w:numPr>
        <w:tabs>
          <w:tab w:val="clear" w:pos="2160"/>
          <w:tab w:val="num" w:pos="0"/>
        </w:tabs>
        <w:ind w:left="0" w:firstLine="709"/>
        <w:rPr>
          <w:sz w:val="24"/>
          <w:szCs w:val="24"/>
        </w:rPr>
      </w:pPr>
      <w:r w:rsidRPr="008C58C8">
        <w:rPr>
          <w:sz w:val="24"/>
          <w:szCs w:val="24"/>
        </w:rPr>
        <w:t>установление значений полей страницы, форматирование абзацев, установка шрифтов, структурирование и многоколонный набор</w:t>
      </w:r>
    </w:p>
    <w:p w14:paraId="35922635" w14:textId="77777777" w:rsidR="004D33C2" w:rsidRPr="008C58C8" w:rsidRDefault="004D33C2" w:rsidP="00C70BF8">
      <w:pPr>
        <w:pStyle w:val="a7"/>
        <w:numPr>
          <w:ilvl w:val="2"/>
          <w:numId w:val="42"/>
        </w:numPr>
        <w:tabs>
          <w:tab w:val="clear" w:pos="2160"/>
          <w:tab w:val="num" w:pos="0"/>
        </w:tabs>
        <w:ind w:left="0" w:firstLine="709"/>
        <w:rPr>
          <w:sz w:val="24"/>
          <w:szCs w:val="24"/>
        </w:rPr>
      </w:pPr>
      <w:r w:rsidRPr="008C58C8">
        <w:rPr>
          <w:sz w:val="24"/>
          <w:szCs w:val="24"/>
        </w:rPr>
        <w:t>перенос, копирование, переименование, удаление</w:t>
      </w:r>
    </w:p>
    <w:p w14:paraId="42D08EC1" w14:textId="77777777" w:rsidR="004D33C2" w:rsidRPr="008C58C8" w:rsidRDefault="004D33C2" w:rsidP="00C70BF8">
      <w:pPr>
        <w:pStyle w:val="a7"/>
        <w:numPr>
          <w:ilvl w:val="2"/>
          <w:numId w:val="42"/>
        </w:numPr>
        <w:tabs>
          <w:tab w:val="clear" w:pos="2160"/>
          <w:tab w:val="num" w:pos="0"/>
        </w:tabs>
        <w:ind w:left="0" w:firstLine="709"/>
        <w:rPr>
          <w:sz w:val="24"/>
          <w:szCs w:val="24"/>
        </w:rPr>
      </w:pPr>
      <w:r w:rsidRPr="008C58C8">
        <w:rPr>
          <w:sz w:val="24"/>
          <w:szCs w:val="24"/>
        </w:rPr>
        <w:t>выделение фрагментов текста</w:t>
      </w:r>
    </w:p>
    <w:p w14:paraId="5601513D" w14:textId="77777777" w:rsidR="004D33C2" w:rsidRPr="008C58C8" w:rsidRDefault="004D33C2" w:rsidP="00C70BF8">
      <w:pPr>
        <w:pStyle w:val="a7"/>
        <w:numPr>
          <w:ilvl w:val="1"/>
          <w:numId w:val="2"/>
        </w:numPr>
        <w:spacing w:before="100" w:beforeAutospacing="1"/>
        <w:ind w:left="709" w:firstLine="0"/>
        <w:jc w:val="both"/>
        <w:rPr>
          <w:rFonts w:eastAsia="Times New Roman"/>
          <w:b/>
          <w:sz w:val="24"/>
          <w:szCs w:val="24"/>
        </w:rPr>
      </w:pPr>
      <w:r w:rsidRPr="008C58C8">
        <w:rPr>
          <w:rFonts w:eastAsia="Times New Roman"/>
          <w:b/>
          <w:sz w:val="24"/>
          <w:szCs w:val="24"/>
        </w:rPr>
        <w:t>Укажите максимальную цифру в восьмеричной системе счисления:</w:t>
      </w:r>
    </w:p>
    <w:p w14:paraId="0B9663CF" w14:textId="77777777" w:rsidR="004D33C2" w:rsidRPr="008C58C8" w:rsidRDefault="004D33C2" w:rsidP="00C70BF8">
      <w:pPr>
        <w:numPr>
          <w:ilvl w:val="0"/>
          <w:numId w:val="43"/>
        </w:numPr>
        <w:ind w:hanging="11"/>
        <w:rPr>
          <w:rFonts w:eastAsia="Times New Roman"/>
          <w:sz w:val="24"/>
          <w:szCs w:val="24"/>
        </w:rPr>
      </w:pPr>
      <w:r w:rsidRPr="008C58C8">
        <w:rPr>
          <w:rFonts w:eastAsia="Times New Roman"/>
          <w:sz w:val="24"/>
          <w:szCs w:val="24"/>
        </w:rPr>
        <w:t>9</w:t>
      </w:r>
    </w:p>
    <w:p w14:paraId="237FBD17" w14:textId="77777777" w:rsidR="004D33C2" w:rsidRPr="008C58C8" w:rsidRDefault="004D33C2" w:rsidP="00C70BF8">
      <w:pPr>
        <w:numPr>
          <w:ilvl w:val="0"/>
          <w:numId w:val="43"/>
        </w:numPr>
        <w:ind w:hanging="11"/>
        <w:rPr>
          <w:rFonts w:eastAsia="Times New Roman"/>
          <w:sz w:val="24"/>
          <w:szCs w:val="24"/>
        </w:rPr>
      </w:pPr>
      <w:r w:rsidRPr="008C58C8">
        <w:rPr>
          <w:rFonts w:eastAsia="Times New Roman"/>
          <w:sz w:val="24"/>
          <w:szCs w:val="24"/>
        </w:rPr>
        <w:t>8</w:t>
      </w:r>
    </w:p>
    <w:p w14:paraId="7685DA5E" w14:textId="77777777" w:rsidR="004D33C2" w:rsidRPr="008C58C8" w:rsidRDefault="004D33C2" w:rsidP="00C70BF8">
      <w:pPr>
        <w:numPr>
          <w:ilvl w:val="0"/>
          <w:numId w:val="43"/>
        </w:numPr>
        <w:ind w:hanging="11"/>
        <w:rPr>
          <w:rFonts w:eastAsia="Times New Roman"/>
          <w:sz w:val="24"/>
          <w:szCs w:val="24"/>
        </w:rPr>
      </w:pPr>
      <w:r w:rsidRPr="008C58C8">
        <w:rPr>
          <w:rFonts w:eastAsia="Times New Roman"/>
          <w:sz w:val="24"/>
          <w:szCs w:val="24"/>
        </w:rPr>
        <w:t>7</w:t>
      </w:r>
    </w:p>
    <w:p w14:paraId="08173F23" w14:textId="77777777" w:rsidR="004D33C2" w:rsidRPr="008C58C8" w:rsidRDefault="004D33C2" w:rsidP="00C70BF8">
      <w:pPr>
        <w:numPr>
          <w:ilvl w:val="0"/>
          <w:numId w:val="43"/>
        </w:numPr>
        <w:ind w:hanging="11"/>
        <w:rPr>
          <w:rFonts w:eastAsia="Times New Roman"/>
          <w:sz w:val="24"/>
          <w:szCs w:val="24"/>
        </w:rPr>
      </w:pPr>
      <w:r w:rsidRPr="008C58C8">
        <w:rPr>
          <w:rFonts w:eastAsia="Times New Roman"/>
          <w:sz w:val="24"/>
          <w:szCs w:val="24"/>
        </w:rPr>
        <w:t>6</w:t>
      </w:r>
    </w:p>
    <w:p w14:paraId="7EDDE645" w14:textId="77777777" w:rsidR="004D33C2" w:rsidRPr="008C58C8" w:rsidRDefault="004D33C2" w:rsidP="004D33C2">
      <w:pPr>
        <w:pStyle w:val="c13"/>
        <w:spacing w:before="0" w:beforeAutospacing="0" w:after="0" w:afterAutospacing="0"/>
        <w:ind w:firstLine="709"/>
        <w:jc w:val="both"/>
        <w:rPr>
          <w:b/>
        </w:rPr>
      </w:pPr>
      <w:r w:rsidRPr="008C58C8">
        <w:rPr>
          <w:rStyle w:val="c1"/>
        </w:rPr>
        <w:t>14. Команда «Создать новый документ» выполняется сочетание клавиш:</w:t>
      </w:r>
    </w:p>
    <w:p w14:paraId="21D7ECFD" w14:textId="77777777" w:rsidR="004D33C2" w:rsidRPr="008C58C8" w:rsidRDefault="004D33C2" w:rsidP="00C70BF8">
      <w:pPr>
        <w:pStyle w:val="c13"/>
        <w:numPr>
          <w:ilvl w:val="0"/>
          <w:numId w:val="44"/>
        </w:numPr>
        <w:spacing w:before="0" w:beforeAutospacing="0" w:after="0" w:afterAutospacing="0"/>
        <w:ind w:hanging="11"/>
        <w:jc w:val="both"/>
        <w:rPr>
          <w:lang w:val="en-US"/>
        </w:rPr>
      </w:pPr>
      <w:r w:rsidRPr="008C58C8">
        <w:rPr>
          <w:rStyle w:val="c1"/>
          <w:lang w:val="en-US"/>
        </w:rPr>
        <w:t>CTRL + S</w:t>
      </w:r>
    </w:p>
    <w:p w14:paraId="73AB6C91" w14:textId="77777777" w:rsidR="004D33C2" w:rsidRPr="008C58C8" w:rsidRDefault="004D33C2" w:rsidP="00C70BF8">
      <w:pPr>
        <w:pStyle w:val="c13"/>
        <w:numPr>
          <w:ilvl w:val="0"/>
          <w:numId w:val="44"/>
        </w:numPr>
        <w:spacing w:before="0" w:beforeAutospacing="0" w:after="0" w:afterAutospacing="0"/>
        <w:ind w:hanging="11"/>
        <w:jc w:val="both"/>
        <w:rPr>
          <w:lang w:val="en-US"/>
        </w:rPr>
      </w:pPr>
      <w:r w:rsidRPr="008C58C8">
        <w:rPr>
          <w:rStyle w:val="c1"/>
          <w:lang w:val="en-US"/>
        </w:rPr>
        <w:t>CTRL + N</w:t>
      </w:r>
    </w:p>
    <w:p w14:paraId="1270DB88" w14:textId="77777777" w:rsidR="004D33C2" w:rsidRPr="008C58C8" w:rsidRDefault="004D33C2" w:rsidP="00C70BF8">
      <w:pPr>
        <w:pStyle w:val="c13"/>
        <w:numPr>
          <w:ilvl w:val="0"/>
          <w:numId w:val="44"/>
        </w:numPr>
        <w:spacing w:before="0" w:beforeAutospacing="0" w:after="0" w:afterAutospacing="0"/>
        <w:ind w:hanging="11"/>
        <w:jc w:val="both"/>
        <w:rPr>
          <w:lang w:val="en-US"/>
        </w:rPr>
      </w:pPr>
      <w:r w:rsidRPr="008C58C8">
        <w:rPr>
          <w:rStyle w:val="c1"/>
          <w:lang w:val="en-US"/>
        </w:rPr>
        <w:t>CTRL + Z</w:t>
      </w:r>
    </w:p>
    <w:p w14:paraId="0EA2B6C4" w14:textId="77777777" w:rsidR="004D33C2" w:rsidRPr="008C58C8" w:rsidRDefault="004D33C2" w:rsidP="00C70BF8">
      <w:pPr>
        <w:pStyle w:val="c13"/>
        <w:numPr>
          <w:ilvl w:val="0"/>
          <w:numId w:val="44"/>
        </w:numPr>
        <w:spacing w:before="0" w:beforeAutospacing="0" w:after="0" w:afterAutospacing="0"/>
        <w:ind w:hanging="11"/>
        <w:jc w:val="both"/>
      </w:pPr>
      <w:r w:rsidRPr="008C58C8">
        <w:rPr>
          <w:rStyle w:val="c1"/>
        </w:rPr>
        <w:t>FLT +F4</w:t>
      </w:r>
    </w:p>
    <w:p w14:paraId="134A4630" w14:textId="77777777" w:rsidR="004D33C2" w:rsidRPr="008C58C8" w:rsidRDefault="004D33C2" w:rsidP="004D33C2">
      <w:pPr>
        <w:shd w:val="clear" w:color="auto" w:fill="FDFDFD"/>
        <w:ind w:firstLine="709"/>
        <w:jc w:val="both"/>
        <w:rPr>
          <w:b/>
          <w:sz w:val="24"/>
          <w:szCs w:val="24"/>
        </w:rPr>
      </w:pPr>
      <w:r w:rsidRPr="008C58C8">
        <w:rPr>
          <w:b/>
          <w:sz w:val="24"/>
          <w:szCs w:val="24"/>
        </w:rPr>
        <w:t>15. Папирус, книги и дискеты позволяют…</w:t>
      </w:r>
    </w:p>
    <w:p w14:paraId="23734FC5" w14:textId="77777777" w:rsidR="004D33C2" w:rsidRPr="008C58C8" w:rsidRDefault="004D33C2" w:rsidP="00C70BF8">
      <w:pPr>
        <w:pStyle w:val="a7"/>
        <w:numPr>
          <w:ilvl w:val="0"/>
          <w:numId w:val="45"/>
        </w:numPr>
        <w:shd w:val="clear" w:color="auto" w:fill="FDFDFD"/>
        <w:ind w:hanging="720"/>
        <w:jc w:val="both"/>
        <w:rPr>
          <w:sz w:val="24"/>
          <w:szCs w:val="24"/>
        </w:rPr>
      </w:pPr>
      <w:r w:rsidRPr="008C58C8">
        <w:rPr>
          <w:sz w:val="24"/>
          <w:szCs w:val="24"/>
        </w:rPr>
        <w:t>хранить информацию</w:t>
      </w:r>
    </w:p>
    <w:p w14:paraId="19C7F21D" w14:textId="77777777" w:rsidR="004D33C2" w:rsidRPr="008C58C8" w:rsidRDefault="004D33C2" w:rsidP="00C70BF8">
      <w:pPr>
        <w:pStyle w:val="a7"/>
        <w:numPr>
          <w:ilvl w:val="0"/>
          <w:numId w:val="45"/>
        </w:numPr>
        <w:shd w:val="clear" w:color="auto" w:fill="FDFDFD"/>
        <w:ind w:hanging="720"/>
        <w:jc w:val="both"/>
        <w:rPr>
          <w:sz w:val="24"/>
          <w:szCs w:val="24"/>
        </w:rPr>
      </w:pPr>
      <w:r w:rsidRPr="008C58C8">
        <w:rPr>
          <w:sz w:val="24"/>
          <w:szCs w:val="24"/>
        </w:rPr>
        <w:t>преобразовывать информацию</w:t>
      </w:r>
    </w:p>
    <w:p w14:paraId="26A00932" w14:textId="77777777" w:rsidR="004D33C2" w:rsidRPr="008C58C8" w:rsidRDefault="004D33C2" w:rsidP="00C70BF8">
      <w:pPr>
        <w:pStyle w:val="a7"/>
        <w:numPr>
          <w:ilvl w:val="0"/>
          <w:numId w:val="45"/>
        </w:numPr>
        <w:shd w:val="clear" w:color="auto" w:fill="FDFDFD"/>
        <w:ind w:hanging="720"/>
        <w:jc w:val="both"/>
        <w:rPr>
          <w:sz w:val="24"/>
          <w:szCs w:val="24"/>
        </w:rPr>
      </w:pPr>
      <w:r w:rsidRPr="008C58C8">
        <w:rPr>
          <w:sz w:val="24"/>
          <w:szCs w:val="24"/>
        </w:rPr>
        <w:t>перерабатывать информацию</w:t>
      </w:r>
    </w:p>
    <w:p w14:paraId="648D81A7" w14:textId="77777777" w:rsidR="004D33C2" w:rsidRPr="008C58C8" w:rsidRDefault="004D33C2" w:rsidP="00C70BF8">
      <w:pPr>
        <w:pStyle w:val="a7"/>
        <w:numPr>
          <w:ilvl w:val="0"/>
          <w:numId w:val="45"/>
        </w:numPr>
        <w:shd w:val="clear" w:color="auto" w:fill="FDFDFD"/>
        <w:ind w:hanging="720"/>
        <w:jc w:val="both"/>
        <w:rPr>
          <w:sz w:val="24"/>
          <w:szCs w:val="24"/>
        </w:rPr>
      </w:pPr>
      <w:r w:rsidRPr="008C58C8">
        <w:rPr>
          <w:sz w:val="24"/>
          <w:szCs w:val="24"/>
        </w:rPr>
        <w:t>создавать информацию</w:t>
      </w:r>
    </w:p>
    <w:p w14:paraId="23B3D03E" w14:textId="77777777" w:rsidR="004D33C2" w:rsidRPr="008C58C8" w:rsidRDefault="004D33C2" w:rsidP="004D33C2">
      <w:pPr>
        <w:ind w:firstLine="709"/>
        <w:rPr>
          <w:rFonts w:eastAsia="Times New Roman"/>
          <w:b/>
          <w:sz w:val="24"/>
          <w:szCs w:val="24"/>
        </w:rPr>
      </w:pPr>
      <w:r w:rsidRPr="008C58C8">
        <w:rPr>
          <w:rFonts w:eastAsia="Times New Roman"/>
          <w:b/>
          <w:sz w:val="24"/>
          <w:szCs w:val="24"/>
        </w:rPr>
        <w:t>16. Какое высказывание верное?</w:t>
      </w:r>
    </w:p>
    <w:p w14:paraId="44489591" w14:textId="77777777" w:rsidR="004D33C2" w:rsidRPr="008C58C8" w:rsidRDefault="004D33C2" w:rsidP="00C70BF8">
      <w:pPr>
        <w:pStyle w:val="a7"/>
        <w:numPr>
          <w:ilvl w:val="0"/>
          <w:numId w:val="46"/>
        </w:numPr>
        <w:ind w:hanging="11"/>
        <w:rPr>
          <w:rFonts w:eastAsia="Times New Roman"/>
          <w:sz w:val="24"/>
          <w:szCs w:val="24"/>
        </w:rPr>
      </w:pPr>
      <w:r w:rsidRPr="008C58C8">
        <w:rPr>
          <w:rFonts w:eastAsia="Times New Roman"/>
          <w:sz w:val="24"/>
          <w:szCs w:val="24"/>
        </w:rPr>
        <w:t>Клавиатура - устройство ввода информации</w:t>
      </w:r>
    </w:p>
    <w:p w14:paraId="2F9EBA9C" w14:textId="77777777" w:rsidR="004D33C2" w:rsidRPr="008C58C8" w:rsidRDefault="004D33C2" w:rsidP="00C70BF8">
      <w:pPr>
        <w:pStyle w:val="a7"/>
        <w:numPr>
          <w:ilvl w:val="0"/>
          <w:numId w:val="46"/>
        </w:numPr>
        <w:ind w:hanging="11"/>
        <w:rPr>
          <w:rFonts w:eastAsia="Times New Roman"/>
          <w:sz w:val="24"/>
          <w:szCs w:val="24"/>
        </w:rPr>
      </w:pPr>
      <w:r w:rsidRPr="008C58C8">
        <w:rPr>
          <w:rFonts w:eastAsia="Times New Roman"/>
          <w:sz w:val="24"/>
          <w:szCs w:val="24"/>
        </w:rPr>
        <w:t>Монитор - устройство передачи</w:t>
      </w:r>
    </w:p>
    <w:p w14:paraId="7769D1D4" w14:textId="77777777" w:rsidR="004D33C2" w:rsidRPr="008C58C8" w:rsidRDefault="004D33C2" w:rsidP="00C70BF8">
      <w:pPr>
        <w:pStyle w:val="a7"/>
        <w:numPr>
          <w:ilvl w:val="0"/>
          <w:numId w:val="46"/>
        </w:numPr>
        <w:ind w:hanging="11"/>
        <w:rPr>
          <w:rFonts w:eastAsia="Times New Roman"/>
          <w:sz w:val="24"/>
          <w:szCs w:val="24"/>
        </w:rPr>
      </w:pPr>
      <w:r w:rsidRPr="008C58C8">
        <w:rPr>
          <w:rFonts w:eastAsia="Times New Roman"/>
          <w:sz w:val="24"/>
          <w:szCs w:val="24"/>
        </w:rPr>
        <w:t>Мышь - устройство печати</w:t>
      </w:r>
    </w:p>
    <w:p w14:paraId="31A3A615" w14:textId="77777777" w:rsidR="004D33C2" w:rsidRPr="008C58C8" w:rsidRDefault="004D33C2" w:rsidP="00C70BF8">
      <w:pPr>
        <w:pStyle w:val="a7"/>
        <w:numPr>
          <w:ilvl w:val="0"/>
          <w:numId w:val="46"/>
        </w:numPr>
        <w:ind w:hanging="11"/>
        <w:rPr>
          <w:rFonts w:eastAsia="Times New Roman"/>
          <w:sz w:val="24"/>
          <w:szCs w:val="24"/>
        </w:rPr>
      </w:pPr>
      <w:r w:rsidRPr="008C58C8">
        <w:rPr>
          <w:rFonts w:eastAsia="Times New Roman"/>
          <w:sz w:val="24"/>
          <w:szCs w:val="24"/>
        </w:rPr>
        <w:t>Принтер - устройство ввода информации.</w:t>
      </w:r>
    </w:p>
    <w:p w14:paraId="425C3410" w14:textId="77777777" w:rsidR="004D33C2" w:rsidRDefault="004D33C2" w:rsidP="004D33C2">
      <w:pPr>
        <w:ind w:firstLine="709"/>
        <w:rPr>
          <w:b/>
          <w:sz w:val="24"/>
          <w:szCs w:val="24"/>
        </w:rPr>
      </w:pPr>
    </w:p>
    <w:p w14:paraId="2C9326AD" w14:textId="77777777" w:rsidR="004D33C2" w:rsidRDefault="004D33C2" w:rsidP="004D33C2">
      <w:pPr>
        <w:ind w:firstLine="709"/>
        <w:rPr>
          <w:b/>
          <w:sz w:val="24"/>
          <w:szCs w:val="24"/>
        </w:rPr>
      </w:pPr>
    </w:p>
    <w:p w14:paraId="35046373" w14:textId="77777777" w:rsidR="004D33C2" w:rsidRDefault="004D33C2" w:rsidP="004D33C2">
      <w:pPr>
        <w:ind w:firstLine="709"/>
        <w:rPr>
          <w:b/>
          <w:sz w:val="24"/>
          <w:szCs w:val="24"/>
        </w:rPr>
      </w:pPr>
    </w:p>
    <w:p w14:paraId="23BF1D58" w14:textId="77777777" w:rsidR="004D33C2" w:rsidRDefault="004D33C2" w:rsidP="004D33C2">
      <w:pPr>
        <w:ind w:firstLine="709"/>
        <w:rPr>
          <w:b/>
          <w:sz w:val="24"/>
          <w:szCs w:val="24"/>
        </w:rPr>
      </w:pPr>
    </w:p>
    <w:p w14:paraId="1A4BE4F5" w14:textId="77777777" w:rsidR="004D33C2" w:rsidRDefault="004D33C2" w:rsidP="004D33C2">
      <w:pPr>
        <w:ind w:firstLine="709"/>
        <w:rPr>
          <w:b/>
          <w:sz w:val="24"/>
          <w:szCs w:val="24"/>
        </w:rPr>
      </w:pPr>
    </w:p>
    <w:p w14:paraId="1A7F48F2" w14:textId="77777777" w:rsidR="004D33C2" w:rsidRDefault="004D33C2" w:rsidP="004D33C2">
      <w:pPr>
        <w:ind w:firstLine="709"/>
        <w:rPr>
          <w:b/>
          <w:sz w:val="24"/>
          <w:szCs w:val="24"/>
        </w:rPr>
      </w:pPr>
    </w:p>
    <w:p w14:paraId="3F7607B0" w14:textId="77777777" w:rsidR="004D33C2" w:rsidRDefault="004D33C2" w:rsidP="004D33C2">
      <w:pPr>
        <w:ind w:firstLine="709"/>
        <w:rPr>
          <w:b/>
          <w:sz w:val="24"/>
          <w:szCs w:val="24"/>
        </w:rPr>
      </w:pPr>
    </w:p>
    <w:p w14:paraId="7C2C8726" w14:textId="77777777" w:rsidR="004D33C2" w:rsidRDefault="004D33C2" w:rsidP="004D33C2">
      <w:pPr>
        <w:ind w:firstLine="709"/>
        <w:rPr>
          <w:b/>
          <w:sz w:val="24"/>
          <w:szCs w:val="24"/>
        </w:rPr>
      </w:pPr>
    </w:p>
    <w:p w14:paraId="4F0745EC" w14:textId="77777777" w:rsidR="004D33C2" w:rsidRDefault="004D33C2" w:rsidP="004D33C2">
      <w:pPr>
        <w:ind w:firstLine="709"/>
        <w:rPr>
          <w:b/>
          <w:sz w:val="24"/>
          <w:szCs w:val="24"/>
        </w:rPr>
      </w:pPr>
    </w:p>
    <w:p w14:paraId="08C7A8F7" w14:textId="77777777" w:rsidR="004D33C2" w:rsidRDefault="004D33C2" w:rsidP="004D33C2">
      <w:pPr>
        <w:ind w:firstLine="709"/>
        <w:rPr>
          <w:b/>
          <w:sz w:val="24"/>
          <w:szCs w:val="24"/>
        </w:rPr>
      </w:pPr>
    </w:p>
    <w:p w14:paraId="0435621B" w14:textId="77777777" w:rsidR="004D33C2" w:rsidRDefault="004D33C2" w:rsidP="004D33C2">
      <w:pPr>
        <w:ind w:firstLine="709"/>
        <w:rPr>
          <w:b/>
          <w:sz w:val="24"/>
          <w:szCs w:val="24"/>
        </w:rPr>
      </w:pPr>
    </w:p>
    <w:p w14:paraId="432407AC" w14:textId="77777777" w:rsidR="004D33C2" w:rsidRDefault="004D33C2" w:rsidP="004D33C2">
      <w:pPr>
        <w:ind w:firstLine="709"/>
        <w:rPr>
          <w:b/>
          <w:sz w:val="24"/>
          <w:szCs w:val="24"/>
        </w:rPr>
      </w:pPr>
    </w:p>
    <w:p w14:paraId="3DE59A5C" w14:textId="77777777" w:rsidR="004D33C2" w:rsidRDefault="004D33C2" w:rsidP="004D33C2">
      <w:pPr>
        <w:ind w:firstLine="709"/>
        <w:rPr>
          <w:b/>
          <w:sz w:val="24"/>
          <w:szCs w:val="24"/>
        </w:rPr>
      </w:pPr>
    </w:p>
    <w:p w14:paraId="67BA965C" w14:textId="77777777" w:rsidR="004D33C2" w:rsidRDefault="004D33C2" w:rsidP="004D33C2">
      <w:pPr>
        <w:ind w:firstLine="709"/>
        <w:rPr>
          <w:b/>
          <w:sz w:val="24"/>
          <w:szCs w:val="24"/>
        </w:rPr>
      </w:pPr>
    </w:p>
    <w:p w14:paraId="0473162C" w14:textId="77777777" w:rsidR="004D33C2" w:rsidRDefault="004D33C2" w:rsidP="004D33C2">
      <w:pPr>
        <w:ind w:firstLine="709"/>
        <w:rPr>
          <w:b/>
          <w:sz w:val="24"/>
          <w:szCs w:val="24"/>
        </w:rPr>
      </w:pPr>
    </w:p>
    <w:p w14:paraId="2BB51E5F" w14:textId="77777777" w:rsidR="004D33C2" w:rsidRDefault="004D33C2" w:rsidP="004D33C2">
      <w:pPr>
        <w:ind w:firstLine="709"/>
        <w:rPr>
          <w:b/>
          <w:sz w:val="24"/>
          <w:szCs w:val="24"/>
        </w:rPr>
      </w:pPr>
    </w:p>
    <w:p w14:paraId="6156B3F9" w14:textId="77777777" w:rsidR="004D33C2" w:rsidRDefault="004D33C2" w:rsidP="004D33C2">
      <w:pPr>
        <w:ind w:firstLine="709"/>
        <w:rPr>
          <w:b/>
          <w:sz w:val="24"/>
          <w:szCs w:val="24"/>
        </w:rPr>
      </w:pPr>
    </w:p>
    <w:p w14:paraId="6C427135" w14:textId="77777777" w:rsidR="004D33C2" w:rsidRDefault="004D33C2" w:rsidP="004D33C2">
      <w:pPr>
        <w:ind w:firstLine="709"/>
        <w:rPr>
          <w:b/>
          <w:sz w:val="24"/>
          <w:szCs w:val="24"/>
        </w:rPr>
      </w:pPr>
    </w:p>
    <w:p w14:paraId="6E27350A" w14:textId="56433B30" w:rsidR="004D33C2" w:rsidRPr="008C58C8" w:rsidRDefault="004D33C2" w:rsidP="004D33C2">
      <w:pPr>
        <w:ind w:firstLine="709"/>
        <w:rPr>
          <w:b/>
          <w:sz w:val="24"/>
          <w:szCs w:val="24"/>
        </w:rPr>
      </w:pPr>
      <w:r w:rsidRPr="008C58C8">
        <w:rPr>
          <w:b/>
          <w:sz w:val="24"/>
          <w:szCs w:val="24"/>
        </w:rPr>
        <w:t>17. Установите соответствие:</w:t>
      </w:r>
    </w:p>
    <w:p w14:paraId="712AB06C" w14:textId="77777777" w:rsidR="004D33C2" w:rsidRPr="008C58C8" w:rsidRDefault="004D33C2" w:rsidP="004D33C2">
      <w:pPr>
        <w:rPr>
          <w:sz w:val="24"/>
          <w:szCs w:val="24"/>
        </w:rPr>
      </w:pPr>
      <w:r w:rsidRPr="008C58C8">
        <w:rPr>
          <w:sz w:val="24"/>
          <w:szCs w:val="24"/>
        </w:rPr>
        <w:t>Человек воспринимает информацию с помощью органов чувств:</w:t>
      </w:r>
    </w:p>
    <w:p w14:paraId="0DBF1FBD" w14:textId="77777777" w:rsidR="004D33C2" w:rsidRPr="008C58C8" w:rsidRDefault="004D33C2" w:rsidP="004D33C2">
      <w:pPr>
        <w:rPr>
          <w:sz w:val="24"/>
          <w:szCs w:val="24"/>
        </w:rPr>
      </w:pPr>
      <w:r w:rsidRPr="008C58C8">
        <w:rPr>
          <w:noProof/>
          <w:sz w:val="24"/>
          <w:szCs w:val="24"/>
        </w:rPr>
        <mc:AlternateContent>
          <mc:Choice Requires="wpg">
            <w:drawing>
              <wp:anchor distT="0" distB="0" distL="114300" distR="114300" simplePos="0" relativeHeight="251601408" behindDoc="0" locked="0" layoutInCell="1" allowOverlap="1" wp14:anchorId="22A6974B" wp14:editId="6C06D0D1">
                <wp:simplePos x="0" y="0"/>
                <wp:positionH relativeFrom="column">
                  <wp:posOffset>1007745</wp:posOffset>
                </wp:positionH>
                <wp:positionV relativeFrom="paragraph">
                  <wp:posOffset>188595</wp:posOffset>
                </wp:positionV>
                <wp:extent cx="3144520" cy="3478530"/>
                <wp:effectExtent l="14605" t="15875" r="3175" b="20320"/>
                <wp:wrapNone/>
                <wp:docPr id="27" name="Группа 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44520" cy="3478530"/>
                          <a:chOff x="2438" y="5078"/>
                          <a:chExt cx="4952" cy="5478"/>
                        </a:xfrm>
                      </wpg:grpSpPr>
                      <wps:wsp>
                        <wps:cNvPr id="28" name="Oval 3"/>
                        <wps:cNvSpPr>
                          <a:spLocks noChangeArrowheads="1"/>
                        </wps:cNvSpPr>
                        <wps:spPr bwMode="auto">
                          <a:xfrm>
                            <a:off x="2530" y="5078"/>
                            <a:ext cx="720" cy="720"/>
                          </a:xfrm>
                          <a:prstGeom prst="ellipse">
                            <a:avLst/>
                          </a:prstGeom>
                          <a:solidFill>
                            <a:srgbClr val="FFFFFF"/>
                          </a:solidFill>
                          <a:ln w="28575">
                            <a:solidFill>
                              <a:srgbClr val="000000"/>
                            </a:solidFill>
                            <a:round/>
                            <a:headEnd/>
                            <a:tailEnd/>
                          </a:ln>
                        </wps:spPr>
                        <wps:txbx>
                          <w:txbxContent>
                            <w:p w14:paraId="60D68108" w14:textId="77777777" w:rsidR="00621759" w:rsidRPr="00DA60DD" w:rsidRDefault="00621759" w:rsidP="004D33C2">
                              <w:pPr>
                                <w:jc w:val="center"/>
                                <w:rPr>
                                  <w:b/>
                                  <w:sz w:val="28"/>
                                  <w:szCs w:val="28"/>
                                </w:rPr>
                              </w:pPr>
                              <w:r w:rsidRPr="00DA60DD">
                                <w:rPr>
                                  <w:b/>
                                  <w:sz w:val="28"/>
                                  <w:szCs w:val="28"/>
                                </w:rPr>
                                <w:t>1</w:t>
                              </w:r>
                            </w:p>
                          </w:txbxContent>
                        </wps:txbx>
                        <wps:bodyPr rot="0" vert="horz" wrap="square" lIns="91440" tIns="45720" rIns="91440" bIns="45720" anchor="t" anchorCtr="0" upright="1">
                          <a:noAutofit/>
                        </wps:bodyPr>
                      </wps:wsp>
                      <wpg:grpSp>
                        <wpg:cNvPr id="29" name="Group 4"/>
                        <wpg:cNvGrpSpPr>
                          <a:grpSpLocks/>
                        </wpg:cNvGrpSpPr>
                        <wpg:grpSpPr bwMode="auto">
                          <a:xfrm>
                            <a:off x="4330" y="5078"/>
                            <a:ext cx="3060" cy="720"/>
                            <a:chOff x="5121" y="1467"/>
                            <a:chExt cx="3060" cy="720"/>
                          </a:xfrm>
                        </wpg:grpSpPr>
                        <wps:wsp>
                          <wps:cNvPr id="30" name="Text Box 5"/>
                          <wps:cNvSpPr txBox="1">
                            <a:spLocks noChangeArrowheads="1"/>
                          </wps:cNvSpPr>
                          <wps:spPr bwMode="auto">
                            <a:xfrm>
                              <a:off x="5841" y="1647"/>
                              <a:ext cx="2340" cy="5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C09FB29" w14:textId="77777777" w:rsidR="00621759" w:rsidRPr="00DA60DD" w:rsidRDefault="00621759" w:rsidP="004D33C2">
                                <w:pPr>
                                  <w:rPr>
                                    <w:sz w:val="28"/>
                                    <w:szCs w:val="28"/>
                                  </w:rPr>
                                </w:pPr>
                                <w:r w:rsidRPr="00DA60DD">
                                  <w:rPr>
                                    <w:sz w:val="28"/>
                                    <w:szCs w:val="28"/>
                                  </w:rPr>
                                  <w:t xml:space="preserve">Орган вкуса </w:t>
                                </w:r>
                              </w:p>
                            </w:txbxContent>
                          </wps:txbx>
                          <wps:bodyPr rot="0" vert="horz" wrap="square" lIns="91440" tIns="45720" rIns="91440" bIns="45720" anchor="t" anchorCtr="0" upright="1">
                            <a:noAutofit/>
                          </wps:bodyPr>
                        </wps:wsp>
                        <wps:wsp>
                          <wps:cNvPr id="31" name="Oval 6"/>
                          <wps:cNvSpPr>
                            <a:spLocks noChangeArrowheads="1"/>
                          </wps:cNvSpPr>
                          <wps:spPr bwMode="auto">
                            <a:xfrm>
                              <a:off x="5121" y="1467"/>
                              <a:ext cx="720" cy="720"/>
                            </a:xfrm>
                            <a:prstGeom prst="ellipse">
                              <a:avLst/>
                            </a:prstGeom>
                            <a:solidFill>
                              <a:srgbClr val="FFFFFF"/>
                            </a:solidFill>
                            <a:ln w="28575">
                              <a:solidFill>
                                <a:srgbClr val="000000"/>
                              </a:solidFill>
                              <a:round/>
                              <a:headEnd/>
                              <a:tailEnd/>
                            </a:ln>
                          </wps:spPr>
                          <wps:txbx>
                            <w:txbxContent>
                              <w:p w14:paraId="77DD2E81" w14:textId="77777777" w:rsidR="00621759" w:rsidRPr="00DA60DD" w:rsidRDefault="00621759" w:rsidP="004D33C2">
                                <w:pPr>
                                  <w:jc w:val="center"/>
                                  <w:rPr>
                                    <w:b/>
                                    <w:sz w:val="28"/>
                                    <w:szCs w:val="28"/>
                                  </w:rPr>
                                </w:pPr>
                                <w:r w:rsidRPr="00DA60DD">
                                  <w:rPr>
                                    <w:b/>
                                    <w:sz w:val="28"/>
                                    <w:szCs w:val="28"/>
                                  </w:rPr>
                                  <w:t>а</w:t>
                                </w:r>
                              </w:p>
                            </w:txbxContent>
                          </wps:txbx>
                          <wps:bodyPr rot="0" vert="horz" wrap="square" lIns="91440" tIns="45720" rIns="91440" bIns="45720" anchor="t" anchorCtr="0" upright="1">
                            <a:noAutofit/>
                          </wps:bodyPr>
                        </wps:wsp>
                      </wpg:grpSp>
                      <wpg:grpSp>
                        <wpg:cNvPr id="32" name="Group 7"/>
                        <wpg:cNvGrpSpPr>
                          <a:grpSpLocks/>
                        </wpg:cNvGrpSpPr>
                        <wpg:grpSpPr bwMode="auto">
                          <a:xfrm>
                            <a:off x="4237" y="6154"/>
                            <a:ext cx="3060" cy="720"/>
                            <a:chOff x="5115" y="3225"/>
                            <a:chExt cx="3060" cy="720"/>
                          </a:xfrm>
                        </wpg:grpSpPr>
                        <wps:wsp>
                          <wps:cNvPr id="33" name="Text Box 8"/>
                          <wps:cNvSpPr txBox="1">
                            <a:spLocks noChangeArrowheads="1"/>
                          </wps:cNvSpPr>
                          <wps:spPr bwMode="auto">
                            <a:xfrm>
                              <a:off x="5835" y="3405"/>
                              <a:ext cx="2340" cy="5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964FB71" w14:textId="77777777" w:rsidR="00621759" w:rsidRPr="00DA60DD" w:rsidRDefault="00621759" w:rsidP="004D33C2">
                                <w:pPr>
                                  <w:rPr>
                                    <w:sz w:val="28"/>
                                    <w:szCs w:val="28"/>
                                  </w:rPr>
                                </w:pPr>
                                <w:r w:rsidRPr="00DA60DD">
                                  <w:rPr>
                                    <w:sz w:val="28"/>
                                    <w:szCs w:val="28"/>
                                  </w:rPr>
                                  <w:t>Орган слуха</w:t>
                                </w:r>
                              </w:p>
                            </w:txbxContent>
                          </wps:txbx>
                          <wps:bodyPr rot="0" vert="horz" wrap="square" lIns="91440" tIns="45720" rIns="91440" bIns="45720" anchor="t" anchorCtr="0" upright="1">
                            <a:noAutofit/>
                          </wps:bodyPr>
                        </wps:wsp>
                        <wps:wsp>
                          <wps:cNvPr id="34" name="Oval 9"/>
                          <wps:cNvSpPr>
                            <a:spLocks noChangeArrowheads="1"/>
                          </wps:cNvSpPr>
                          <wps:spPr bwMode="auto">
                            <a:xfrm>
                              <a:off x="5115" y="3225"/>
                              <a:ext cx="720" cy="720"/>
                            </a:xfrm>
                            <a:prstGeom prst="ellipse">
                              <a:avLst/>
                            </a:prstGeom>
                            <a:solidFill>
                              <a:srgbClr val="FFFFFF"/>
                            </a:solidFill>
                            <a:ln w="28575">
                              <a:solidFill>
                                <a:srgbClr val="000000"/>
                              </a:solidFill>
                              <a:round/>
                              <a:headEnd/>
                              <a:tailEnd/>
                            </a:ln>
                          </wps:spPr>
                          <wps:txbx>
                            <w:txbxContent>
                              <w:p w14:paraId="064B14EB" w14:textId="77777777" w:rsidR="00621759" w:rsidRPr="00DA60DD" w:rsidRDefault="00621759" w:rsidP="004D33C2">
                                <w:pPr>
                                  <w:jc w:val="center"/>
                                  <w:rPr>
                                    <w:b/>
                                    <w:sz w:val="28"/>
                                    <w:szCs w:val="28"/>
                                  </w:rPr>
                                </w:pPr>
                                <w:r w:rsidRPr="00DA60DD">
                                  <w:rPr>
                                    <w:b/>
                                    <w:sz w:val="28"/>
                                    <w:szCs w:val="28"/>
                                  </w:rPr>
                                  <w:t>б</w:t>
                                </w:r>
                              </w:p>
                            </w:txbxContent>
                          </wps:txbx>
                          <wps:bodyPr rot="0" vert="horz" wrap="square" lIns="91440" tIns="45720" rIns="91440" bIns="45720" anchor="t" anchorCtr="0" upright="1">
                            <a:noAutofit/>
                          </wps:bodyPr>
                        </wps:wsp>
                      </wpg:grpSp>
                      <wps:wsp>
                        <wps:cNvPr id="35" name="Oval 10"/>
                        <wps:cNvSpPr>
                          <a:spLocks noChangeArrowheads="1"/>
                        </wps:cNvSpPr>
                        <wps:spPr bwMode="auto">
                          <a:xfrm>
                            <a:off x="2493" y="6162"/>
                            <a:ext cx="720" cy="720"/>
                          </a:xfrm>
                          <a:prstGeom prst="ellipse">
                            <a:avLst/>
                          </a:prstGeom>
                          <a:solidFill>
                            <a:srgbClr val="FFFFFF"/>
                          </a:solidFill>
                          <a:ln w="28575">
                            <a:solidFill>
                              <a:srgbClr val="000000"/>
                            </a:solidFill>
                            <a:round/>
                            <a:headEnd/>
                            <a:tailEnd/>
                          </a:ln>
                        </wps:spPr>
                        <wps:txbx>
                          <w:txbxContent>
                            <w:p w14:paraId="65389349" w14:textId="77777777" w:rsidR="00621759" w:rsidRPr="00DA60DD" w:rsidRDefault="00621759" w:rsidP="004D33C2">
                              <w:pPr>
                                <w:jc w:val="center"/>
                                <w:rPr>
                                  <w:b/>
                                  <w:sz w:val="28"/>
                                  <w:szCs w:val="28"/>
                                </w:rPr>
                              </w:pPr>
                              <w:r w:rsidRPr="00DA60DD">
                                <w:rPr>
                                  <w:b/>
                                  <w:sz w:val="28"/>
                                  <w:szCs w:val="28"/>
                                </w:rPr>
                                <w:t>2</w:t>
                              </w:r>
                            </w:p>
                          </w:txbxContent>
                        </wps:txbx>
                        <wps:bodyPr rot="0" vert="horz" wrap="square" lIns="91440" tIns="45720" rIns="91440" bIns="45720" anchor="t" anchorCtr="0" upright="1">
                          <a:noAutofit/>
                        </wps:bodyPr>
                      </wps:wsp>
                      <wps:wsp>
                        <wps:cNvPr id="36" name="Oval 11"/>
                        <wps:cNvSpPr>
                          <a:spLocks noChangeArrowheads="1"/>
                        </wps:cNvSpPr>
                        <wps:spPr bwMode="auto">
                          <a:xfrm>
                            <a:off x="2438" y="7413"/>
                            <a:ext cx="720" cy="720"/>
                          </a:xfrm>
                          <a:prstGeom prst="ellipse">
                            <a:avLst/>
                          </a:prstGeom>
                          <a:solidFill>
                            <a:srgbClr val="FFFFFF"/>
                          </a:solidFill>
                          <a:ln w="28575">
                            <a:solidFill>
                              <a:srgbClr val="000000"/>
                            </a:solidFill>
                            <a:round/>
                            <a:headEnd/>
                            <a:tailEnd/>
                          </a:ln>
                        </wps:spPr>
                        <wps:txbx>
                          <w:txbxContent>
                            <w:p w14:paraId="65E9C560" w14:textId="77777777" w:rsidR="00621759" w:rsidRPr="00DA60DD" w:rsidRDefault="00621759" w:rsidP="004D33C2">
                              <w:pPr>
                                <w:jc w:val="center"/>
                                <w:rPr>
                                  <w:b/>
                                  <w:sz w:val="28"/>
                                  <w:szCs w:val="28"/>
                                </w:rPr>
                              </w:pPr>
                              <w:r w:rsidRPr="00DA60DD">
                                <w:rPr>
                                  <w:b/>
                                  <w:sz w:val="28"/>
                                  <w:szCs w:val="28"/>
                                </w:rPr>
                                <w:t>3</w:t>
                              </w:r>
                            </w:p>
                          </w:txbxContent>
                        </wps:txbx>
                        <wps:bodyPr rot="0" vert="horz" wrap="square" lIns="91440" tIns="45720" rIns="91440" bIns="45720" anchor="t" anchorCtr="0" upright="1">
                          <a:noAutofit/>
                        </wps:bodyPr>
                      </wps:wsp>
                      <wpg:grpSp>
                        <wpg:cNvPr id="37" name="Group 12"/>
                        <wpg:cNvGrpSpPr>
                          <a:grpSpLocks/>
                        </wpg:cNvGrpSpPr>
                        <wpg:grpSpPr bwMode="auto">
                          <a:xfrm>
                            <a:off x="4187" y="7413"/>
                            <a:ext cx="3060" cy="720"/>
                            <a:chOff x="5115" y="3225"/>
                            <a:chExt cx="3060" cy="720"/>
                          </a:xfrm>
                        </wpg:grpSpPr>
                        <wps:wsp>
                          <wps:cNvPr id="38" name="Text Box 13"/>
                          <wps:cNvSpPr txBox="1">
                            <a:spLocks noChangeArrowheads="1"/>
                          </wps:cNvSpPr>
                          <wps:spPr bwMode="auto">
                            <a:xfrm>
                              <a:off x="5835" y="3405"/>
                              <a:ext cx="2340" cy="5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927A6A8" w14:textId="77777777" w:rsidR="00621759" w:rsidRPr="00DA60DD" w:rsidRDefault="00621759" w:rsidP="004D33C2">
                                <w:pPr>
                                  <w:rPr>
                                    <w:sz w:val="28"/>
                                    <w:szCs w:val="28"/>
                                  </w:rPr>
                                </w:pPr>
                                <w:r w:rsidRPr="00DA60DD">
                                  <w:rPr>
                                    <w:sz w:val="28"/>
                                    <w:szCs w:val="28"/>
                                  </w:rPr>
                                  <w:t>Орган осязания</w:t>
                                </w:r>
                              </w:p>
                            </w:txbxContent>
                          </wps:txbx>
                          <wps:bodyPr rot="0" vert="horz" wrap="square" lIns="91440" tIns="45720" rIns="91440" bIns="45720" anchor="t" anchorCtr="0" upright="1">
                            <a:noAutofit/>
                          </wps:bodyPr>
                        </wps:wsp>
                        <wps:wsp>
                          <wps:cNvPr id="39" name="Oval 14"/>
                          <wps:cNvSpPr>
                            <a:spLocks noChangeArrowheads="1"/>
                          </wps:cNvSpPr>
                          <wps:spPr bwMode="auto">
                            <a:xfrm>
                              <a:off x="5115" y="3225"/>
                              <a:ext cx="720" cy="720"/>
                            </a:xfrm>
                            <a:prstGeom prst="ellipse">
                              <a:avLst/>
                            </a:prstGeom>
                            <a:solidFill>
                              <a:srgbClr val="FFFFFF"/>
                            </a:solidFill>
                            <a:ln w="28575">
                              <a:solidFill>
                                <a:srgbClr val="000000"/>
                              </a:solidFill>
                              <a:round/>
                              <a:headEnd/>
                              <a:tailEnd/>
                            </a:ln>
                          </wps:spPr>
                          <wps:txbx>
                            <w:txbxContent>
                              <w:p w14:paraId="7ADFB435" w14:textId="77777777" w:rsidR="00621759" w:rsidRPr="00DA60DD" w:rsidRDefault="00621759" w:rsidP="004D33C2">
                                <w:pPr>
                                  <w:jc w:val="center"/>
                                  <w:rPr>
                                    <w:b/>
                                    <w:sz w:val="28"/>
                                    <w:szCs w:val="28"/>
                                  </w:rPr>
                                </w:pPr>
                                <w:r w:rsidRPr="00DA60DD">
                                  <w:rPr>
                                    <w:b/>
                                    <w:sz w:val="28"/>
                                    <w:szCs w:val="28"/>
                                  </w:rPr>
                                  <w:t>в</w:t>
                                </w:r>
                              </w:p>
                            </w:txbxContent>
                          </wps:txbx>
                          <wps:bodyPr rot="0" vert="horz" wrap="square" lIns="91440" tIns="45720" rIns="91440" bIns="45720" anchor="t" anchorCtr="0" upright="1">
                            <a:noAutofit/>
                          </wps:bodyPr>
                        </wps:wsp>
                      </wpg:grpSp>
                      <wpg:grpSp>
                        <wpg:cNvPr id="40" name="Group 15"/>
                        <wpg:cNvGrpSpPr>
                          <a:grpSpLocks/>
                        </wpg:cNvGrpSpPr>
                        <wpg:grpSpPr bwMode="auto">
                          <a:xfrm>
                            <a:off x="4232" y="8556"/>
                            <a:ext cx="3060" cy="720"/>
                            <a:chOff x="5115" y="3225"/>
                            <a:chExt cx="3060" cy="720"/>
                          </a:xfrm>
                        </wpg:grpSpPr>
                        <wps:wsp>
                          <wps:cNvPr id="41" name="Text Box 16"/>
                          <wps:cNvSpPr txBox="1">
                            <a:spLocks noChangeArrowheads="1"/>
                          </wps:cNvSpPr>
                          <wps:spPr bwMode="auto">
                            <a:xfrm>
                              <a:off x="5835" y="3405"/>
                              <a:ext cx="2340" cy="5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C3BCD7C" w14:textId="77777777" w:rsidR="00621759" w:rsidRPr="006B4890" w:rsidRDefault="00621759" w:rsidP="004D33C2">
                                <w:pPr>
                                  <w:rPr>
                                    <w:sz w:val="28"/>
                                    <w:szCs w:val="28"/>
                                  </w:rPr>
                                </w:pPr>
                                <w:r w:rsidRPr="006B4890">
                                  <w:rPr>
                                    <w:sz w:val="28"/>
                                    <w:szCs w:val="28"/>
                                  </w:rPr>
                                  <w:t>Орган обоняния</w:t>
                                </w:r>
                              </w:p>
                            </w:txbxContent>
                          </wps:txbx>
                          <wps:bodyPr rot="0" vert="horz" wrap="square" lIns="91440" tIns="45720" rIns="91440" bIns="45720" anchor="t" anchorCtr="0" upright="1">
                            <a:noAutofit/>
                          </wps:bodyPr>
                        </wps:wsp>
                        <wps:wsp>
                          <wps:cNvPr id="42" name="Oval 17"/>
                          <wps:cNvSpPr>
                            <a:spLocks noChangeArrowheads="1"/>
                          </wps:cNvSpPr>
                          <wps:spPr bwMode="auto">
                            <a:xfrm>
                              <a:off x="5115" y="3225"/>
                              <a:ext cx="720" cy="720"/>
                            </a:xfrm>
                            <a:prstGeom prst="ellipse">
                              <a:avLst/>
                            </a:prstGeom>
                            <a:solidFill>
                              <a:srgbClr val="FFFFFF"/>
                            </a:solidFill>
                            <a:ln w="28575">
                              <a:solidFill>
                                <a:srgbClr val="000000"/>
                              </a:solidFill>
                              <a:round/>
                              <a:headEnd/>
                              <a:tailEnd/>
                            </a:ln>
                          </wps:spPr>
                          <wps:txbx>
                            <w:txbxContent>
                              <w:p w14:paraId="492B884F" w14:textId="77777777" w:rsidR="00621759" w:rsidRPr="006B4890" w:rsidRDefault="00621759" w:rsidP="004D33C2">
                                <w:pPr>
                                  <w:jc w:val="center"/>
                                  <w:rPr>
                                    <w:b/>
                                    <w:sz w:val="28"/>
                                    <w:szCs w:val="28"/>
                                  </w:rPr>
                                </w:pPr>
                                <w:r w:rsidRPr="006B4890">
                                  <w:rPr>
                                    <w:b/>
                                    <w:sz w:val="28"/>
                                    <w:szCs w:val="28"/>
                                  </w:rPr>
                                  <w:t>г</w:t>
                                </w:r>
                              </w:p>
                            </w:txbxContent>
                          </wps:txbx>
                          <wps:bodyPr rot="0" vert="horz" wrap="square" lIns="91440" tIns="45720" rIns="91440" bIns="45720" anchor="t" anchorCtr="0" upright="1">
                            <a:noAutofit/>
                          </wps:bodyPr>
                        </wps:wsp>
                      </wpg:grpSp>
                      <wps:wsp>
                        <wps:cNvPr id="43" name="Oval 18"/>
                        <wps:cNvSpPr>
                          <a:spLocks noChangeArrowheads="1"/>
                        </wps:cNvSpPr>
                        <wps:spPr bwMode="auto">
                          <a:xfrm>
                            <a:off x="2483" y="8556"/>
                            <a:ext cx="720" cy="720"/>
                          </a:xfrm>
                          <a:prstGeom prst="ellipse">
                            <a:avLst/>
                          </a:prstGeom>
                          <a:solidFill>
                            <a:srgbClr val="FFFFFF"/>
                          </a:solidFill>
                          <a:ln w="28575">
                            <a:solidFill>
                              <a:srgbClr val="000000"/>
                            </a:solidFill>
                            <a:round/>
                            <a:headEnd/>
                            <a:tailEnd/>
                          </a:ln>
                        </wps:spPr>
                        <wps:txbx>
                          <w:txbxContent>
                            <w:p w14:paraId="2B425E25" w14:textId="77777777" w:rsidR="00621759" w:rsidRPr="006B4890" w:rsidRDefault="00621759" w:rsidP="004D33C2">
                              <w:pPr>
                                <w:jc w:val="center"/>
                                <w:rPr>
                                  <w:b/>
                                  <w:sz w:val="28"/>
                                  <w:szCs w:val="28"/>
                                </w:rPr>
                              </w:pPr>
                              <w:r w:rsidRPr="006B4890">
                                <w:rPr>
                                  <w:b/>
                                  <w:sz w:val="28"/>
                                  <w:szCs w:val="28"/>
                                </w:rPr>
                                <w:t>4</w:t>
                              </w:r>
                            </w:p>
                          </w:txbxContent>
                        </wps:txbx>
                        <wps:bodyPr rot="0" vert="horz" wrap="square" lIns="91440" tIns="45720" rIns="91440" bIns="45720" anchor="t" anchorCtr="0" upright="1">
                          <a:noAutofit/>
                        </wps:bodyPr>
                      </wps:wsp>
                      <wps:wsp>
                        <wps:cNvPr id="44" name="Oval 19"/>
                        <wps:cNvSpPr>
                          <a:spLocks noChangeArrowheads="1"/>
                        </wps:cNvSpPr>
                        <wps:spPr bwMode="auto">
                          <a:xfrm>
                            <a:off x="2530" y="9800"/>
                            <a:ext cx="720" cy="720"/>
                          </a:xfrm>
                          <a:prstGeom prst="ellipse">
                            <a:avLst/>
                          </a:prstGeom>
                          <a:solidFill>
                            <a:srgbClr val="FFFFFF"/>
                          </a:solidFill>
                          <a:ln w="28575">
                            <a:solidFill>
                              <a:srgbClr val="000000"/>
                            </a:solidFill>
                            <a:round/>
                            <a:headEnd/>
                            <a:tailEnd/>
                          </a:ln>
                        </wps:spPr>
                        <wps:txbx>
                          <w:txbxContent>
                            <w:p w14:paraId="3FF92C5C" w14:textId="77777777" w:rsidR="00621759" w:rsidRPr="006B4890" w:rsidRDefault="00621759" w:rsidP="004D33C2">
                              <w:pPr>
                                <w:jc w:val="center"/>
                                <w:rPr>
                                  <w:b/>
                                  <w:sz w:val="28"/>
                                  <w:szCs w:val="28"/>
                                </w:rPr>
                              </w:pPr>
                              <w:r w:rsidRPr="006B4890">
                                <w:rPr>
                                  <w:b/>
                                  <w:sz w:val="28"/>
                                  <w:szCs w:val="28"/>
                                </w:rPr>
                                <w:t>5</w:t>
                              </w:r>
                            </w:p>
                          </w:txbxContent>
                        </wps:txbx>
                        <wps:bodyPr rot="0" vert="horz" wrap="square" lIns="91440" tIns="45720" rIns="91440" bIns="45720" anchor="t" anchorCtr="0" upright="1">
                          <a:noAutofit/>
                        </wps:bodyPr>
                      </wps:wsp>
                      <wpg:grpSp>
                        <wpg:cNvPr id="45" name="Group 20"/>
                        <wpg:cNvGrpSpPr>
                          <a:grpSpLocks/>
                        </wpg:cNvGrpSpPr>
                        <wpg:grpSpPr bwMode="auto">
                          <a:xfrm>
                            <a:off x="4303" y="9836"/>
                            <a:ext cx="3060" cy="720"/>
                            <a:chOff x="5115" y="3225"/>
                            <a:chExt cx="3060" cy="720"/>
                          </a:xfrm>
                        </wpg:grpSpPr>
                        <wps:wsp>
                          <wps:cNvPr id="46" name="Text Box 21"/>
                          <wps:cNvSpPr txBox="1">
                            <a:spLocks noChangeArrowheads="1"/>
                          </wps:cNvSpPr>
                          <wps:spPr bwMode="auto">
                            <a:xfrm>
                              <a:off x="5835" y="3405"/>
                              <a:ext cx="2340" cy="5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CD63658" w14:textId="77777777" w:rsidR="00621759" w:rsidRPr="006B4890" w:rsidRDefault="00621759" w:rsidP="004D33C2">
                                <w:pPr>
                                  <w:rPr>
                                    <w:sz w:val="28"/>
                                    <w:szCs w:val="28"/>
                                  </w:rPr>
                                </w:pPr>
                                <w:r w:rsidRPr="006B4890">
                                  <w:rPr>
                                    <w:sz w:val="28"/>
                                    <w:szCs w:val="28"/>
                                  </w:rPr>
                                  <w:t>Орган зрения</w:t>
                                </w:r>
                              </w:p>
                            </w:txbxContent>
                          </wps:txbx>
                          <wps:bodyPr rot="0" vert="horz" wrap="square" lIns="91440" tIns="45720" rIns="91440" bIns="45720" anchor="t" anchorCtr="0" upright="1">
                            <a:noAutofit/>
                          </wps:bodyPr>
                        </wps:wsp>
                        <wps:wsp>
                          <wps:cNvPr id="47" name="Oval 22"/>
                          <wps:cNvSpPr>
                            <a:spLocks noChangeArrowheads="1"/>
                          </wps:cNvSpPr>
                          <wps:spPr bwMode="auto">
                            <a:xfrm>
                              <a:off x="5115" y="3225"/>
                              <a:ext cx="720" cy="720"/>
                            </a:xfrm>
                            <a:prstGeom prst="ellipse">
                              <a:avLst/>
                            </a:prstGeom>
                            <a:solidFill>
                              <a:srgbClr val="FFFFFF"/>
                            </a:solidFill>
                            <a:ln w="28575">
                              <a:solidFill>
                                <a:srgbClr val="000000"/>
                              </a:solidFill>
                              <a:round/>
                              <a:headEnd/>
                              <a:tailEnd/>
                            </a:ln>
                          </wps:spPr>
                          <wps:txbx>
                            <w:txbxContent>
                              <w:p w14:paraId="3991AD7F" w14:textId="77777777" w:rsidR="00621759" w:rsidRPr="006B4890" w:rsidRDefault="00621759" w:rsidP="004D33C2">
                                <w:pPr>
                                  <w:jc w:val="center"/>
                                  <w:rPr>
                                    <w:b/>
                                    <w:sz w:val="28"/>
                                    <w:szCs w:val="28"/>
                                  </w:rPr>
                                </w:pPr>
                                <w:r w:rsidRPr="006B4890">
                                  <w:rPr>
                                    <w:b/>
                                    <w:sz w:val="28"/>
                                    <w:szCs w:val="28"/>
                                  </w:rPr>
                                  <w:t>д</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22A6974B" id="Группа 27" o:spid="_x0000_s1047" style="position:absolute;margin-left:79.35pt;margin-top:14.85pt;width:247.6pt;height:273.9pt;z-index:251601408" coordorigin="2438,5078" coordsize="4952,54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">
                <v:oval id="Oval 3" o:spid="_x0000_s1048" style="position:absolute;left:2530;top:5078;width:72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" strokeweight="2.25pt">
                  <v:textbox>
                    <w:txbxContent>
                      <w:p w14:paraId="60D68108" w14:textId="77777777" w:rsidR="00621759" w:rsidRPr="00DA60DD" w:rsidRDefault="00621759" w:rsidP="004D33C2">
                        <w:pPr>
                          <w:jc w:val="center"/>
                          <w:rPr>
                            <w:b/>
                            <w:sz w:val="28"/>
                            <w:szCs w:val="28"/>
                          </w:rPr>
                        </w:pPr>
                        <w:r w:rsidRPr="00DA60DD">
                          <w:rPr>
                            <w:b/>
                            <w:sz w:val="28"/>
                            <w:szCs w:val="28"/>
                          </w:rPr>
                          <w:t>1</w:t>
                        </w:r>
                      </w:p>
                    </w:txbxContent>
                  </v:textbox>
                </v:oval>
                <v:group id="Group 4" o:spid="_x0000_s1049" style="position:absolute;left:4330;top:5078;width:3060;height:720" coordorigin="5121,1467" coordsize="3060,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">
                  <v:shape id="Text Box 5" o:spid="_x0000_s1050" type="#_x0000_t202" style="position:absolute;left:5841;top:1647;width:234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" stroked="f">
                    <v:textbox>
                      <w:txbxContent>
                        <w:p w14:paraId="2C09FB29" w14:textId="77777777" w:rsidR="00621759" w:rsidRPr="00DA60DD" w:rsidRDefault="00621759" w:rsidP="004D33C2">
                          <w:pPr>
                            <w:rPr>
                              <w:sz w:val="28"/>
                              <w:szCs w:val="28"/>
                            </w:rPr>
                          </w:pPr>
                          <w:r w:rsidRPr="00DA60DD">
                            <w:rPr>
                              <w:sz w:val="28"/>
                              <w:szCs w:val="28"/>
                            </w:rPr>
                            <w:t xml:space="preserve">Орган вкуса </w:t>
                          </w:r>
                        </w:p>
                      </w:txbxContent>
                    </v:textbox>
                  </v:shape>
                  <v:oval id="Oval 6" o:spid="_x0000_s1051" style="position:absolute;left:5121;top:1467;width:72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" strokeweight="2.25pt">
                    <v:textbox>
                      <w:txbxContent>
                        <w:p w14:paraId="77DD2E81" w14:textId="77777777" w:rsidR="00621759" w:rsidRPr="00DA60DD" w:rsidRDefault="00621759" w:rsidP="004D33C2">
                          <w:pPr>
                            <w:jc w:val="center"/>
                            <w:rPr>
                              <w:b/>
                              <w:sz w:val="28"/>
                              <w:szCs w:val="28"/>
                            </w:rPr>
                          </w:pPr>
                          <w:r w:rsidRPr="00DA60DD">
                            <w:rPr>
                              <w:b/>
                              <w:sz w:val="28"/>
                              <w:szCs w:val="28"/>
                            </w:rPr>
                            <w:t>а</w:t>
                          </w:r>
                        </w:p>
                      </w:txbxContent>
                    </v:textbox>
                  </v:oval>
                </v:group>
                <v:group id="Group 7" o:spid="_x0000_s1052" style="position:absolute;left:4237;top:6154;width:3060;height:720" coordorigin="5115,3225" coordsize="3060,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">
                  <v:shape id="Text Box 8" o:spid="_x0000_s1053" type="#_x0000_t202" style="position:absolute;left:5835;top:3405;width:234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" stroked="f">
                    <v:textbox>
                      <w:txbxContent>
                        <w:p w14:paraId="7964FB71" w14:textId="77777777" w:rsidR="00621759" w:rsidRPr="00DA60DD" w:rsidRDefault="00621759" w:rsidP="004D33C2">
                          <w:pPr>
                            <w:rPr>
                              <w:sz w:val="28"/>
                              <w:szCs w:val="28"/>
                            </w:rPr>
                          </w:pPr>
                          <w:r w:rsidRPr="00DA60DD">
                            <w:rPr>
                              <w:sz w:val="28"/>
                              <w:szCs w:val="28"/>
                            </w:rPr>
                            <w:t>Орган слуха</w:t>
                          </w:r>
                        </w:p>
                      </w:txbxContent>
                    </v:textbox>
                  </v:shape>
                  <v:oval id="Oval 9" o:spid="_x0000_s1054" style="position:absolute;left:5115;top:3225;width:72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" strokeweight="2.25pt">
                    <v:textbox>
                      <w:txbxContent>
                        <w:p w14:paraId="064B14EB" w14:textId="77777777" w:rsidR="00621759" w:rsidRPr="00DA60DD" w:rsidRDefault="00621759" w:rsidP="004D33C2">
                          <w:pPr>
                            <w:jc w:val="center"/>
                            <w:rPr>
                              <w:b/>
                              <w:sz w:val="28"/>
                              <w:szCs w:val="28"/>
                            </w:rPr>
                          </w:pPr>
                          <w:r w:rsidRPr="00DA60DD">
                            <w:rPr>
                              <w:b/>
                              <w:sz w:val="28"/>
                              <w:szCs w:val="28"/>
                            </w:rPr>
                            <w:t>б</w:t>
                          </w:r>
                        </w:p>
                      </w:txbxContent>
                    </v:textbox>
                  </v:oval>
                </v:group>
                <v:oval id="Oval 10" o:spid="_x0000_s1055" style="position:absolute;left:2493;top:6162;width:72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" strokeweight="2.25pt">
                  <v:textbox>
                    <w:txbxContent>
                      <w:p w14:paraId="65389349" w14:textId="77777777" w:rsidR="00621759" w:rsidRPr="00DA60DD" w:rsidRDefault="00621759" w:rsidP="004D33C2">
                        <w:pPr>
                          <w:jc w:val="center"/>
                          <w:rPr>
                            <w:b/>
                            <w:sz w:val="28"/>
                            <w:szCs w:val="28"/>
                          </w:rPr>
                        </w:pPr>
                        <w:r w:rsidRPr="00DA60DD">
                          <w:rPr>
                            <w:b/>
                            <w:sz w:val="28"/>
                            <w:szCs w:val="28"/>
                          </w:rPr>
                          <w:t>2</w:t>
                        </w:r>
                      </w:p>
                    </w:txbxContent>
                  </v:textbox>
                </v:oval>
                <v:oval id="Oval 11" o:spid="_x0000_s1056" style="position:absolute;left:2438;top:7413;width:72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" strokeweight="2.25pt">
                  <v:textbox>
                    <w:txbxContent>
                      <w:p w14:paraId="65E9C560" w14:textId="77777777" w:rsidR="00621759" w:rsidRPr="00DA60DD" w:rsidRDefault="00621759" w:rsidP="004D33C2">
                        <w:pPr>
                          <w:jc w:val="center"/>
                          <w:rPr>
                            <w:b/>
                            <w:sz w:val="28"/>
                            <w:szCs w:val="28"/>
                          </w:rPr>
                        </w:pPr>
                        <w:r w:rsidRPr="00DA60DD">
                          <w:rPr>
                            <w:b/>
                            <w:sz w:val="28"/>
                            <w:szCs w:val="28"/>
                          </w:rPr>
                          <w:t>3</w:t>
                        </w:r>
                      </w:p>
                    </w:txbxContent>
                  </v:textbox>
                </v:oval>
                <v:group id="Group 12" o:spid="_x0000_s1057" style="position:absolute;left:4187;top:7413;width:3060;height:720" coordorigin="5115,3225" coordsize="3060,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">
                  <v:shape id="Text Box 13" o:spid="_x0000_s1058" type="#_x0000_t202" style="position:absolute;left:5835;top:3405;width:234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" stroked="f">
                    <v:textbox>
                      <w:txbxContent>
                        <w:p w14:paraId="1927A6A8" w14:textId="77777777" w:rsidR="00621759" w:rsidRPr="00DA60DD" w:rsidRDefault="00621759" w:rsidP="004D33C2">
                          <w:pPr>
                            <w:rPr>
                              <w:sz w:val="28"/>
                              <w:szCs w:val="28"/>
                            </w:rPr>
                          </w:pPr>
                          <w:r w:rsidRPr="00DA60DD">
                            <w:rPr>
                              <w:sz w:val="28"/>
                              <w:szCs w:val="28"/>
                            </w:rPr>
                            <w:t>Орган осязания</w:t>
                          </w:r>
                        </w:p>
                      </w:txbxContent>
                    </v:textbox>
                  </v:shape>
                  <v:oval id="Oval 14" o:spid="_x0000_s1059" style="position:absolute;left:5115;top:3225;width:72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" strokeweight="2.25pt">
                    <v:textbox>
                      <w:txbxContent>
                        <w:p w14:paraId="7ADFB435" w14:textId="77777777" w:rsidR="00621759" w:rsidRPr="00DA60DD" w:rsidRDefault="00621759" w:rsidP="004D33C2">
                          <w:pPr>
                            <w:jc w:val="center"/>
                            <w:rPr>
                              <w:b/>
                              <w:sz w:val="28"/>
                              <w:szCs w:val="28"/>
                            </w:rPr>
                          </w:pPr>
                          <w:r w:rsidRPr="00DA60DD">
                            <w:rPr>
                              <w:b/>
                              <w:sz w:val="28"/>
                              <w:szCs w:val="28"/>
                            </w:rPr>
                            <w:t>в</w:t>
                          </w:r>
                        </w:p>
                      </w:txbxContent>
                    </v:textbox>
                  </v:oval>
                </v:group>
                <v:group id="Group 15" o:spid="_x0000_s1060" style="position:absolute;left:4232;top:8556;width:3060;height:720" coordorigin="5115,3225" coordsize="3060,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">
                  <v:shape id="Text Box 16" o:spid="_x0000_s1061" type="#_x0000_t202" style="position:absolute;left:5835;top:3405;width:234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" stroked="f">
                    <v:textbox>
                      <w:txbxContent>
                        <w:p w14:paraId="7C3BCD7C" w14:textId="77777777" w:rsidR="00621759" w:rsidRPr="006B4890" w:rsidRDefault="00621759" w:rsidP="004D33C2">
                          <w:pPr>
                            <w:rPr>
                              <w:sz w:val="28"/>
                              <w:szCs w:val="28"/>
                            </w:rPr>
                          </w:pPr>
                          <w:r w:rsidRPr="006B4890">
                            <w:rPr>
                              <w:sz w:val="28"/>
                              <w:szCs w:val="28"/>
                            </w:rPr>
                            <w:t>Орган обоняния</w:t>
                          </w:r>
                        </w:p>
                      </w:txbxContent>
                    </v:textbox>
                  </v:shape>
                  <v:oval id="Oval 17" o:spid="_x0000_s1062" style="position:absolute;left:5115;top:3225;width:72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" strokeweight="2.25pt">
                    <v:textbox>
                      <w:txbxContent>
                        <w:p w14:paraId="492B884F" w14:textId="77777777" w:rsidR="00621759" w:rsidRPr="006B4890" w:rsidRDefault="00621759" w:rsidP="004D33C2">
                          <w:pPr>
                            <w:jc w:val="center"/>
                            <w:rPr>
                              <w:b/>
                              <w:sz w:val="28"/>
                              <w:szCs w:val="28"/>
                            </w:rPr>
                          </w:pPr>
                          <w:r w:rsidRPr="006B4890">
                            <w:rPr>
                              <w:b/>
                              <w:sz w:val="28"/>
                              <w:szCs w:val="28"/>
                            </w:rPr>
                            <w:t>г</w:t>
                          </w:r>
                        </w:p>
                      </w:txbxContent>
                    </v:textbox>
                  </v:oval>
                </v:group>
                <v:oval id="Oval 18" o:spid="_x0000_s1063" style="position:absolute;left:2483;top:8556;width:72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" strokeweight="2.25pt">
                  <v:textbox>
                    <w:txbxContent>
                      <w:p w14:paraId="2B425E25" w14:textId="77777777" w:rsidR="00621759" w:rsidRPr="006B4890" w:rsidRDefault="00621759" w:rsidP="004D33C2">
                        <w:pPr>
                          <w:jc w:val="center"/>
                          <w:rPr>
                            <w:b/>
                            <w:sz w:val="28"/>
                            <w:szCs w:val="28"/>
                          </w:rPr>
                        </w:pPr>
                        <w:r w:rsidRPr="006B4890">
                          <w:rPr>
                            <w:b/>
                            <w:sz w:val="28"/>
                            <w:szCs w:val="28"/>
                          </w:rPr>
                          <w:t>4</w:t>
                        </w:r>
                      </w:p>
                    </w:txbxContent>
                  </v:textbox>
                </v:oval>
                <v:oval id="Oval 19" o:spid="_x0000_s1064" style="position:absolute;left:2530;top:9800;width:72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" strokeweight="2.25pt">
                  <v:textbox>
                    <w:txbxContent>
                      <w:p w14:paraId="3FF92C5C" w14:textId="77777777" w:rsidR="00621759" w:rsidRPr="006B4890" w:rsidRDefault="00621759" w:rsidP="004D33C2">
                        <w:pPr>
                          <w:jc w:val="center"/>
                          <w:rPr>
                            <w:b/>
                            <w:sz w:val="28"/>
                            <w:szCs w:val="28"/>
                          </w:rPr>
                        </w:pPr>
                        <w:r w:rsidRPr="006B4890">
                          <w:rPr>
                            <w:b/>
                            <w:sz w:val="28"/>
                            <w:szCs w:val="28"/>
                          </w:rPr>
                          <w:t>5</w:t>
                        </w:r>
                      </w:p>
                    </w:txbxContent>
                  </v:textbox>
                </v:oval>
                <v:group id="Group 20" o:spid="_x0000_s1065" style="position:absolute;left:4303;top:9836;width:3060;height:720" coordorigin="5115,3225" coordsize="3060,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">
                  <v:shape id="Text Box 21" o:spid="_x0000_s1066" type="#_x0000_t202" style="position:absolute;left:5835;top:3405;width:234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" stroked="f">
                    <v:textbox>
                      <w:txbxContent>
                        <w:p w14:paraId="6CD63658" w14:textId="77777777" w:rsidR="00621759" w:rsidRPr="006B4890" w:rsidRDefault="00621759" w:rsidP="004D33C2">
                          <w:pPr>
                            <w:rPr>
                              <w:sz w:val="28"/>
                              <w:szCs w:val="28"/>
                            </w:rPr>
                          </w:pPr>
                          <w:r w:rsidRPr="006B4890">
                            <w:rPr>
                              <w:sz w:val="28"/>
                              <w:szCs w:val="28"/>
                            </w:rPr>
                            <w:t>Орган зрения</w:t>
                          </w:r>
                        </w:p>
                      </w:txbxContent>
                    </v:textbox>
                  </v:shape>
                  <v:oval id="Oval 22" o:spid="_x0000_s1067" style="position:absolute;left:5115;top:3225;width:72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" strokeweight="2.25pt">
                    <v:textbox>
                      <w:txbxContent>
                        <w:p w14:paraId="3991AD7F" w14:textId="77777777" w:rsidR="00621759" w:rsidRPr="006B4890" w:rsidRDefault="00621759" w:rsidP="004D33C2">
                          <w:pPr>
                            <w:jc w:val="center"/>
                            <w:rPr>
                              <w:b/>
                              <w:sz w:val="28"/>
                              <w:szCs w:val="28"/>
                            </w:rPr>
                          </w:pPr>
                          <w:r w:rsidRPr="006B4890">
                            <w:rPr>
                              <w:b/>
                              <w:sz w:val="28"/>
                              <w:szCs w:val="28"/>
                            </w:rPr>
                            <w:t>д</w:t>
                          </w:r>
                        </w:p>
                      </w:txbxContent>
                    </v:textbox>
                  </v:oval>
                </v:group>
              </v:group>
            </w:pict>
          </mc:Fallback>
        </mc:AlternateContent>
      </w:r>
      <w:r w:rsidRPr="008C58C8">
        <w:rPr>
          <w:noProof/>
          <w:sz w:val="24"/>
          <w:szCs w:val="24"/>
        </w:rPr>
        <w:drawing>
          <wp:anchor distT="0" distB="0" distL="114300" distR="114300" simplePos="0" relativeHeight="251576832" behindDoc="1" locked="0" layoutInCell="1" allowOverlap="0" wp14:anchorId="5C85C115" wp14:editId="124D36D9">
            <wp:simplePos x="0" y="0"/>
            <wp:positionH relativeFrom="column">
              <wp:posOffset>217170</wp:posOffset>
            </wp:positionH>
            <wp:positionV relativeFrom="paragraph">
              <wp:posOffset>132080</wp:posOffset>
            </wp:positionV>
            <wp:extent cx="676275" cy="594995"/>
            <wp:effectExtent l="0" t="0" r="0" b="0"/>
            <wp:wrapTight wrapText="bothSides">
              <wp:wrapPolygon edited="0">
                <wp:start x="4868" y="0"/>
                <wp:lineTo x="0" y="2766"/>
                <wp:lineTo x="0" y="18672"/>
                <wp:lineTo x="9127" y="20747"/>
                <wp:lineTo x="12169" y="20747"/>
                <wp:lineTo x="17037" y="20747"/>
                <wp:lineTo x="21296" y="15906"/>
                <wp:lineTo x="21296" y="3458"/>
                <wp:lineTo x="12169" y="0"/>
                <wp:lineTo x="4868" y="0"/>
              </wp:wrapPolygon>
            </wp:wrapTight>
            <wp:docPr id="48" name="Рисунок 48" descr="C:\Documents and Settings\Ольга\Local Settings\Temporary Internet Files\Content.IE5\RWOF1F9U\j0428119[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C:\Documents and Settings\Ольга\Local Settings\Temporary Internet Files\Content.IE5\RWOF1F9U\j0428119[1].wmf"/>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76275" cy="59499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8315CEA" w14:textId="77777777" w:rsidR="004D33C2" w:rsidRPr="008C58C8" w:rsidRDefault="004D33C2" w:rsidP="004D33C2">
      <w:pPr>
        <w:rPr>
          <w:sz w:val="24"/>
          <w:szCs w:val="24"/>
        </w:rPr>
      </w:pPr>
    </w:p>
    <w:p w14:paraId="18C6733F" w14:textId="2AB4C5DB" w:rsidR="004D33C2" w:rsidRPr="008C58C8" w:rsidRDefault="004D33C2" w:rsidP="004D33C2">
      <w:pPr>
        <w:rPr>
          <w:sz w:val="24"/>
          <w:szCs w:val="24"/>
        </w:rPr>
      </w:pPr>
    </w:p>
    <w:p w14:paraId="104003A4" w14:textId="2AE1F3BB" w:rsidR="004D33C2" w:rsidRPr="008C58C8" w:rsidRDefault="004D33C2" w:rsidP="004D33C2">
      <w:pPr>
        <w:rPr>
          <w:sz w:val="24"/>
          <w:szCs w:val="24"/>
        </w:rPr>
      </w:pPr>
    </w:p>
    <w:p w14:paraId="02D8768F" w14:textId="74171F2C" w:rsidR="004D33C2" w:rsidRPr="008C58C8" w:rsidRDefault="004D33C2" w:rsidP="004D33C2">
      <w:pPr>
        <w:rPr>
          <w:sz w:val="24"/>
          <w:szCs w:val="24"/>
        </w:rPr>
      </w:pPr>
      <w:r w:rsidRPr="008C58C8">
        <w:rPr>
          <w:noProof/>
          <w:sz w:val="24"/>
          <w:szCs w:val="24"/>
        </w:rPr>
        <w:drawing>
          <wp:anchor distT="0" distB="0" distL="114300" distR="114300" simplePos="0" relativeHeight="251579904" behindDoc="1" locked="0" layoutInCell="1" allowOverlap="0" wp14:anchorId="373DCBBE" wp14:editId="4B390F70">
            <wp:simplePos x="0" y="0"/>
            <wp:positionH relativeFrom="column">
              <wp:posOffset>160020</wp:posOffset>
            </wp:positionH>
            <wp:positionV relativeFrom="paragraph">
              <wp:posOffset>104140</wp:posOffset>
            </wp:positionV>
            <wp:extent cx="745490" cy="593725"/>
            <wp:effectExtent l="0" t="0" r="0" b="0"/>
            <wp:wrapTight wrapText="bothSides">
              <wp:wrapPolygon edited="0">
                <wp:start x="4416" y="0"/>
                <wp:lineTo x="0" y="2772"/>
                <wp:lineTo x="0" y="19405"/>
                <wp:lineTo x="15455" y="20791"/>
                <wp:lineTo x="18215" y="20791"/>
                <wp:lineTo x="20974" y="18712"/>
                <wp:lineTo x="20974" y="6237"/>
                <wp:lineTo x="17663" y="2079"/>
                <wp:lineTo x="11039" y="0"/>
                <wp:lineTo x="4416" y="0"/>
              </wp:wrapPolygon>
            </wp:wrapTight>
            <wp:docPr id="49" name="Рисунок 49" descr="C:\Documents and Settings\Ольга\Local Settings\Temporary Internet Files\Content.IE5\RWOF1F9U\j0428077[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C:\Documents and Settings\Ольга\Local Settings\Temporary Internet Files\Content.IE5\RWOF1F9U\j0428077[1].wmf"/>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45490" cy="5937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5490678" w14:textId="115522C6" w:rsidR="004D33C2" w:rsidRPr="008C58C8" w:rsidRDefault="004D33C2" w:rsidP="004D33C2">
      <w:pPr>
        <w:rPr>
          <w:sz w:val="24"/>
          <w:szCs w:val="24"/>
        </w:rPr>
      </w:pPr>
    </w:p>
    <w:p w14:paraId="1D89FE1E" w14:textId="1E7D7D2B" w:rsidR="004D33C2" w:rsidRPr="008C58C8" w:rsidRDefault="004D33C2" w:rsidP="004D33C2">
      <w:pPr>
        <w:rPr>
          <w:sz w:val="24"/>
          <w:szCs w:val="24"/>
        </w:rPr>
      </w:pPr>
    </w:p>
    <w:p w14:paraId="51E68B2E" w14:textId="346D26A0" w:rsidR="004D33C2" w:rsidRPr="008C58C8" w:rsidRDefault="004D33C2" w:rsidP="004D33C2">
      <w:pPr>
        <w:rPr>
          <w:sz w:val="24"/>
          <w:szCs w:val="24"/>
        </w:rPr>
      </w:pPr>
      <w:r w:rsidRPr="008C58C8">
        <w:rPr>
          <w:noProof/>
          <w:sz w:val="24"/>
          <w:szCs w:val="24"/>
        </w:rPr>
        <w:drawing>
          <wp:anchor distT="0" distB="0" distL="114300" distR="114300" simplePos="0" relativeHeight="251592192" behindDoc="1" locked="0" layoutInCell="1" allowOverlap="0" wp14:anchorId="4DD36F2A" wp14:editId="5AC549AB">
            <wp:simplePos x="0" y="0"/>
            <wp:positionH relativeFrom="column">
              <wp:posOffset>189865</wp:posOffset>
            </wp:positionH>
            <wp:positionV relativeFrom="paragraph">
              <wp:posOffset>253365</wp:posOffset>
            </wp:positionV>
            <wp:extent cx="647700" cy="593725"/>
            <wp:effectExtent l="0" t="0" r="0" b="0"/>
            <wp:wrapTight wrapText="bothSides">
              <wp:wrapPolygon edited="0">
                <wp:start x="6988" y="0"/>
                <wp:lineTo x="0" y="0"/>
                <wp:lineTo x="0" y="11089"/>
                <wp:lineTo x="1271" y="20791"/>
                <wp:lineTo x="6988" y="20791"/>
                <wp:lineTo x="12071" y="20098"/>
                <wp:lineTo x="20965" y="14554"/>
                <wp:lineTo x="20965" y="0"/>
                <wp:lineTo x="12071" y="0"/>
                <wp:lineTo x="6988" y="0"/>
              </wp:wrapPolygon>
            </wp:wrapTight>
            <wp:docPr id="51" name="Рисунок 51" descr="C:\Documents and Settings\Ольга\Local Settings\Temporary Internet Files\Content.IE5\EUO4FMRR\j0425738[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descr="C:\Documents and Settings\Ольга\Local Settings\Temporary Internet Files\Content.IE5\EUO4FMRR\j0425738[1].wmf"/>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47700" cy="5937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4764C17" w14:textId="6EB2004A" w:rsidR="004D33C2" w:rsidRPr="008C58C8" w:rsidRDefault="004D33C2" w:rsidP="004D33C2">
      <w:pPr>
        <w:rPr>
          <w:sz w:val="24"/>
          <w:szCs w:val="24"/>
        </w:rPr>
      </w:pPr>
    </w:p>
    <w:p w14:paraId="1951C2CF" w14:textId="760E82A0" w:rsidR="004D33C2" w:rsidRPr="008C58C8" w:rsidRDefault="004D33C2" w:rsidP="004D33C2">
      <w:pPr>
        <w:rPr>
          <w:sz w:val="24"/>
          <w:szCs w:val="24"/>
        </w:rPr>
      </w:pPr>
    </w:p>
    <w:p w14:paraId="70AB385E" w14:textId="158ADE87" w:rsidR="004D33C2" w:rsidRDefault="004D33C2" w:rsidP="004D33C2">
      <w:pPr>
        <w:ind w:firstLine="709"/>
        <w:rPr>
          <w:b/>
          <w:sz w:val="24"/>
          <w:szCs w:val="24"/>
        </w:rPr>
      </w:pPr>
    </w:p>
    <w:p w14:paraId="4215401B" w14:textId="04DF1FC5" w:rsidR="004D33C2" w:rsidRDefault="004D33C2" w:rsidP="004D33C2">
      <w:pPr>
        <w:ind w:firstLine="709"/>
        <w:rPr>
          <w:b/>
          <w:sz w:val="24"/>
          <w:szCs w:val="24"/>
        </w:rPr>
      </w:pPr>
    </w:p>
    <w:p w14:paraId="4361980F" w14:textId="673D43AA" w:rsidR="004D33C2" w:rsidRDefault="004D33C2" w:rsidP="004D33C2">
      <w:pPr>
        <w:ind w:firstLine="709"/>
        <w:rPr>
          <w:b/>
          <w:sz w:val="24"/>
          <w:szCs w:val="24"/>
        </w:rPr>
      </w:pPr>
    </w:p>
    <w:p w14:paraId="073F96CC" w14:textId="5A6F9CDE" w:rsidR="004D33C2" w:rsidRDefault="004D33C2" w:rsidP="004D33C2">
      <w:pPr>
        <w:ind w:firstLine="709"/>
        <w:rPr>
          <w:b/>
          <w:sz w:val="24"/>
          <w:szCs w:val="24"/>
        </w:rPr>
      </w:pPr>
      <w:r w:rsidRPr="008C58C8">
        <w:rPr>
          <w:noProof/>
          <w:sz w:val="24"/>
          <w:szCs w:val="24"/>
        </w:rPr>
        <w:drawing>
          <wp:anchor distT="0" distB="0" distL="114300" distR="114300" simplePos="0" relativeHeight="251600384" behindDoc="1" locked="0" layoutInCell="1" allowOverlap="0" wp14:anchorId="0FC2D152" wp14:editId="7150ABE6">
            <wp:simplePos x="0" y="0"/>
            <wp:positionH relativeFrom="column">
              <wp:posOffset>124460</wp:posOffset>
            </wp:positionH>
            <wp:positionV relativeFrom="paragraph">
              <wp:posOffset>15240</wp:posOffset>
            </wp:positionV>
            <wp:extent cx="680085" cy="695325"/>
            <wp:effectExtent l="0" t="0" r="5715" b="9525"/>
            <wp:wrapSquare wrapText="bothSides"/>
            <wp:docPr id="50" name="Рисунок 50" descr="C:\Documents and Settings\Ольга\Local Settings\Temporary Internet Files\Content.IE5\EUO4FMRR\j0425820[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descr="C:\Documents and Settings\Ольга\Local Settings\Temporary Internet Files\Content.IE5\EUO4FMRR\j0425820[1].wmf"/>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80085" cy="6953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72325B6" w14:textId="75AC629F" w:rsidR="004D33C2" w:rsidRDefault="004D33C2" w:rsidP="004D33C2">
      <w:pPr>
        <w:ind w:firstLine="709"/>
        <w:rPr>
          <w:b/>
          <w:sz w:val="24"/>
          <w:szCs w:val="24"/>
        </w:rPr>
      </w:pPr>
    </w:p>
    <w:p w14:paraId="09FC42A4" w14:textId="684A1D70" w:rsidR="004D33C2" w:rsidRDefault="004D33C2" w:rsidP="004D33C2">
      <w:pPr>
        <w:ind w:firstLine="709"/>
        <w:rPr>
          <w:b/>
          <w:sz w:val="24"/>
          <w:szCs w:val="24"/>
        </w:rPr>
      </w:pPr>
    </w:p>
    <w:p w14:paraId="53E49120" w14:textId="7D178F74" w:rsidR="004D33C2" w:rsidRDefault="004D33C2" w:rsidP="004D33C2">
      <w:pPr>
        <w:ind w:firstLine="709"/>
        <w:rPr>
          <w:b/>
          <w:sz w:val="24"/>
          <w:szCs w:val="24"/>
        </w:rPr>
      </w:pPr>
    </w:p>
    <w:p w14:paraId="5C9F445B" w14:textId="3DC203E7" w:rsidR="004D33C2" w:rsidRDefault="004D33C2" w:rsidP="004D33C2">
      <w:pPr>
        <w:ind w:firstLine="709"/>
        <w:rPr>
          <w:b/>
          <w:sz w:val="24"/>
          <w:szCs w:val="24"/>
        </w:rPr>
      </w:pPr>
      <w:r w:rsidRPr="008C58C8">
        <w:rPr>
          <w:noProof/>
          <w:sz w:val="24"/>
          <w:szCs w:val="24"/>
        </w:rPr>
        <w:drawing>
          <wp:anchor distT="0" distB="0" distL="114300" distR="114300" simplePos="0" relativeHeight="251584000" behindDoc="1" locked="0" layoutInCell="1" allowOverlap="0" wp14:anchorId="4F9A502E" wp14:editId="32BED06E">
            <wp:simplePos x="0" y="0"/>
            <wp:positionH relativeFrom="column">
              <wp:posOffset>245745</wp:posOffset>
            </wp:positionH>
            <wp:positionV relativeFrom="paragraph">
              <wp:posOffset>72390</wp:posOffset>
            </wp:positionV>
            <wp:extent cx="610870" cy="593725"/>
            <wp:effectExtent l="0" t="0" r="0" b="0"/>
            <wp:wrapTight wrapText="bothSides">
              <wp:wrapPolygon edited="0">
                <wp:start x="14146" y="0"/>
                <wp:lineTo x="0" y="1386"/>
                <wp:lineTo x="0" y="20791"/>
                <wp:lineTo x="9430" y="20791"/>
                <wp:lineTo x="19534" y="20791"/>
                <wp:lineTo x="20881" y="15247"/>
                <wp:lineTo x="20881" y="13168"/>
                <wp:lineTo x="20208" y="3465"/>
                <wp:lineTo x="17514" y="0"/>
                <wp:lineTo x="14146" y="0"/>
              </wp:wrapPolygon>
            </wp:wrapTight>
            <wp:docPr id="52" name="Рисунок 52" descr="C:\Documents and Settings\Ольга\Local Settings\Temporary Internet Files\Content.IE5\RWOF1F9U\j0428101[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descr="C:\Documents and Settings\Ольга\Local Settings\Temporary Internet Files\Content.IE5\RWOF1F9U\j0428101[1].wmf"/>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10870" cy="5937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FBB4A98" w14:textId="77777777" w:rsidR="004D33C2" w:rsidRDefault="004D33C2" w:rsidP="004D33C2">
      <w:pPr>
        <w:ind w:firstLine="709"/>
        <w:rPr>
          <w:b/>
          <w:sz w:val="24"/>
          <w:szCs w:val="24"/>
        </w:rPr>
      </w:pPr>
    </w:p>
    <w:p w14:paraId="796A079A" w14:textId="77777777" w:rsidR="004D33C2" w:rsidRDefault="004D33C2" w:rsidP="004D33C2">
      <w:pPr>
        <w:ind w:firstLine="709"/>
        <w:rPr>
          <w:b/>
          <w:sz w:val="24"/>
          <w:szCs w:val="24"/>
        </w:rPr>
      </w:pPr>
    </w:p>
    <w:p w14:paraId="2725BFD4" w14:textId="77777777" w:rsidR="004D33C2" w:rsidRDefault="004D33C2" w:rsidP="004D33C2">
      <w:pPr>
        <w:ind w:firstLine="709"/>
        <w:rPr>
          <w:b/>
          <w:sz w:val="24"/>
          <w:szCs w:val="24"/>
        </w:rPr>
      </w:pPr>
    </w:p>
    <w:p w14:paraId="331B9BA6" w14:textId="77777777" w:rsidR="004D33C2" w:rsidRDefault="004D33C2" w:rsidP="004D33C2">
      <w:pPr>
        <w:ind w:firstLine="709"/>
        <w:rPr>
          <w:b/>
          <w:sz w:val="24"/>
          <w:szCs w:val="24"/>
        </w:rPr>
      </w:pPr>
    </w:p>
    <w:p w14:paraId="739E5EB0" w14:textId="6E3CF1F8" w:rsidR="004D33C2" w:rsidRPr="008C58C8" w:rsidRDefault="004D33C2" w:rsidP="004D33C2">
      <w:pPr>
        <w:ind w:firstLine="709"/>
        <w:rPr>
          <w:b/>
          <w:sz w:val="24"/>
          <w:szCs w:val="24"/>
        </w:rPr>
      </w:pPr>
      <w:r w:rsidRPr="008C58C8">
        <w:rPr>
          <w:b/>
          <w:sz w:val="24"/>
          <w:szCs w:val="24"/>
        </w:rPr>
        <w:t>18. На сколько групп делятся все системы счисления?</w:t>
      </w:r>
    </w:p>
    <w:p w14:paraId="1DA37F8C" w14:textId="77777777" w:rsidR="004D33C2" w:rsidRPr="008C58C8" w:rsidRDefault="004D33C2" w:rsidP="00C70BF8">
      <w:pPr>
        <w:pStyle w:val="a7"/>
        <w:numPr>
          <w:ilvl w:val="0"/>
          <w:numId w:val="47"/>
        </w:numPr>
        <w:ind w:left="709" w:firstLine="0"/>
        <w:rPr>
          <w:sz w:val="24"/>
          <w:szCs w:val="24"/>
        </w:rPr>
      </w:pPr>
      <w:r w:rsidRPr="008C58C8">
        <w:rPr>
          <w:sz w:val="24"/>
          <w:szCs w:val="24"/>
        </w:rPr>
        <w:t>на две</w:t>
      </w:r>
    </w:p>
    <w:p w14:paraId="2460F035" w14:textId="77777777" w:rsidR="004D33C2" w:rsidRPr="008C58C8" w:rsidRDefault="004D33C2" w:rsidP="00C70BF8">
      <w:pPr>
        <w:pStyle w:val="a7"/>
        <w:numPr>
          <w:ilvl w:val="0"/>
          <w:numId w:val="47"/>
        </w:numPr>
        <w:ind w:left="709" w:firstLine="0"/>
        <w:rPr>
          <w:sz w:val="24"/>
          <w:szCs w:val="24"/>
        </w:rPr>
      </w:pPr>
      <w:r w:rsidRPr="008C58C8">
        <w:rPr>
          <w:sz w:val="24"/>
          <w:szCs w:val="24"/>
        </w:rPr>
        <w:t>на три</w:t>
      </w:r>
    </w:p>
    <w:p w14:paraId="35EBECA2" w14:textId="77777777" w:rsidR="004D33C2" w:rsidRPr="008C58C8" w:rsidRDefault="004D33C2" w:rsidP="00C70BF8">
      <w:pPr>
        <w:pStyle w:val="a7"/>
        <w:numPr>
          <w:ilvl w:val="0"/>
          <w:numId w:val="47"/>
        </w:numPr>
        <w:ind w:left="709" w:firstLine="0"/>
        <w:rPr>
          <w:sz w:val="24"/>
          <w:szCs w:val="24"/>
        </w:rPr>
      </w:pPr>
      <w:r w:rsidRPr="008C58C8">
        <w:rPr>
          <w:sz w:val="24"/>
          <w:szCs w:val="24"/>
        </w:rPr>
        <w:t>на четыре</w:t>
      </w:r>
    </w:p>
    <w:p w14:paraId="36E1D25A" w14:textId="77777777" w:rsidR="004D33C2" w:rsidRPr="008C58C8" w:rsidRDefault="004D33C2" w:rsidP="004D33C2">
      <w:pPr>
        <w:ind w:firstLine="709"/>
        <w:jc w:val="both"/>
        <w:rPr>
          <w:b/>
          <w:sz w:val="24"/>
          <w:szCs w:val="24"/>
        </w:rPr>
      </w:pPr>
      <w:r w:rsidRPr="008C58C8">
        <w:rPr>
          <w:b/>
          <w:sz w:val="24"/>
          <w:szCs w:val="24"/>
        </w:rPr>
        <w:t>19. Информационной моделью организации учебного процесса в школе является ...</w:t>
      </w:r>
    </w:p>
    <w:p w14:paraId="104F95D3" w14:textId="77777777" w:rsidR="004D33C2" w:rsidRPr="008C58C8" w:rsidRDefault="004D33C2" w:rsidP="00C70BF8">
      <w:pPr>
        <w:pStyle w:val="a7"/>
        <w:numPr>
          <w:ilvl w:val="0"/>
          <w:numId w:val="48"/>
        </w:numPr>
        <w:ind w:hanging="11"/>
        <w:rPr>
          <w:iCs/>
          <w:sz w:val="24"/>
          <w:szCs w:val="24"/>
        </w:rPr>
      </w:pPr>
      <w:r w:rsidRPr="008C58C8">
        <w:rPr>
          <w:iCs/>
          <w:sz w:val="24"/>
          <w:szCs w:val="24"/>
        </w:rPr>
        <w:t>правила поведения учащихся</w:t>
      </w:r>
    </w:p>
    <w:p w14:paraId="58336BEF" w14:textId="77777777" w:rsidR="004D33C2" w:rsidRPr="008C58C8" w:rsidRDefault="004D33C2" w:rsidP="00C70BF8">
      <w:pPr>
        <w:pStyle w:val="a7"/>
        <w:numPr>
          <w:ilvl w:val="0"/>
          <w:numId w:val="48"/>
        </w:numPr>
        <w:ind w:hanging="11"/>
        <w:rPr>
          <w:iCs/>
          <w:sz w:val="24"/>
          <w:szCs w:val="24"/>
        </w:rPr>
      </w:pPr>
      <w:r w:rsidRPr="008C58C8">
        <w:rPr>
          <w:iCs/>
          <w:sz w:val="24"/>
          <w:szCs w:val="24"/>
        </w:rPr>
        <w:t>список класса</w:t>
      </w:r>
    </w:p>
    <w:p w14:paraId="47C09713" w14:textId="77777777" w:rsidR="004D33C2" w:rsidRDefault="004D33C2" w:rsidP="00C70BF8">
      <w:pPr>
        <w:pStyle w:val="a7"/>
        <w:numPr>
          <w:ilvl w:val="0"/>
          <w:numId w:val="48"/>
        </w:numPr>
        <w:ind w:hanging="11"/>
        <w:rPr>
          <w:iCs/>
          <w:sz w:val="24"/>
          <w:szCs w:val="24"/>
        </w:rPr>
      </w:pPr>
      <w:r w:rsidRPr="008C58C8">
        <w:rPr>
          <w:iCs/>
          <w:sz w:val="24"/>
          <w:szCs w:val="24"/>
        </w:rPr>
        <w:t>расписание уроков</w:t>
      </w:r>
    </w:p>
    <w:p w14:paraId="42709948" w14:textId="77777777" w:rsidR="004D33C2" w:rsidRPr="009A658E" w:rsidRDefault="004D33C2" w:rsidP="00C70BF8">
      <w:pPr>
        <w:pStyle w:val="a7"/>
        <w:numPr>
          <w:ilvl w:val="0"/>
          <w:numId w:val="48"/>
        </w:numPr>
        <w:ind w:hanging="11"/>
        <w:rPr>
          <w:iCs/>
          <w:sz w:val="24"/>
          <w:szCs w:val="24"/>
        </w:rPr>
      </w:pPr>
      <w:r w:rsidRPr="009A658E">
        <w:rPr>
          <w:iCs/>
          <w:sz w:val="24"/>
          <w:szCs w:val="24"/>
        </w:rPr>
        <w:t>перечень учебников</w:t>
      </w:r>
      <w:r w:rsidRPr="009A658E">
        <w:rPr>
          <w:sz w:val="24"/>
          <w:szCs w:val="24"/>
        </w:rPr>
        <w:br/>
      </w:r>
      <w:r w:rsidRPr="009A658E">
        <w:rPr>
          <w:b/>
          <w:sz w:val="24"/>
          <w:szCs w:val="24"/>
        </w:rPr>
        <w:t>20. Внешняя память служит для:</w:t>
      </w:r>
    </w:p>
    <w:p w14:paraId="74B52FC7" w14:textId="77777777" w:rsidR="004D33C2" w:rsidRPr="008C58C8" w:rsidRDefault="004D33C2" w:rsidP="00C70BF8">
      <w:pPr>
        <w:pStyle w:val="a7"/>
        <w:numPr>
          <w:ilvl w:val="0"/>
          <w:numId w:val="49"/>
        </w:numPr>
        <w:ind w:left="0" w:firstLine="709"/>
        <w:jc w:val="both"/>
        <w:rPr>
          <w:sz w:val="24"/>
          <w:szCs w:val="24"/>
        </w:rPr>
      </w:pPr>
      <w:r w:rsidRPr="008C58C8">
        <w:rPr>
          <w:sz w:val="24"/>
          <w:szCs w:val="24"/>
        </w:rPr>
        <w:t>хранения оперативной, часто изменяющейся информации в процессе решения задачи.</w:t>
      </w:r>
    </w:p>
    <w:p w14:paraId="65F6D037" w14:textId="77777777" w:rsidR="004D33C2" w:rsidRPr="008C58C8" w:rsidRDefault="004D33C2" w:rsidP="00C70BF8">
      <w:pPr>
        <w:pStyle w:val="a7"/>
        <w:numPr>
          <w:ilvl w:val="0"/>
          <w:numId w:val="49"/>
        </w:numPr>
        <w:ind w:left="0" w:firstLine="709"/>
        <w:jc w:val="both"/>
        <w:rPr>
          <w:sz w:val="24"/>
          <w:szCs w:val="24"/>
        </w:rPr>
      </w:pPr>
      <w:r w:rsidRPr="008C58C8">
        <w:rPr>
          <w:sz w:val="24"/>
          <w:szCs w:val="24"/>
        </w:rPr>
        <w:t>долговременного хранения информации независимо от того, работает компьютер или нет.</w:t>
      </w:r>
    </w:p>
    <w:p w14:paraId="489EAF9D" w14:textId="77777777" w:rsidR="004D33C2" w:rsidRPr="008C58C8" w:rsidRDefault="004D33C2" w:rsidP="00C70BF8">
      <w:pPr>
        <w:pStyle w:val="a7"/>
        <w:numPr>
          <w:ilvl w:val="0"/>
          <w:numId w:val="49"/>
        </w:numPr>
        <w:ind w:left="0" w:firstLine="709"/>
        <w:jc w:val="both"/>
        <w:rPr>
          <w:sz w:val="24"/>
          <w:szCs w:val="24"/>
        </w:rPr>
      </w:pPr>
      <w:r w:rsidRPr="008C58C8">
        <w:rPr>
          <w:sz w:val="24"/>
          <w:szCs w:val="24"/>
        </w:rPr>
        <w:t>хранения информации внутри компьютера.</w:t>
      </w:r>
    </w:p>
    <w:p w14:paraId="0AC3E784" w14:textId="77777777" w:rsidR="004D33C2" w:rsidRPr="008C58C8" w:rsidRDefault="004D33C2" w:rsidP="00C70BF8">
      <w:pPr>
        <w:pStyle w:val="a7"/>
        <w:numPr>
          <w:ilvl w:val="0"/>
          <w:numId w:val="49"/>
        </w:numPr>
        <w:ind w:left="0" w:firstLine="709"/>
        <w:jc w:val="both"/>
        <w:rPr>
          <w:sz w:val="24"/>
          <w:szCs w:val="24"/>
        </w:rPr>
      </w:pPr>
      <w:r w:rsidRPr="008C58C8">
        <w:rPr>
          <w:sz w:val="24"/>
          <w:szCs w:val="24"/>
        </w:rPr>
        <w:t>обработки информации в данный момент времени.</w:t>
      </w:r>
    </w:p>
    <w:p w14:paraId="18955F63" w14:textId="77777777" w:rsidR="004D33C2" w:rsidRPr="008C58C8" w:rsidRDefault="004D33C2" w:rsidP="00C70BF8">
      <w:pPr>
        <w:pStyle w:val="ae"/>
        <w:numPr>
          <w:ilvl w:val="0"/>
          <w:numId w:val="62"/>
        </w:numPr>
        <w:spacing w:before="0" w:beforeAutospacing="0" w:after="0" w:afterAutospacing="0"/>
        <w:ind w:left="709" w:firstLine="0"/>
        <w:jc w:val="both"/>
      </w:pPr>
      <w:r w:rsidRPr="008C58C8">
        <w:rPr>
          <w:b/>
          <w:bCs/>
        </w:rPr>
        <w:t>В каких вариантах может быть реализован современный персональный компьютер?</w:t>
      </w:r>
      <w:r w:rsidRPr="008C58C8">
        <w:t xml:space="preserve"> </w:t>
      </w:r>
    </w:p>
    <w:p w14:paraId="357927CA" w14:textId="77777777" w:rsidR="004D33C2" w:rsidRPr="008C58C8" w:rsidRDefault="004D33C2" w:rsidP="00C70BF8">
      <w:pPr>
        <w:pStyle w:val="ae"/>
        <w:numPr>
          <w:ilvl w:val="0"/>
          <w:numId w:val="50"/>
        </w:numPr>
        <w:spacing w:before="0" w:beforeAutospacing="0" w:after="0" w:afterAutospacing="0"/>
        <w:ind w:left="709" w:firstLine="0"/>
        <w:jc w:val="both"/>
      </w:pPr>
      <w:r w:rsidRPr="008C58C8">
        <w:t>портативный</w:t>
      </w:r>
    </w:p>
    <w:p w14:paraId="03F84D86" w14:textId="77777777" w:rsidR="004D33C2" w:rsidRPr="008C58C8" w:rsidRDefault="004D33C2" w:rsidP="00C70BF8">
      <w:pPr>
        <w:pStyle w:val="ae"/>
        <w:numPr>
          <w:ilvl w:val="0"/>
          <w:numId w:val="50"/>
        </w:numPr>
        <w:spacing w:before="0" w:beforeAutospacing="0" w:after="0" w:afterAutospacing="0"/>
        <w:ind w:left="709" w:firstLine="0"/>
        <w:jc w:val="both"/>
      </w:pPr>
      <w:r w:rsidRPr="008C58C8">
        <w:t xml:space="preserve">настольный </w:t>
      </w:r>
    </w:p>
    <w:p w14:paraId="67C2B8B0" w14:textId="77777777" w:rsidR="004D33C2" w:rsidRPr="008C58C8" w:rsidRDefault="004D33C2" w:rsidP="00C70BF8">
      <w:pPr>
        <w:pStyle w:val="ae"/>
        <w:numPr>
          <w:ilvl w:val="0"/>
          <w:numId w:val="50"/>
        </w:numPr>
        <w:spacing w:before="0" w:beforeAutospacing="0" w:after="0" w:afterAutospacing="0"/>
        <w:ind w:left="709" w:firstLine="0"/>
        <w:jc w:val="both"/>
      </w:pPr>
      <w:r w:rsidRPr="008C58C8">
        <w:t xml:space="preserve">настольный, </w:t>
      </w:r>
      <w:proofErr w:type="gramStart"/>
      <w:r w:rsidRPr="008C58C8">
        <w:t>карманный ,</w:t>
      </w:r>
      <w:proofErr w:type="gramEnd"/>
      <w:r w:rsidRPr="008C58C8">
        <w:t xml:space="preserve"> портативный</w:t>
      </w:r>
    </w:p>
    <w:p w14:paraId="34341BD1" w14:textId="77777777" w:rsidR="004D33C2" w:rsidRPr="008C58C8" w:rsidRDefault="004D33C2" w:rsidP="004D33C2">
      <w:pPr>
        <w:ind w:firstLine="709"/>
        <w:jc w:val="both"/>
        <w:rPr>
          <w:b/>
          <w:sz w:val="24"/>
          <w:szCs w:val="24"/>
        </w:rPr>
      </w:pPr>
      <w:r w:rsidRPr="008C58C8">
        <w:rPr>
          <w:b/>
          <w:sz w:val="24"/>
          <w:szCs w:val="24"/>
        </w:rPr>
        <w:lastRenderedPageBreak/>
        <w:t>22. Формула вычисления мощности алфавита, если известно количество информации одного символа:</w:t>
      </w:r>
    </w:p>
    <w:p w14:paraId="4E1BFFA2" w14:textId="77777777" w:rsidR="004D33C2" w:rsidRPr="008C58C8" w:rsidRDefault="004D33C2" w:rsidP="00C70BF8">
      <w:pPr>
        <w:numPr>
          <w:ilvl w:val="0"/>
          <w:numId w:val="51"/>
        </w:numPr>
        <w:ind w:hanging="11"/>
        <w:rPr>
          <w:sz w:val="24"/>
          <w:szCs w:val="24"/>
        </w:rPr>
      </w:pPr>
      <w:r w:rsidRPr="008C58C8">
        <w:rPr>
          <w:sz w:val="24"/>
          <w:szCs w:val="24"/>
          <w:lang w:val="en-US"/>
        </w:rPr>
        <w:t>I=2</w:t>
      </w:r>
      <w:r w:rsidRPr="008C58C8">
        <w:rPr>
          <w:sz w:val="24"/>
          <w:szCs w:val="24"/>
          <w:vertAlign w:val="superscript"/>
          <w:lang w:val="en-US"/>
        </w:rPr>
        <w:t>N</w:t>
      </w:r>
    </w:p>
    <w:p w14:paraId="232ADA79" w14:textId="77777777" w:rsidR="004D33C2" w:rsidRPr="008C58C8" w:rsidRDefault="004D33C2" w:rsidP="00C70BF8">
      <w:pPr>
        <w:numPr>
          <w:ilvl w:val="0"/>
          <w:numId w:val="51"/>
        </w:numPr>
        <w:ind w:hanging="11"/>
        <w:rPr>
          <w:sz w:val="24"/>
          <w:szCs w:val="24"/>
        </w:rPr>
      </w:pPr>
      <w:r w:rsidRPr="008C58C8">
        <w:rPr>
          <w:sz w:val="24"/>
          <w:szCs w:val="24"/>
          <w:lang w:val="en-US"/>
        </w:rPr>
        <w:t>N=2</w:t>
      </w:r>
      <w:r w:rsidRPr="008C58C8">
        <w:rPr>
          <w:sz w:val="24"/>
          <w:szCs w:val="24"/>
          <w:vertAlign w:val="superscript"/>
          <w:lang w:val="en-US"/>
        </w:rPr>
        <w:t>I</w:t>
      </w:r>
    </w:p>
    <w:p w14:paraId="3E0C07A8" w14:textId="77777777" w:rsidR="004D33C2" w:rsidRPr="008C58C8" w:rsidRDefault="004D33C2" w:rsidP="00C70BF8">
      <w:pPr>
        <w:numPr>
          <w:ilvl w:val="0"/>
          <w:numId w:val="51"/>
        </w:numPr>
        <w:ind w:hanging="11"/>
        <w:rPr>
          <w:sz w:val="24"/>
          <w:szCs w:val="24"/>
        </w:rPr>
      </w:pPr>
      <w:r w:rsidRPr="008C58C8">
        <w:rPr>
          <w:sz w:val="24"/>
          <w:szCs w:val="24"/>
          <w:lang w:val="en-US"/>
        </w:rPr>
        <w:t>P=K/N</w:t>
      </w:r>
    </w:p>
    <w:p w14:paraId="6E8E9E9B" w14:textId="77777777" w:rsidR="004D33C2" w:rsidRPr="008C58C8" w:rsidRDefault="004D33C2" w:rsidP="00C70BF8">
      <w:pPr>
        <w:numPr>
          <w:ilvl w:val="0"/>
          <w:numId w:val="51"/>
        </w:numPr>
        <w:ind w:hanging="11"/>
        <w:rPr>
          <w:sz w:val="24"/>
          <w:szCs w:val="24"/>
        </w:rPr>
      </w:pPr>
      <w:r w:rsidRPr="008C58C8">
        <w:rPr>
          <w:sz w:val="24"/>
          <w:szCs w:val="24"/>
          <w:lang w:val="en-US"/>
        </w:rPr>
        <w:t>P=N/K</w:t>
      </w:r>
    </w:p>
    <w:p w14:paraId="706793B2" w14:textId="77777777" w:rsidR="004D33C2" w:rsidRPr="008C58C8" w:rsidRDefault="004D33C2" w:rsidP="004D33C2">
      <w:pPr>
        <w:ind w:firstLine="709"/>
        <w:rPr>
          <w:rFonts w:eastAsia="Times New Roman"/>
          <w:sz w:val="24"/>
          <w:szCs w:val="24"/>
        </w:rPr>
      </w:pPr>
      <w:r w:rsidRPr="008C58C8">
        <w:rPr>
          <w:rFonts w:eastAsia="Times New Roman"/>
          <w:b/>
          <w:bCs/>
          <w:sz w:val="24"/>
          <w:szCs w:val="24"/>
        </w:rPr>
        <w:t>23. Какое из устройств предназначено для ввода информации:</w:t>
      </w:r>
    </w:p>
    <w:p w14:paraId="509A0960" w14:textId="77777777" w:rsidR="004D33C2" w:rsidRPr="008C58C8" w:rsidRDefault="004D33C2" w:rsidP="00C70BF8">
      <w:pPr>
        <w:pStyle w:val="a7"/>
        <w:numPr>
          <w:ilvl w:val="0"/>
          <w:numId w:val="52"/>
        </w:numPr>
        <w:ind w:left="0" w:firstLine="709"/>
        <w:rPr>
          <w:rFonts w:eastAsia="Times New Roman"/>
          <w:sz w:val="24"/>
          <w:szCs w:val="24"/>
        </w:rPr>
      </w:pPr>
      <w:r w:rsidRPr="008C58C8">
        <w:rPr>
          <w:rFonts w:eastAsia="Times New Roman"/>
          <w:sz w:val="24"/>
          <w:szCs w:val="24"/>
        </w:rPr>
        <w:t>процессор;</w:t>
      </w:r>
    </w:p>
    <w:p w14:paraId="40668F80" w14:textId="77777777" w:rsidR="004D33C2" w:rsidRPr="008C58C8" w:rsidRDefault="004D33C2" w:rsidP="00C70BF8">
      <w:pPr>
        <w:pStyle w:val="a7"/>
        <w:numPr>
          <w:ilvl w:val="0"/>
          <w:numId w:val="52"/>
        </w:numPr>
        <w:ind w:left="0" w:firstLine="709"/>
        <w:rPr>
          <w:rFonts w:eastAsia="Times New Roman"/>
          <w:sz w:val="24"/>
          <w:szCs w:val="24"/>
        </w:rPr>
      </w:pPr>
      <w:r w:rsidRPr="008C58C8">
        <w:rPr>
          <w:rFonts w:eastAsia="Times New Roman"/>
          <w:sz w:val="24"/>
          <w:szCs w:val="24"/>
        </w:rPr>
        <w:t>принтер;</w:t>
      </w:r>
    </w:p>
    <w:p w14:paraId="399C035B" w14:textId="77777777" w:rsidR="004D33C2" w:rsidRPr="008C58C8" w:rsidRDefault="004D33C2" w:rsidP="00C70BF8">
      <w:pPr>
        <w:pStyle w:val="a7"/>
        <w:numPr>
          <w:ilvl w:val="0"/>
          <w:numId w:val="52"/>
        </w:numPr>
        <w:ind w:left="0" w:firstLine="709"/>
        <w:rPr>
          <w:rFonts w:eastAsia="Times New Roman"/>
          <w:sz w:val="24"/>
          <w:szCs w:val="24"/>
        </w:rPr>
      </w:pPr>
      <w:r w:rsidRPr="008C58C8">
        <w:rPr>
          <w:rFonts w:eastAsia="Times New Roman"/>
          <w:sz w:val="24"/>
          <w:szCs w:val="24"/>
        </w:rPr>
        <w:t>клавиатура;</w:t>
      </w:r>
    </w:p>
    <w:p w14:paraId="31399C71" w14:textId="77777777" w:rsidR="004D33C2" w:rsidRPr="008C58C8" w:rsidRDefault="004D33C2" w:rsidP="00C70BF8">
      <w:pPr>
        <w:pStyle w:val="a7"/>
        <w:numPr>
          <w:ilvl w:val="0"/>
          <w:numId w:val="52"/>
        </w:numPr>
        <w:ind w:left="0" w:firstLine="709"/>
        <w:rPr>
          <w:rFonts w:eastAsia="Times New Roman"/>
          <w:sz w:val="24"/>
          <w:szCs w:val="24"/>
        </w:rPr>
      </w:pPr>
      <w:r w:rsidRPr="008C58C8">
        <w:rPr>
          <w:rFonts w:eastAsia="Times New Roman"/>
          <w:sz w:val="24"/>
          <w:szCs w:val="24"/>
        </w:rPr>
        <w:t>монитор.</w:t>
      </w:r>
    </w:p>
    <w:p w14:paraId="0A33617D" w14:textId="77777777" w:rsidR="004D33C2" w:rsidRPr="008C58C8" w:rsidRDefault="004D33C2" w:rsidP="004D33C2">
      <w:pPr>
        <w:ind w:firstLine="709"/>
        <w:jc w:val="both"/>
        <w:rPr>
          <w:b/>
          <w:bCs/>
          <w:iCs/>
          <w:sz w:val="24"/>
          <w:szCs w:val="24"/>
        </w:rPr>
      </w:pPr>
      <w:r w:rsidRPr="008C58C8">
        <w:rPr>
          <w:b/>
          <w:bCs/>
          <w:iCs/>
          <w:sz w:val="24"/>
          <w:szCs w:val="24"/>
        </w:rPr>
        <w:t>24. Чем отличается команда «Сохранить как» от «Сохранить»?</w:t>
      </w:r>
    </w:p>
    <w:p w14:paraId="702FA1FE" w14:textId="77777777" w:rsidR="004D33C2" w:rsidRPr="008C58C8" w:rsidRDefault="004D33C2" w:rsidP="00C70BF8">
      <w:pPr>
        <w:numPr>
          <w:ilvl w:val="0"/>
          <w:numId w:val="53"/>
        </w:numPr>
        <w:ind w:hanging="11"/>
        <w:jc w:val="both"/>
        <w:rPr>
          <w:bCs/>
          <w:iCs/>
          <w:sz w:val="24"/>
          <w:szCs w:val="24"/>
        </w:rPr>
      </w:pPr>
      <w:r w:rsidRPr="008C58C8">
        <w:rPr>
          <w:bCs/>
          <w:iCs/>
          <w:sz w:val="24"/>
          <w:szCs w:val="24"/>
        </w:rPr>
        <w:t xml:space="preserve">Позволяет сохранить файл </w:t>
      </w:r>
    </w:p>
    <w:p w14:paraId="6E668635" w14:textId="77777777" w:rsidR="004D33C2" w:rsidRPr="008C58C8" w:rsidRDefault="004D33C2" w:rsidP="00C70BF8">
      <w:pPr>
        <w:numPr>
          <w:ilvl w:val="0"/>
          <w:numId w:val="53"/>
        </w:numPr>
        <w:ind w:hanging="11"/>
        <w:jc w:val="both"/>
        <w:rPr>
          <w:bCs/>
          <w:iCs/>
          <w:sz w:val="24"/>
          <w:szCs w:val="24"/>
        </w:rPr>
      </w:pPr>
      <w:r w:rsidRPr="008C58C8">
        <w:rPr>
          <w:bCs/>
          <w:iCs/>
          <w:sz w:val="24"/>
          <w:szCs w:val="24"/>
        </w:rPr>
        <w:t>Позволяет сохранить файл под другим именем и в другом месте</w:t>
      </w:r>
    </w:p>
    <w:p w14:paraId="6E377FAF" w14:textId="77777777" w:rsidR="004D33C2" w:rsidRPr="008C58C8" w:rsidRDefault="004D33C2" w:rsidP="00C70BF8">
      <w:pPr>
        <w:numPr>
          <w:ilvl w:val="0"/>
          <w:numId w:val="53"/>
        </w:numPr>
        <w:ind w:hanging="11"/>
        <w:jc w:val="both"/>
        <w:rPr>
          <w:bCs/>
          <w:iCs/>
          <w:sz w:val="24"/>
          <w:szCs w:val="24"/>
        </w:rPr>
      </w:pPr>
      <w:r w:rsidRPr="008C58C8">
        <w:rPr>
          <w:bCs/>
          <w:iCs/>
          <w:sz w:val="24"/>
          <w:szCs w:val="24"/>
        </w:rPr>
        <w:t>Позволяет сохранить рисунок на рабочем столе</w:t>
      </w:r>
    </w:p>
    <w:p w14:paraId="622A5415" w14:textId="77777777" w:rsidR="004D33C2" w:rsidRPr="008C58C8" w:rsidRDefault="004D33C2" w:rsidP="00C70BF8">
      <w:pPr>
        <w:numPr>
          <w:ilvl w:val="0"/>
          <w:numId w:val="53"/>
        </w:numPr>
        <w:ind w:hanging="11"/>
        <w:jc w:val="both"/>
        <w:rPr>
          <w:bCs/>
          <w:iCs/>
          <w:sz w:val="24"/>
          <w:szCs w:val="24"/>
        </w:rPr>
      </w:pPr>
      <w:r w:rsidRPr="008C58C8">
        <w:rPr>
          <w:bCs/>
          <w:iCs/>
          <w:sz w:val="24"/>
          <w:szCs w:val="24"/>
        </w:rPr>
        <w:t>Позволяет сохранить текстовый документ</w:t>
      </w:r>
    </w:p>
    <w:p w14:paraId="0CE89F0C" w14:textId="77777777" w:rsidR="004D33C2" w:rsidRPr="008C58C8" w:rsidRDefault="004D33C2" w:rsidP="004D33C2">
      <w:pPr>
        <w:widowControl w:val="0"/>
        <w:autoSpaceDE w:val="0"/>
        <w:autoSpaceDN w:val="0"/>
        <w:adjustRightInd w:val="0"/>
        <w:ind w:firstLine="709"/>
        <w:rPr>
          <w:b/>
          <w:sz w:val="24"/>
          <w:szCs w:val="24"/>
        </w:rPr>
      </w:pPr>
      <w:r w:rsidRPr="008C58C8">
        <w:rPr>
          <w:b/>
          <w:sz w:val="24"/>
          <w:szCs w:val="24"/>
        </w:rPr>
        <w:t>25.  Размер шрифта — это ...</w:t>
      </w:r>
    </w:p>
    <w:p w14:paraId="532A34AC" w14:textId="77777777" w:rsidR="004D33C2" w:rsidRPr="008C58C8" w:rsidRDefault="004D33C2" w:rsidP="00C70BF8">
      <w:pPr>
        <w:pStyle w:val="a7"/>
        <w:widowControl w:val="0"/>
        <w:numPr>
          <w:ilvl w:val="1"/>
          <w:numId w:val="54"/>
        </w:numPr>
        <w:autoSpaceDE w:val="0"/>
        <w:autoSpaceDN w:val="0"/>
        <w:adjustRightInd w:val="0"/>
        <w:rPr>
          <w:sz w:val="24"/>
          <w:szCs w:val="24"/>
        </w:rPr>
      </w:pPr>
      <w:r w:rsidRPr="008C58C8">
        <w:rPr>
          <w:sz w:val="24"/>
          <w:szCs w:val="24"/>
        </w:rPr>
        <w:t>гарнитура;</w:t>
      </w:r>
    </w:p>
    <w:p w14:paraId="153395DC" w14:textId="77777777" w:rsidR="004D33C2" w:rsidRPr="008C58C8" w:rsidRDefault="004D33C2" w:rsidP="00C70BF8">
      <w:pPr>
        <w:pStyle w:val="a7"/>
        <w:widowControl w:val="0"/>
        <w:numPr>
          <w:ilvl w:val="1"/>
          <w:numId w:val="54"/>
        </w:numPr>
        <w:autoSpaceDE w:val="0"/>
        <w:autoSpaceDN w:val="0"/>
        <w:adjustRightInd w:val="0"/>
        <w:rPr>
          <w:sz w:val="24"/>
          <w:szCs w:val="24"/>
        </w:rPr>
      </w:pPr>
      <w:r w:rsidRPr="008C58C8">
        <w:rPr>
          <w:sz w:val="24"/>
          <w:szCs w:val="24"/>
        </w:rPr>
        <w:t>интерлиньяж;</w:t>
      </w:r>
    </w:p>
    <w:p w14:paraId="7708D78F" w14:textId="77777777" w:rsidR="004D33C2" w:rsidRPr="008C58C8" w:rsidRDefault="004D33C2" w:rsidP="00C70BF8">
      <w:pPr>
        <w:pStyle w:val="a7"/>
        <w:widowControl w:val="0"/>
        <w:numPr>
          <w:ilvl w:val="1"/>
          <w:numId w:val="54"/>
        </w:numPr>
        <w:autoSpaceDE w:val="0"/>
        <w:autoSpaceDN w:val="0"/>
        <w:adjustRightInd w:val="0"/>
        <w:rPr>
          <w:sz w:val="24"/>
          <w:szCs w:val="24"/>
        </w:rPr>
      </w:pPr>
      <w:r w:rsidRPr="008C58C8">
        <w:rPr>
          <w:sz w:val="24"/>
          <w:szCs w:val="24"/>
        </w:rPr>
        <w:t>кегль;</w:t>
      </w:r>
    </w:p>
    <w:p w14:paraId="29428375" w14:textId="77777777" w:rsidR="004D33C2" w:rsidRPr="008C58C8" w:rsidRDefault="004D33C2" w:rsidP="00C70BF8">
      <w:pPr>
        <w:pStyle w:val="a7"/>
        <w:widowControl w:val="0"/>
        <w:numPr>
          <w:ilvl w:val="1"/>
          <w:numId w:val="54"/>
        </w:numPr>
        <w:autoSpaceDE w:val="0"/>
        <w:autoSpaceDN w:val="0"/>
        <w:adjustRightInd w:val="0"/>
        <w:rPr>
          <w:sz w:val="24"/>
          <w:szCs w:val="24"/>
        </w:rPr>
      </w:pPr>
      <w:r w:rsidRPr="008C58C8">
        <w:rPr>
          <w:sz w:val="24"/>
          <w:szCs w:val="24"/>
        </w:rPr>
        <w:t>колонтитул.</w:t>
      </w:r>
    </w:p>
    <w:p w14:paraId="77B9F8BE" w14:textId="77777777" w:rsidR="004D33C2" w:rsidRPr="008C58C8" w:rsidRDefault="004D33C2" w:rsidP="00C70BF8">
      <w:pPr>
        <w:pStyle w:val="ae"/>
        <w:numPr>
          <w:ilvl w:val="0"/>
          <w:numId w:val="56"/>
        </w:numPr>
        <w:spacing w:before="0" w:beforeAutospacing="0" w:after="0" w:afterAutospacing="0"/>
        <w:ind w:hanging="26"/>
        <w:rPr>
          <w:b/>
        </w:rPr>
      </w:pPr>
      <w:r w:rsidRPr="008C58C8">
        <w:rPr>
          <w:b/>
        </w:rPr>
        <w:t xml:space="preserve">Клавиша DELETE используется: </w:t>
      </w:r>
    </w:p>
    <w:p w14:paraId="348877AD" w14:textId="77777777" w:rsidR="004D33C2" w:rsidRPr="008C58C8" w:rsidRDefault="004D33C2" w:rsidP="00C70BF8">
      <w:pPr>
        <w:pStyle w:val="ae"/>
        <w:numPr>
          <w:ilvl w:val="3"/>
          <w:numId w:val="55"/>
        </w:numPr>
        <w:tabs>
          <w:tab w:val="clear" w:pos="2520"/>
          <w:tab w:val="num" w:pos="0"/>
        </w:tabs>
        <w:spacing w:before="0" w:beforeAutospacing="0" w:after="0" w:afterAutospacing="0"/>
        <w:ind w:left="0" w:firstLine="709"/>
      </w:pPr>
      <w:r w:rsidRPr="008C58C8">
        <w:t xml:space="preserve">для удаления символа слева от курсора; </w:t>
      </w:r>
    </w:p>
    <w:p w14:paraId="7263FBFD" w14:textId="77777777" w:rsidR="004D33C2" w:rsidRPr="008C58C8" w:rsidRDefault="004D33C2" w:rsidP="00C70BF8">
      <w:pPr>
        <w:pStyle w:val="ae"/>
        <w:numPr>
          <w:ilvl w:val="3"/>
          <w:numId w:val="55"/>
        </w:numPr>
        <w:tabs>
          <w:tab w:val="clear" w:pos="2520"/>
          <w:tab w:val="num" w:pos="0"/>
        </w:tabs>
        <w:spacing w:before="0" w:beforeAutospacing="0" w:after="0" w:afterAutospacing="0"/>
        <w:ind w:left="0" w:firstLine="709"/>
      </w:pPr>
      <w:r w:rsidRPr="008C58C8">
        <w:t xml:space="preserve">для удаления символа справа от курсора; </w:t>
      </w:r>
    </w:p>
    <w:p w14:paraId="00C71871" w14:textId="77777777" w:rsidR="004D33C2" w:rsidRPr="008C58C8" w:rsidRDefault="004D33C2" w:rsidP="00C70BF8">
      <w:pPr>
        <w:pStyle w:val="ae"/>
        <w:numPr>
          <w:ilvl w:val="3"/>
          <w:numId w:val="55"/>
        </w:numPr>
        <w:tabs>
          <w:tab w:val="clear" w:pos="2520"/>
          <w:tab w:val="num" w:pos="0"/>
        </w:tabs>
        <w:spacing w:before="0" w:beforeAutospacing="0" w:after="0" w:afterAutospacing="0"/>
        <w:ind w:left="0" w:firstLine="709"/>
      </w:pPr>
      <w:r w:rsidRPr="008C58C8">
        <w:t xml:space="preserve">для перехода на следующую страницу текста; </w:t>
      </w:r>
    </w:p>
    <w:p w14:paraId="71016085" w14:textId="77777777" w:rsidR="004D33C2" w:rsidRPr="008C58C8" w:rsidRDefault="004D33C2" w:rsidP="00C70BF8">
      <w:pPr>
        <w:pStyle w:val="ae"/>
        <w:numPr>
          <w:ilvl w:val="3"/>
          <w:numId w:val="55"/>
        </w:numPr>
        <w:tabs>
          <w:tab w:val="clear" w:pos="2520"/>
          <w:tab w:val="num" w:pos="0"/>
        </w:tabs>
        <w:spacing w:before="0" w:beforeAutospacing="0" w:after="0" w:afterAutospacing="0"/>
        <w:ind w:left="0" w:firstLine="709"/>
      </w:pPr>
      <w:r w:rsidRPr="008C58C8">
        <w:t xml:space="preserve">для перехода в начало текста; </w:t>
      </w:r>
    </w:p>
    <w:p w14:paraId="5CE0B45E" w14:textId="77777777" w:rsidR="004D33C2" w:rsidRPr="008C58C8" w:rsidRDefault="004D33C2" w:rsidP="00C70BF8">
      <w:pPr>
        <w:pStyle w:val="ae"/>
        <w:numPr>
          <w:ilvl w:val="3"/>
          <w:numId w:val="55"/>
        </w:numPr>
        <w:tabs>
          <w:tab w:val="clear" w:pos="2520"/>
          <w:tab w:val="num" w:pos="0"/>
        </w:tabs>
        <w:spacing w:before="0" w:beforeAutospacing="0" w:after="0" w:afterAutospacing="0"/>
        <w:ind w:left="0" w:firstLine="709"/>
      </w:pPr>
      <w:r w:rsidRPr="008C58C8">
        <w:t>для удаления всей строки.</w:t>
      </w:r>
    </w:p>
    <w:p w14:paraId="33746EAA" w14:textId="77777777" w:rsidR="004D33C2" w:rsidRPr="008C58C8" w:rsidRDefault="004D33C2" w:rsidP="004D33C2">
      <w:pPr>
        <w:ind w:firstLine="709"/>
        <w:rPr>
          <w:rFonts w:eastAsia="Times New Roman"/>
          <w:b/>
          <w:sz w:val="24"/>
          <w:szCs w:val="24"/>
        </w:rPr>
      </w:pPr>
      <w:r w:rsidRPr="008C58C8">
        <w:rPr>
          <w:rFonts w:eastAsia="Times New Roman"/>
          <w:b/>
          <w:sz w:val="24"/>
          <w:szCs w:val="24"/>
        </w:rPr>
        <w:t xml:space="preserve">27. Выберите имя файла </w:t>
      </w:r>
      <w:proofErr w:type="spellStart"/>
      <w:r w:rsidRPr="008C58C8">
        <w:rPr>
          <w:rFonts w:eastAsia="Times New Roman"/>
          <w:b/>
          <w:sz w:val="24"/>
          <w:szCs w:val="24"/>
        </w:rPr>
        <w:t>anketa</w:t>
      </w:r>
      <w:proofErr w:type="spellEnd"/>
      <w:r w:rsidRPr="008C58C8">
        <w:rPr>
          <w:rFonts w:eastAsia="Times New Roman"/>
          <w:b/>
          <w:sz w:val="24"/>
          <w:szCs w:val="24"/>
        </w:rPr>
        <w:t xml:space="preserve"> с расширением </w:t>
      </w:r>
      <w:proofErr w:type="spellStart"/>
      <w:r w:rsidRPr="008C58C8">
        <w:rPr>
          <w:rFonts w:eastAsia="Times New Roman"/>
          <w:b/>
          <w:sz w:val="24"/>
          <w:szCs w:val="24"/>
        </w:rPr>
        <w:t>txt</w:t>
      </w:r>
      <w:proofErr w:type="spellEnd"/>
      <w:r w:rsidRPr="008C58C8">
        <w:rPr>
          <w:rFonts w:eastAsia="Times New Roman"/>
          <w:b/>
          <w:sz w:val="24"/>
          <w:szCs w:val="24"/>
        </w:rPr>
        <w:t>.</w:t>
      </w:r>
    </w:p>
    <w:p w14:paraId="14C6348C" w14:textId="77777777" w:rsidR="004D33C2" w:rsidRPr="008C58C8" w:rsidRDefault="004D33C2" w:rsidP="00C70BF8">
      <w:pPr>
        <w:pStyle w:val="a7"/>
        <w:numPr>
          <w:ilvl w:val="0"/>
          <w:numId w:val="57"/>
        </w:numPr>
        <w:ind w:hanging="720"/>
        <w:rPr>
          <w:rFonts w:eastAsia="Times New Roman"/>
          <w:sz w:val="24"/>
          <w:szCs w:val="24"/>
        </w:rPr>
      </w:pPr>
      <w:proofErr w:type="spellStart"/>
      <w:r w:rsidRPr="008C58C8">
        <w:rPr>
          <w:rFonts w:eastAsia="Times New Roman"/>
          <w:sz w:val="24"/>
          <w:szCs w:val="24"/>
          <w:lang w:val="en-US"/>
        </w:rPr>
        <w:t>Anketa</w:t>
      </w:r>
      <w:proofErr w:type="spellEnd"/>
      <w:r w:rsidRPr="008C58C8">
        <w:rPr>
          <w:rFonts w:eastAsia="Times New Roman"/>
          <w:sz w:val="24"/>
          <w:szCs w:val="24"/>
        </w:rPr>
        <w:t xml:space="preserve">. </w:t>
      </w:r>
      <w:r w:rsidRPr="008C58C8">
        <w:rPr>
          <w:rFonts w:eastAsia="Times New Roman"/>
          <w:sz w:val="24"/>
          <w:szCs w:val="24"/>
          <w:lang w:val="en-US"/>
        </w:rPr>
        <w:t>txt</w:t>
      </w:r>
      <w:r w:rsidRPr="008C58C8">
        <w:rPr>
          <w:rFonts w:eastAsia="Times New Roman"/>
          <w:sz w:val="24"/>
          <w:szCs w:val="24"/>
        </w:rPr>
        <w:t>.</w:t>
      </w:r>
    </w:p>
    <w:p w14:paraId="12DA8899" w14:textId="77777777" w:rsidR="004D33C2" w:rsidRPr="008C58C8" w:rsidRDefault="004D33C2" w:rsidP="00C70BF8">
      <w:pPr>
        <w:pStyle w:val="a7"/>
        <w:numPr>
          <w:ilvl w:val="0"/>
          <w:numId w:val="57"/>
        </w:numPr>
        <w:ind w:hanging="720"/>
        <w:rPr>
          <w:rFonts w:eastAsia="Times New Roman"/>
          <w:sz w:val="24"/>
          <w:szCs w:val="24"/>
        </w:rPr>
      </w:pPr>
      <w:proofErr w:type="spellStart"/>
      <w:r w:rsidRPr="008C58C8">
        <w:rPr>
          <w:rFonts w:eastAsia="Times New Roman"/>
          <w:sz w:val="24"/>
          <w:szCs w:val="24"/>
          <w:lang w:val="en-US"/>
        </w:rPr>
        <w:t>Anketa</w:t>
      </w:r>
      <w:proofErr w:type="spellEnd"/>
      <w:r w:rsidRPr="008C58C8">
        <w:rPr>
          <w:rFonts w:eastAsia="Times New Roman"/>
          <w:sz w:val="24"/>
          <w:szCs w:val="24"/>
        </w:rPr>
        <w:t xml:space="preserve">. </w:t>
      </w:r>
      <w:r w:rsidRPr="008C58C8">
        <w:rPr>
          <w:rFonts w:eastAsia="Times New Roman"/>
          <w:sz w:val="24"/>
          <w:szCs w:val="24"/>
          <w:lang w:val="en-US"/>
        </w:rPr>
        <w:t>txt</w:t>
      </w:r>
    </w:p>
    <w:p w14:paraId="64B70FB9" w14:textId="77777777" w:rsidR="004D33C2" w:rsidRPr="008C58C8" w:rsidRDefault="004D33C2" w:rsidP="00C70BF8">
      <w:pPr>
        <w:pStyle w:val="a7"/>
        <w:numPr>
          <w:ilvl w:val="0"/>
          <w:numId w:val="57"/>
        </w:numPr>
        <w:ind w:hanging="720"/>
        <w:rPr>
          <w:rFonts w:eastAsia="Times New Roman"/>
          <w:sz w:val="24"/>
          <w:szCs w:val="24"/>
        </w:rPr>
      </w:pPr>
      <w:proofErr w:type="spellStart"/>
      <w:r w:rsidRPr="008C58C8">
        <w:rPr>
          <w:rFonts w:eastAsia="Times New Roman"/>
          <w:sz w:val="24"/>
          <w:szCs w:val="24"/>
          <w:lang w:val="en-US"/>
        </w:rPr>
        <w:t>Anketa</w:t>
      </w:r>
      <w:proofErr w:type="spellEnd"/>
      <w:r w:rsidRPr="008C58C8">
        <w:rPr>
          <w:rFonts w:eastAsia="Times New Roman"/>
          <w:sz w:val="24"/>
          <w:szCs w:val="24"/>
        </w:rPr>
        <w:t>/</w:t>
      </w:r>
      <w:r w:rsidRPr="008C58C8">
        <w:rPr>
          <w:rFonts w:eastAsia="Times New Roman"/>
          <w:sz w:val="24"/>
          <w:szCs w:val="24"/>
          <w:lang w:val="en-US"/>
        </w:rPr>
        <w:t>txt</w:t>
      </w:r>
      <w:r w:rsidRPr="008C58C8">
        <w:rPr>
          <w:rFonts w:eastAsia="Times New Roman"/>
          <w:sz w:val="24"/>
          <w:szCs w:val="24"/>
        </w:rPr>
        <w:t>.</w:t>
      </w:r>
    </w:p>
    <w:p w14:paraId="5DE32A9C" w14:textId="77777777" w:rsidR="004D33C2" w:rsidRPr="008C58C8" w:rsidRDefault="004D33C2" w:rsidP="004D33C2">
      <w:pPr>
        <w:ind w:firstLine="709"/>
        <w:rPr>
          <w:rFonts w:eastAsia="Times New Roman"/>
          <w:b/>
          <w:sz w:val="24"/>
          <w:szCs w:val="24"/>
        </w:rPr>
      </w:pPr>
      <w:r w:rsidRPr="008C58C8">
        <w:rPr>
          <w:rFonts w:eastAsia="Times New Roman"/>
          <w:b/>
          <w:sz w:val="24"/>
          <w:szCs w:val="24"/>
        </w:rPr>
        <w:t>28. Упаковывать и распаковывать файлы можно с помощью:</w:t>
      </w:r>
    </w:p>
    <w:p w14:paraId="6EE68CEB" w14:textId="77777777" w:rsidR="004D33C2" w:rsidRPr="008C58C8" w:rsidRDefault="004D33C2" w:rsidP="00C70BF8">
      <w:pPr>
        <w:pStyle w:val="a7"/>
        <w:numPr>
          <w:ilvl w:val="0"/>
          <w:numId w:val="58"/>
        </w:numPr>
        <w:ind w:left="709" w:firstLine="0"/>
        <w:rPr>
          <w:rFonts w:eastAsia="Times New Roman"/>
          <w:sz w:val="24"/>
          <w:szCs w:val="24"/>
        </w:rPr>
      </w:pPr>
      <w:r w:rsidRPr="008C58C8">
        <w:rPr>
          <w:rFonts w:eastAsia="Times New Roman"/>
          <w:sz w:val="24"/>
          <w:szCs w:val="24"/>
        </w:rPr>
        <w:t>антивирусных программ;</w:t>
      </w:r>
    </w:p>
    <w:p w14:paraId="1DB902F1" w14:textId="77777777" w:rsidR="004D33C2" w:rsidRPr="008C58C8" w:rsidRDefault="004D33C2" w:rsidP="00C70BF8">
      <w:pPr>
        <w:pStyle w:val="a7"/>
        <w:numPr>
          <w:ilvl w:val="0"/>
          <w:numId w:val="58"/>
        </w:numPr>
        <w:ind w:left="709" w:firstLine="0"/>
        <w:rPr>
          <w:rFonts w:eastAsia="Times New Roman"/>
          <w:sz w:val="24"/>
          <w:szCs w:val="24"/>
        </w:rPr>
      </w:pPr>
      <w:r w:rsidRPr="008C58C8">
        <w:rPr>
          <w:rFonts w:eastAsia="Times New Roman"/>
          <w:sz w:val="24"/>
          <w:szCs w:val="24"/>
        </w:rPr>
        <w:t>файловых менеджеров;</w:t>
      </w:r>
    </w:p>
    <w:p w14:paraId="5DB29CDC" w14:textId="77777777" w:rsidR="004D33C2" w:rsidRPr="008C58C8" w:rsidRDefault="004D33C2" w:rsidP="00C70BF8">
      <w:pPr>
        <w:pStyle w:val="a7"/>
        <w:numPr>
          <w:ilvl w:val="0"/>
          <w:numId w:val="58"/>
        </w:numPr>
        <w:ind w:left="709" w:firstLine="0"/>
        <w:rPr>
          <w:rFonts w:eastAsia="Times New Roman"/>
          <w:sz w:val="24"/>
          <w:szCs w:val="24"/>
        </w:rPr>
      </w:pPr>
      <w:r w:rsidRPr="008C58C8">
        <w:rPr>
          <w:rFonts w:eastAsia="Times New Roman"/>
          <w:sz w:val="24"/>
          <w:szCs w:val="24"/>
        </w:rPr>
        <w:t>программ-архиваторов;</w:t>
      </w:r>
    </w:p>
    <w:p w14:paraId="28387E70" w14:textId="77777777" w:rsidR="004D33C2" w:rsidRPr="008C58C8" w:rsidRDefault="004D33C2" w:rsidP="00C70BF8">
      <w:pPr>
        <w:pStyle w:val="a7"/>
        <w:numPr>
          <w:ilvl w:val="0"/>
          <w:numId w:val="58"/>
        </w:numPr>
        <w:ind w:left="709" w:firstLine="0"/>
        <w:rPr>
          <w:rFonts w:eastAsia="Times New Roman"/>
          <w:sz w:val="24"/>
          <w:szCs w:val="24"/>
        </w:rPr>
      </w:pPr>
      <w:r w:rsidRPr="008C58C8">
        <w:rPr>
          <w:rFonts w:eastAsia="Times New Roman"/>
          <w:sz w:val="24"/>
          <w:szCs w:val="24"/>
        </w:rPr>
        <w:t>языков программирования.</w:t>
      </w:r>
    </w:p>
    <w:p w14:paraId="1A57525A" w14:textId="77777777" w:rsidR="004D33C2" w:rsidRPr="008C58C8" w:rsidRDefault="004D33C2" w:rsidP="004D33C2">
      <w:pPr>
        <w:ind w:firstLine="709"/>
        <w:rPr>
          <w:rFonts w:eastAsia="Times New Roman"/>
          <w:sz w:val="24"/>
          <w:szCs w:val="24"/>
        </w:rPr>
      </w:pPr>
      <w:r w:rsidRPr="008C58C8">
        <w:rPr>
          <w:rFonts w:eastAsia="Times New Roman"/>
          <w:b/>
          <w:bCs/>
          <w:sz w:val="24"/>
          <w:szCs w:val="24"/>
        </w:rPr>
        <w:t>29. Принтеры не могут быть:</w:t>
      </w:r>
    </w:p>
    <w:p w14:paraId="22FEFAFF" w14:textId="77777777" w:rsidR="004D33C2" w:rsidRPr="008C58C8" w:rsidRDefault="004D33C2" w:rsidP="00C70BF8">
      <w:pPr>
        <w:numPr>
          <w:ilvl w:val="0"/>
          <w:numId w:val="59"/>
        </w:numPr>
        <w:ind w:hanging="11"/>
        <w:rPr>
          <w:rFonts w:eastAsia="Times New Roman"/>
          <w:sz w:val="24"/>
          <w:szCs w:val="24"/>
        </w:rPr>
      </w:pPr>
      <w:r w:rsidRPr="008C58C8">
        <w:rPr>
          <w:rFonts w:eastAsia="Times New Roman"/>
          <w:sz w:val="24"/>
          <w:szCs w:val="24"/>
        </w:rPr>
        <w:t>планшетными;</w:t>
      </w:r>
    </w:p>
    <w:p w14:paraId="2AEFDA3C" w14:textId="77777777" w:rsidR="004D33C2" w:rsidRPr="008C58C8" w:rsidRDefault="004D33C2" w:rsidP="00C70BF8">
      <w:pPr>
        <w:numPr>
          <w:ilvl w:val="0"/>
          <w:numId w:val="59"/>
        </w:numPr>
        <w:ind w:hanging="11"/>
        <w:rPr>
          <w:rFonts w:eastAsia="Times New Roman"/>
          <w:sz w:val="24"/>
          <w:szCs w:val="24"/>
        </w:rPr>
      </w:pPr>
      <w:r w:rsidRPr="008C58C8">
        <w:rPr>
          <w:rFonts w:eastAsia="Times New Roman"/>
          <w:sz w:val="24"/>
          <w:szCs w:val="24"/>
        </w:rPr>
        <w:t>матричными;</w:t>
      </w:r>
    </w:p>
    <w:p w14:paraId="4E940238" w14:textId="77777777" w:rsidR="004D33C2" w:rsidRPr="008C58C8" w:rsidRDefault="004D33C2" w:rsidP="00C70BF8">
      <w:pPr>
        <w:numPr>
          <w:ilvl w:val="0"/>
          <w:numId w:val="59"/>
        </w:numPr>
        <w:ind w:hanging="11"/>
        <w:rPr>
          <w:rFonts w:eastAsia="Times New Roman"/>
          <w:sz w:val="24"/>
          <w:szCs w:val="24"/>
        </w:rPr>
      </w:pPr>
      <w:r w:rsidRPr="008C58C8">
        <w:rPr>
          <w:rFonts w:eastAsia="Times New Roman"/>
          <w:sz w:val="24"/>
          <w:szCs w:val="24"/>
        </w:rPr>
        <w:t>лазерными;</w:t>
      </w:r>
    </w:p>
    <w:p w14:paraId="1F25F0B1" w14:textId="77777777" w:rsidR="004D33C2" w:rsidRPr="008C58C8" w:rsidRDefault="004D33C2" w:rsidP="00C70BF8">
      <w:pPr>
        <w:numPr>
          <w:ilvl w:val="0"/>
          <w:numId w:val="59"/>
        </w:numPr>
        <w:ind w:hanging="11"/>
        <w:rPr>
          <w:rFonts w:eastAsia="Times New Roman"/>
          <w:sz w:val="24"/>
          <w:szCs w:val="24"/>
        </w:rPr>
      </w:pPr>
      <w:r w:rsidRPr="008C58C8">
        <w:rPr>
          <w:rFonts w:eastAsia="Times New Roman"/>
          <w:sz w:val="24"/>
          <w:szCs w:val="24"/>
        </w:rPr>
        <w:t>струйными;</w:t>
      </w:r>
    </w:p>
    <w:p w14:paraId="0D8F81AF" w14:textId="77777777" w:rsidR="004D33C2" w:rsidRPr="008C58C8" w:rsidRDefault="004D33C2" w:rsidP="004D33C2">
      <w:pPr>
        <w:ind w:firstLine="709"/>
        <w:rPr>
          <w:rFonts w:eastAsia="Times New Roman"/>
          <w:b/>
          <w:sz w:val="24"/>
          <w:szCs w:val="24"/>
        </w:rPr>
      </w:pPr>
      <w:r w:rsidRPr="008C58C8">
        <w:rPr>
          <w:rFonts w:eastAsia="Times New Roman"/>
          <w:b/>
          <w:sz w:val="24"/>
          <w:szCs w:val="24"/>
        </w:rPr>
        <w:t>30. Файл – это …</w:t>
      </w:r>
    </w:p>
    <w:p w14:paraId="556EBFB5" w14:textId="77777777" w:rsidR="004D33C2" w:rsidRPr="008C58C8" w:rsidRDefault="004D33C2" w:rsidP="00C70BF8">
      <w:pPr>
        <w:pStyle w:val="a7"/>
        <w:numPr>
          <w:ilvl w:val="0"/>
          <w:numId w:val="60"/>
        </w:numPr>
        <w:ind w:hanging="720"/>
        <w:rPr>
          <w:rFonts w:eastAsia="Times New Roman"/>
          <w:sz w:val="24"/>
          <w:szCs w:val="24"/>
        </w:rPr>
      </w:pPr>
      <w:r w:rsidRPr="008C58C8">
        <w:rPr>
          <w:rFonts w:eastAsia="Times New Roman"/>
          <w:sz w:val="24"/>
          <w:szCs w:val="24"/>
        </w:rPr>
        <w:t xml:space="preserve">единица измерения информации           </w:t>
      </w:r>
    </w:p>
    <w:p w14:paraId="14BD783F" w14:textId="77777777" w:rsidR="004D33C2" w:rsidRPr="008C58C8" w:rsidRDefault="004D33C2" w:rsidP="00C70BF8">
      <w:pPr>
        <w:pStyle w:val="a7"/>
        <w:numPr>
          <w:ilvl w:val="0"/>
          <w:numId w:val="60"/>
        </w:numPr>
        <w:ind w:hanging="720"/>
        <w:rPr>
          <w:rFonts w:eastAsia="Times New Roman"/>
          <w:sz w:val="24"/>
          <w:szCs w:val="24"/>
        </w:rPr>
      </w:pPr>
      <w:r w:rsidRPr="008C58C8">
        <w:rPr>
          <w:rFonts w:eastAsia="Times New Roman"/>
          <w:sz w:val="24"/>
          <w:szCs w:val="24"/>
        </w:rPr>
        <w:t>программа в оперативной памяти</w:t>
      </w:r>
    </w:p>
    <w:p w14:paraId="43BAB52B" w14:textId="77777777" w:rsidR="004D33C2" w:rsidRPr="008C58C8" w:rsidRDefault="004D33C2" w:rsidP="00C70BF8">
      <w:pPr>
        <w:pStyle w:val="a7"/>
        <w:numPr>
          <w:ilvl w:val="0"/>
          <w:numId w:val="60"/>
        </w:numPr>
        <w:ind w:hanging="720"/>
        <w:rPr>
          <w:rFonts w:eastAsia="Times New Roman"/>
          <w:b/>
          <w:bCs/>
          <w:sz w:val="24"/>
          <w:szCs w:val="24"/>
        </w:rPr>
      </w:pPr>
      <w:r w:rsidRPr="008C58C8">
        <w:rPr>
          <w:rFonts w:eastAsia="Times New Roman"/>
          <w:sz w:val="24"/>
          <w:szCs w:val="24"/>
        </w:rPr>
        <w:t>текст, распечатанный на принтере</w:t>
      </w:r>
    </w:p>
    <w:p w14:paraId="6CC519DF" w14:textId="77777777" w:rsidR="004D33C2" w:rsidRPr="008C58C8" w:rsidRDefault="004D33C2" w:rsidP="00C70BF8">
      <w:pPr>
        <w:pStyle w:val="a7"/>
        <w:numPr>
          <w:ilvl w:val="0"/>
          <w:numId w:val="60"/>
        </w:numPr>
        <w:ind w:hanging="720"/>
        <w:rPr>
          <w:rFonts w:eastAsia="Times New Roman"/>
          <w:bCs/>
          <w:sz w:val="24"/>
          <w:szCs w:val="24"/>
        </w:rPr>
      </w:pPr>
      <w:r w:rsidRPr="008C58C8">
        <w:rPr>
          <w:rFonts w:eastAsia="Times New Roman"/>
          <w:bCs/>
          <w:sz w:val="24"/>
          <w:szCs w:val="24"/>
        </w:rPr>
        <w:t>программа или данные на диске</w:t>
      </w:r>
    </w:p>
    <w:p w14:paraId="607E6563" w14:textId="77777777" w:rsidR="004D33C2" w:rsidRPr="008C58C8" w:rsidRDefault="004D33C2" w:rsidP="00C70BF8">
      <w:pPr>
        <w:pStyle w:val="a7"/>
        <w:numPr>
          <w:ilvl w:val="1"/>
          <w:numId w:val="42"/>
        </w:numPr>
        <w:ind w:left="709" w:firstLine="0"/>
        <w:jc w:val="both"/>
        <w:rPr>
          <w:b/>
          <w:sz w:val="24"/>
          <w:szCs w:val="24"/>
        </w:rPr>
      </w:pPr>
      <w:r w:rsidRPr="008C58C8">
        <w:rPr>
          <w:b/>
          <w:sz w:val="24"/>
          <w:szCs w:val="24"/>
        </w:rPr>
        <w:t xml:space="preserve">Полное число символов принято называть </w:t>
      </w:r>
    </w:p>
    <w:p w14:paraId="6C047E06" w14:textId="77777777" w:rsidR="004D33C2" w:rsidRPr="008C58C8" w:rsidRDefault="004D33C2" w:rsidP="00C70BF8">
      <w:pPr>
        <w:pStyle w:val="a7"/>
        <w:numPr>
          <w:ilvl w:val="0"/>
          <w:numId w:val="61"/>
        </w:numPr>
        <w:ind w:hanging="720"/>
        <w:rPr>
          <w:sz w:val="24"/>
          <w:szCs w:val="24"/>
        </w:rPr>
      </w:pPr>
      <w:r w:rsidRPr="008C58C8">
        <w:rPr>
          <w:sz w:val="24"/>
          <w:szCs w:val="24"/>
        </w:rPr>
        <w:t>цифрами</w:t>
      </w:r>
    </w:p>
    <w:p w14:paraId="03639E13" w14:textId="77777777" w:rsidR="004D33C2" w:rsidRPr="008C58C8" w:rsidRDefault="004D33C2" w:rsidP="00C70BF8">
      <w:pPr>
        <w:pStyle w:val="a7"/>
        <w:numPr>
          <w:ilvl w:val="0"/>
          <w:numId w:val="61"/>
        </w:numPr>
        <w:ind w:hanging="720"/>
        <w:rPr>
          <w:sz w:val="24"/>
          <w:szCs w:val="24"/>
        </w:rPr>
      </w:pPr>
      <w:r w:rsidRPr="008C58C8">
        <w:rPr>
          <w:sz w:val="24"/>
          <w:szCs w:val="24"/>
        </w:rPr>
        <w:lastRenderedPageBreak/>
        <w:t>мощностью алфавита</w:t>
      </w:r>
    </w:p>
    <w:p w14:paraId="1FB3F5FA" w14:textId="77777777" w:rsidR="004D33C2" w:rsidRPr="008C58C8" w:rsidRDefault="004D33C2" w:rsidP="00C70BF8">
      <w:pPr>
        <w:pStyle w:val="a7"/>
        <w:numPr>
          <w:ilvl w:val="0"/>
          <w:numId w:val="61"/>
        </w:numPr>
        <w:ind w:hanging="720"/>
        <w:rPr>
          <w:sz w:val="24"/>
          <w:szCs w:val="24"/>
        </w:rPr>
      </w:pPr>
      <w:r w:rsidRPr="008C58C8">
        <w:rPr>
          <w:sz w:val="24"/>
          <w:szCs w:val="24"/>
        </w:rPr>
        <w:t>количеством информации</w:t>
      </w:r>
    </w:p>
    <w:p w14:paraId="55F03EB4" w14:textId="77777777" w:rsidR="004D33C2" w:rsidRPr="008C58C8" w:rsidRDefault="004D33C2" w:rsidP="004D33C2">
      <w:pPr>
        <w:pStyle w:val="a7"/>
        <w:rPr>
          <w:sz w:val="24"/>
          <w:szCs w:val="24"/>
        </w:rPr>
      </w:pPr>
    </w:p>
    <w:p w14:paraId="7CA252C8" w14:textId="77777777" w:rsidR="004D33C2" w:rsidRPr="008C58C8" w:rsidRDefault="004D33C2" w:rsidP="004D33C2">
      <w:pPr>
        <w:ind w:firstLine="709"/>
        <w:jc w:val="center"/>
        <w:rPr>
          <w:b/>
          <w:sz w:val="24"/>
          <w:szCs w:val="24"/>
        </w:rPr>
      </w:pPr>
      <w:r w:rsidRPr="008C58C8">
        <w:rPr>
          <w:b/>
          <w:sz w:val="24"/>
          <w:szCs w:val="24"/>
        </w:rPr>
        <w:t>2 часть</w:t>
      </w:r>
    </w:p>
    <w:p w14:paraId="7A4EC939" w14:textId="77777777" w:rsidR="004D33C2" w:rsidRPr="008C58C8" w:rsidRDefault="004D33C2" w:rsidP="004D33C2">
      <w:pPr>
        <w:ind w:firstLine="709"/>
        <w:rPr>
          <w:b/>
          <w:sz w:val="24"/>
          <w:szCs w:val="24"/>
        </w:rPr>
      </w:pPr>
      <w:r w:rsidRPr="008C58C8">
        <w:rPr>
          <w:b/>
          <w:sz w:val="24"/>
          <w:szCs w:val="24"/>
        </w:rPr>
        <w:t>1. Вычислите:</w:t>
      </w:r>
    </w:p>
    <w:p w14:paraId="3B8A989A" w14:textId="77777777" w:rsidR="004D33C2" w:rsidRPr="008C58C8" w:rsidRDefault="004D33C2" w:rsidP="004D33C2">
      <w:pPr>
        <w:ind w:firstLine="709"/>
        <w:rPr>
          <w:sz w:val="24"/>
          <w:szCs w:val="24"/>
        </w:rPr>
      </w:pPr>
      <w:r w:rsidRPr="008C58C8">
        <w:rPr>
          <w:sz w:val="24"/>
          <w:szCs w:val="24"/>
        </w:rPr>
        <w:t>96</w:t>
      </w:r>
      <w:r w:rsidRPr="008C58C8">
        <w:rPr>
          <w:sz w:val="24"/>
          <w:szCs w:val="24"/>
          <w:vertAlign w:val="subscript"/>
        </w:rPr>
        <w:t>10</w:t>
      </w:r>
      <w:r w:rsidRPr="008C58C8">
        <w:rPr>
          <w:sz w:val="24"/>
          <w:szCs w:val="24"/>
        </w:rPr>
        <w:t>=…</w:t>
      </w:r>
      <w:r w:rsidRPr="008C58C8">
        <w:rPr>
          <w:sz w:val="24"/>
          <w:szCs w:val="24"/>
          <w:vertAlign w:val="subscript"/>
        </w:rPr>
        <w:t>2</w:t>
      </w:r>
    </w:p>
    <w:p w14:paraId="4F0D2064" w14:textId="77777777" w:rsidR="004D33C2" w:rsidRPr="008C58C8" w:rsidRDefault="004D33C2" w:rsidP="004D33C2">
      <w:pPr>
        <w:ind w:firstLine="709"/>
        <w:rPr>
          <w:sz w:val="24"/>
          <w:szCs w:val="24"/>
        </w:rPr>
      </w:pPr>
      <w:r w:rsidRPr="008C58C8">
        <w:rPr>
          <w:sz w:val="24"/>
          <w:szCs w:val="24"/>
        </w:rPr>
        <w:t>96</w:t>
      </w:r>
      <w:r w:rsidRPr="008C58C8">
        <w:rPr>
          <w:sz w:val="24"/>
          <w:szCs w:val="24"/>
          <w:vertAlign w:val="subscript"/>
        </w:rPr>
        <w:t>10</w:t>
      </w:r>
      <w:r w:rsidRPr="008C58C8">
        <w:rPr>
          <w:sz w:val="24"/>
          <w:szCs w:val="24"/>
        </w:rPr>
        <w:t>=…</w:t>
      </w:r>
      <w:r w:rsidRPr="008C58C8">
        <w:rPr>
          <w:sz w:val="24"/>
          <w:szCs w:val="24"/>
          <w:vertAlign w:val="subscript"/>
        </w:rPr>
        <w:t>8</w:t>
      </w:r>
    </w:p>
    <w:p w14:paraId="45A06B01" w14:textId="77777777" w:rsidR="004D33C2" w:rsidRPr="008C58C8" w:rsidRDefault="004D33C2" w:rsidP="004D33C2">
      <w:pPr>
        <w:ind w:firstLine="709"/>
        <w:rPr>
          <w:sz w:val="24"/>
          <w:szCs w:val="24"/>
        </w:rPr>
      </w:pPr>
      <w:r w:rsidRPr="008C58C8">
        <w:rPr>
          <w:sz w:val="24"/>
          <w:szCs w:val="24"/>
        </w:rPr>
        <w:t>856</w:t>
      </w:r>
      <w:r w:rsidRPr="008C58C8">
        <w:rPr>
          <w:sz w:val="24"/>
          <w:szCs w:val="24"/>
          <w:vertAlign w:val="subscript"/>
        </w:rPr>
        <w:t>10</w:t>
      </w:r>
      <w:r w:rsidRPr="008C58C8">
        <w:rPr>
          <w:sz w:val="24"/>
          <w:szCs w:val="24"/>
        </w:rPr>
        <w:t>=…</w:t>
      </w:r>
      <w:r w:rsidRPr="008C58C8">
        <w:rPr>
          <w:sz w:val="24"/>
          <w:szCs w:val="24"/>
          <w:vertAlign w:val="subscript"/>
        </w:rPr>
        <w:t>2</w:t>
      </w:r>
    </w:p>
    <w:p w14:paraId="3635D490" w14:textId="77777777" w:rsidR="004D33C2" w:rsidRPr="008C58C8" w:rsidRDefault="004D33C2" w:rsidP="004D33C2">
      <w:pPr>
        <w:ind w:firstLine="709"/>
        <w:rPr>
          <w:sz w:val="24"/>
          <w:szCs w:val="24"/>
        </w:rPr>
      </w:pPr>
      <w:r w:rsidRPr="008C58C8">
        <w:rPr>
          <w:sz w:val="24"/>
          <w:szCs w:val="24"/>
        </w:rPr>
        <w:t>856</w:t>
      </w:r>
      <w:r w:rsidRPr="008C58C8">
        <w:rPr>
          <w:sz w:val="24"/>
          <w:szCs w:val="24"/>
          <w:vertAlign w:val="subscript"/>
        </w:rPr>
        <w:t>10</w:t>
      </w:r>
      <w:r w:rsidRPr="008C58C8">
        <w:rPr>
          <w:sz w:val="24"/>
          <w:szCs w:val="24"/>
        </w:rPr>
        <w:t>=…</w:t>
      </w:r>
      <w:r w:rsidRPr="008C58C8">
        <w:rPr>
          <w:sz w:val="24"/>
          <w:szCs w:val="24"/>
          <w:vertAlign w:val="subscript"/>
        </w:rPr>
        <w:t>8</w:t>
      </w:r>
    </w:p>
    <w:p w14:paraId="4A2871ED" w14:textId="77777777" w:rsidR="004D33C2" w:rsidRPr="008C58C8" w:rsidRDefault="004D33C2" w:rsidP="004D33C2">
      <w:pPr>
        <w:ind w:firstLine="709"/>
        <w:rPr>
          <w:sz w:val="24"/>
          <w:szCs w:val="24"/>
        </w:rPr>
      </w:pPr>
    </w:p>
    <w:p w14:paraId="0CA7743B" w14:textId="77777777" w:rsidR="004D33C2" w:rsidRPr="008C58C8" w:rsidRDefault="004D33C2" w:rsidP="004D33C2">
      <w:pPr>
        <w:ind w:firstLine="709"/>
        <w:rPr>
          <w:b/>
          <w:sz w:val="24"/>
          <w:szCs w:val="24"/>
        </w:rPr>
      </w:pPr>
      <w:r w:rsidRPr="008C58C8">
        <w:rPr>
          <w:b/>
          <w:sz w:val="24"/>
          <w:szCs w:val="24"/>
        </w:rPr>
        <w:t>2. Алфавитный подход к измерению информации:</w:t>
      </w:r>
    </w:p>
    <w:p w14:paraId="0F22BAD4" w14:textId="77777777" w:rsidR="004D33C2" w:rsidRPr="008C58C8" w:rsidRDefault="004D33C2" w:rsidP="004D33C2">
      <w:pPr>
        <w:ind w:firstLine="709"/>
        <w:jc w:val="both"/>
        <w:rPr>
          <w:b/>
          <w:sz w:val="24"/>
          <w:szCs w:val="24"/>
        </w:rPr>
      </w:pPr>
      <w:r w:rsidRPr="008C58C8">
        <w:rPr>
          <w:sz w:val="24"/>
          <w:szCs w:val="24"/>
        </w:rPr>
        <w:t>Текст составлен с использованием алфавита мощностью 64 символа и содержит 100 символов. Каков информационный объем текста.</w:t>
      </w:r>
    </w:p>
    <w:p w14:paraId="4265FDC1" w14:textId="77777777" w:rsidR="004D33C2" w:rsidRPr="008C58C8" w:rsidRDefault="004D33C2" w:rsidP="004D33C2">
      <w:pPr>
        <w:ind w:firstLine="709"/>
        <w:jc w:val="center"/>
        <w:rPr>
          <w:b/>
          <w:sz w:val="24"/>
          <w:szCs w:val="24"/>
        </w:rPr>
      </w:pPr>
    </w:p>
    <w:p w14:paraId="5DC4AB6E" w14:textId="77777777" w:rsidR="004D33C2" w:rsidRDefault="004D33C2" w:rsidP="004D33C2">
      <w:pPr>
        <w:rPr>
          <w:b/>
          <w:sz w:val="28"/>
        </w:rPr>
      </w:pPr>
      <w:r>
        <w:rPr>
          <w:b/>
          <w:sz w:val="28"/>
        </w:rPr>
        <w:br w:type="page"/>
      </w:r>
    </w:p>
    <w:p w14:paraId="7F46E701" w14:textId="5E191503" w:rsidR="004D33C2" w:rsidRPr="004D33C2" w:rsidRDefault="004D33C2" w:rsidP="004D33C2">
      <w:pPr>
        <w:jc w:val="center"/>
        <w:outlineLvl w:val="0"/>
        <w:rPr>
          <w:rFonts w:eastAsia="Times New Roman"/>
          <w:b/>
          <w:bCs/>
          <w:kern w:val="36"/>
          <w:sz w:val="24"/>
          <w:szCs w:val="24"/>
        </w:rPr>
      </w:pPr>
      <w:r w:rsidRPr="004D33C2">
        <w:rPr>
          <w:rFonts w:eastAsia="Times New Roman"/>
          <w:b/>
          <w:bCs/>
          <w:kern w:val="36"/>
          <w:sz w:val="24"/>
          <w:szCs w:val="24"/>
        </w:rPr>
        <w:lastRenderedPageBreak/>
        <w:t>3 вариант</w:t>
      </w:r>
    </w:p>
    <w:p w14:paraId="5CF17E64" w14:textId="571C99D8" w:rsidR="004D33C2" w:rsidRPr="004D33C2" w:rsidRDefault="004D33C2" w:rsidP="004D33C2">
      <w:pPr>
        <w:jc w:val="center"/>
        <w:outlineLvl w:val="0"/>
        <w:rPr>
          <w:rFonts w:eastAsia="Times New Roman"/>
          <w:b/>
          <w:bCs/>
          <w:kern w:val="36"/>
          <w:sz w:val="24"/>
          <w:szCs w:val="24"/>
        </w:rPr>
      </w:pPr>
      <w:r w:rsidRPr="004D33C2">
        <w:rPr>
          <w:rFonts w:eastAsia="Times New Roman"/>
          <w:b/>
          <w:bCs/>
          <w:kern w:val="36"/>
          <w:sz w:val="24"/>
          <w:szCs w:val="24"/>
        </w:rPr>
        <w:t>1 часть</w:t>
      </w:r>
    </w:p>
    <w:p w14:paraId="378A9D97" w14:textId="77777777" w:rsidR="004D33C2" w:rsidRPr="00FE4E39" w:rsidRDefault="004D33C2" w:rsidP="004D33C2">
      <w:pPr>
        <w:pStyle w:val="ae"/>
        <w:spacing w:before="0" w:beforeAutospacing="0" w:after="0" w:afterAutospacing="0"/>
        <w:ind w:firstLine="709"/>
        <w:jc w:val="both"/>
        <w:rPr>
          <w:b/>
        </w:rPr>
      </w:pPr>
      <w:r w:rsidRPr="00FE4E39">
        <w:rPr>
          <w:b/>
        </w:rPr>
        <w:t xml:space="preserve">1. Информатика – это наука </w:t>
      </w:r>
    </w:p>
    <w:p w14:paraId="5BCC8CD6" w14:textId="77777777" w:rsidR="004D33C2" w:rsidRPr="00FE4E39" w:rsidRDefault="004D33C2" w:rsidP="004D33C2">
      <w:pPr>
        <w:pStyle w:val="ae"/>
        <w:spacing w:before="0" w:beforeAutospacing="0" w:after="0" w:afterAutospacing="0"/>
        <w:ind w:firstLine="709"/>
        <w:jc w:val="both"/>
      </w:pPr>
      <w:r w:rsidRPr="00FE4E39">
        <w:t>а) об информации и её свойствах;</w:t>
      </w:r>
    </w:p>
    <w:p w14:paraId="5143C58F" w14:textId="77777777" w:rsidR="004D33C2" w:rsidRPr="00FE4E39" w:rsidRDefault="004D33C2" w:rsidP="004D33C2">
      <w:pPr>
        <w:pStyle w:val="ae"/>
        <w:spacing w:before="0" w:beforeAutospacing="0" w:after="0" w:afterAutospacing="0"/>
        <w:ind w:firstLine="709"/>
        <w:jc w:val="both"/>
      </w:pPr>
      <w:r w:rsidRPr="00FE4E39">
        <w:t>б) о способах получения, преобразования, хранения, передачи, использования, обработки информации на компьютерной технике;</w:t>
      </w:r>
    </w:p>
    <w:p w14:paraId="2FFED44B" w14:textId="77777777" w:rsidR="004D33C2" w:rsidRPr="00FE4E39" w:rsidRDefault="004D33C2" w:rsidP="004D33C2">
      <w:pPr>
        <w:pStyle w:val="ae"/>
        <w:spacing w:before="0" w:beforeAutospacing="0" w:after="0" w:afterAutospacing="0"/>
        <w:ind w:firstLine="709"/>
        <w:jc w:val="both"/>
      </w:pPr>
      <w:r w:rsidRPr="00FE4E39">
        <w:t>в) о внедрении информационных технологий в различные сферы;</w:t>
      </w:r>
    </w:p>
    <w:p w14:paraId="5E2316D0" w14:textId="77777777" w:rsidR="004D33C2" w:rsidRPr="00FE4E39" w:rsidRDefault="004D33C2" w:rsidP="004D33C2">
      <w:pPr>
        <w:pStyle w:val="ae"/>
        <w:spacing w:before="0" w:beforeAutospacing="0" w:after="0" w:afterAutospacing="0"/>
        <w:ind w:firstLine="709"/>
        <w:jc w:val="both"/>
      </w:pPr>
      <w:r w:rsidRPr="00FE4E39">
        <w:t xml:space="preserve">г) о внедрении интернета в различные сферы деятельности человека </w:t>
      </w:r>
    </w:p>
    <w:p w14:paraId="032F140A" w14:textId="77777777" w:rsidR="004D33C2" w:rsidRPr="00FE4E39" w:rsidRDefault="004D33C2" w:rsidP="004D33C2">
      <w:pPr>
        <w:shd w:val="clear" w:color="auto" w:fill="FDFDFD"/>
        <w:ind w:firstLine="709"/>
        <w:jc w:val="both"/>
        <w:rPr>
          <w:rFonts w:eastAsia="Times New Roman"/>
          <w:color w:val="191919"/>
          <w:sz w:val="24"/>
          <w:szCs w:val="24"/>
        </w:rPr>
      </w:pPr>
      <w:r w:rsidRPr="00FE4E39">
        <w:rPr>
          <w:rFonts w:eastAsia="Times New Roman"/>
          <w:b/>
          <w:bCs/>
          <w:color w:val="191919"/>
          <w:sz w:val="24"/>
          <w:szCs w:val="24"/>
        </w:rPr>
        <w:t>2. Измерение температуры представляет собой</w:t>
      </w:r>
    </w:p>
    <w:p w14:paraId="40207B61" w14:textId="77777777" w:rsidR="004D33C2" w:rsidRPr="00FE4E39" w:rsidRDefault="004D33C2" w:rsidP="00C70BF8">
      <w:pPr>
        <w:numPr>
          <w:ilvl w:val="0"/>
          <w:numId w:val="63"/>
        </w:numPr>
        <w:shd w:val="clear" w:color="auto" w:fill="FDFDFD"/>
        <w:ind w:left="0" w:firstLine="709"/>
        <w:jc w:val="both"/>
        <w:rPr>
          <w:rFonts w:eastAsia="Times New Roman"/>
          <w:color w:val="191919"/>
          <w:sz w:val="24"/>
          <w:szCs w:val="24"/>
        </w:rPr>
      </w:pPr>
      <w:r w:rsidRPr="00FE4E39">
        <w:rPr>
          <w:rFonts w:eastAsia="Times New Roman"/>
          <w:color w:val="191919"/>
          <w:sz w:val="24"/>
          <w:szCs w:val="24"/>
        </w:rPr>
        <w:t>процесс хранения</w:t>
      </w:r>
    </w:p>
    <w:p w14:paraId="392A177A" w14:textId="77777777" w:rsidR="004D33C2" w:rsidRPr="00FE4E39" w:rsidRDefault="004D33C2" w:rsidP="00C70BF8">
      <w:pPr>
        <w:numPr>
          <w:ilvl w:val="0"/>
          <w:numId w:val="63"/>
        </w:numPr>
        <w:shd w:val="clear" w:color="auto" w:fill="FDFDFD"/>
        <w:ind w:left="0" w:firstLine="709"/>
        <w:jc w:val="both"/>
        <w:rPr>
          <w:rFonts w:eastAsia="Times New Roman"/>
          <w:color w:val="191919"/>
          <w:sz w:val="24"/>
          <w:szCs w:val="24"/>
        </w:rPr>
      </w:pPr>
      <w:r w:rsidRPr="00FE4E39">
        <w:rPr>
          <w:rFonts w:eastAsia="Times New Roman"/>
          <w:color w:val="191919"/>
          <w:sz w:val="24"/>
          <w:szCs w:val="24"/>
        </w:rPr>
        <w:t>процесс передачи</w:t>
      </w:r>
    </w:p>
    <w:p w14:paraId="1ED368A2" w14:textId="77777777" w:rsidR="004D33C2" w:rsidRPr="00FE4E39" w:rsidRDefault="004D33C2" w:rsidP="00C70BF8">
      <w:pPr>
        <w:numPr>
          <w:ilvl w:val="0"/>
          <w:numId w:val="63"/>
        </w:numPr>
        <w:shd w:val="clear" w:color="auto" w:fill="FDFDFD"/>
        <w:ind w:left="0" w:firstLine="709"/>
        <w:jc w:val="both"/>
        <w:rPr>
          <w:rFonts w:eastAsia="Times New Roman"/>
          <w:color w:val="191919"/>
          <w:sz w:val="24"/>
          <w:szCs w:val="24"/>
        </w:rPr>
      </w:pPr>
      <w:r w:rsidRPr="00FE4E39">
        <w:rPr>
          <w:rFonts w:eastAsia="Times New Roman"/>
          <w:color w:val="191919"/>
          <w:sz w:val="24"/>
          <w:szCs w:val="24"/>
        </w:rPr>
        <w:t>процесс получения</w:t>
      </w:r>
    </w:p>
    <w:p w14:paraId="2F61C301" w14:textId="77777777" w:rsidR="004D33C2" w:rsidRPr="00FE4E39" w:rsidRDefault="004D33C2" w:rsidP="00C70BF8">
      <w:pPr>
        <w:numPr>
          <w:ilvl w:val="0"/>
          <w:numId w:val="63"/>
        </w:numPr>
        <w:shd w:val="clear" w:color="auto" w:fill="FDFDFD"/>
        <w:ind w:left="0" w:firstLine="709"/>
        <w:jc w:val="both"/>
        <w:rPr>
          <w:rFonts w:eastAsia="Times New Roman"/>
          <w:color w:val="191919"/>
          <w:sz w:val="24"/>
          <w:szCs w:val="24"/>
        </w:rPr>
      </w:pPr>
      <w:r w:rsidRPr="00FE4E39">
        <w:rPr>
          <w:rFonts w:eastAsia="Times New Roman"/>
          <w:color w:val="191919"/>
          <w:sz w:val="24"/>
          <w:szCs w:val="24"/>
        </w:rPr>
        <w:t>процесс защиты</w:t>
      </w:r>
    </w:p>
    <w:p w14:paraId="5482C106" w14:textId="77777777" w:rsidR="004D33C2" w:rsidRPr="00FE4E39" w:rsidRDefault="004D33C2" w:rsidP="004D33C2">
      <w:pPr>
        <w:shd w:val="clear" w:color="auto" w:fill="FDFDFD"/>
        <w:ind w:firstLine="709"/>
        <w:jc w:val="both"/>
        <w:rPr>
          <w:rFonts w:eastAsia="Times New Roman"/>
          <w:color w:val="191919"/>
          <w:sz w:val="24"/>
          <w:szCs w:val="24"/>
        </w:rPr>
      </w:pPr>
      <w:r w:rsidRPr="00FE4E39">
        <w:rPr>
          <w:rFonts w:eastAsia="Times New Roman"/>
          <w:b/>
          <w:bCs/>
          <w:color w:val="191919"/>
          <w:sz w:val="24"/>
          <w:szCs w:val="24"/>
        </w:rPr>
        <w:t>3. Какое устройство ПК предназначено для вывода информации?</w:t>
      </w:r>
    </w:p>
    <w:p w14:paraId="3733DDD8" w14:textId="77777777" w:rsidR="004D33C2" w:rsidRPr="00FE4E39" w:rsidRDefault="004D33C2" w:rsidP="00C70BF8">
      <w:pPr>
        <w:numPr>
          <w:ilvl w:val="0"/>
          <w:numId w:val="64"/>
        </w:numPr>
        <w:shd w:val="clear" w:color="auto" w:fill="FDFDFD"/>
        <w:ind w:left="0" w:firstLine="709"/>
        <w:jc w:val="both"/>
        <w:rPr>
          <w:rFonts w:eastAsia="Times New Roman"/>
          <w:color w:val="191919"/>
          <w:sz w:val="24"/>
          <w:szCs w:val="24"/>
        </w:rPr>
      </w:pPr>
      <w:r w:rsidRPr="00FE4E39">
        <w:rPr>
          <w:rFonts w:eastAsia="Times New Roman"/>
          <w:color w:val="191919"/>
          <w:sz w:val="24"/>
          <w:szCs w:val="24"/>
        </w:rPr>
        <w:t>процессор</w:t>
      </w:r>
    </w:p>
    <w:p w14:paraId="5BD27910" w14:textId="77777777" w:rsidR="004D33C2" w:rsidRPr="00FE4E39" w:rsidRDefault="004D33C2" w:rsidP="00C70BF8">
      <w:pPr>
        <w:numPr>
          <w:ilvl w:val="0"/>
          <w:numId w:val="64"/>
        </w:numPr>
        <w:shd w:val="clear" w:color="auto" w:fill="FDFDFD"/>
        <w:ind w:left="0" w:firstLine="709"/>
        <w:jc w:val="both"/>
        <w:rPr>
          <w:rFonts w:eastAsia="Times New Roman"/>
          <w:color w:val="191919"/>
          <w:sz w:val="24"/>
          <w:szCs w:val="24"/>
        </w:rPr>
      </w:pPr>
      <w:r w:rsidRPr="00FE4E39">
        <w:rPr>
          <w:rFonts w:eastAsia="Times New Roman"/>
          <w:color w:val="191919"/>
          <w:sz w:val="24"/>
          <w:szCs w:val="24"/>
        </w:rPr>
        <w:t>монитор</w:t>
      </w:r>
    </w:p>
    <w:p w14:paraId="347B5399" w14:textId="77777777" w:rsidR="004D33C2" w:rsidRPr="00FE4E39" w:rsidRDefault="004D33C2" w:rsidP="00C70BF8">
      <w:pPr>
        <w:numPr>
          <w:ilvl w:val="0"/>
          <w:numId w:val="64"/>
        </w:numPr>
        <w:shd w:val="clear" w:color="auto" w:fill="FDFDFD"/>
        <w:ind w:left="0" w:firstLine="709"/>
        <w:jc w:val="both"/>
        <w:rPr>
          <w:rFonts w:eastAsia="Times New Roman"/>
          <w:color w:val="191919"/>
          <w:sz w:val="24"/>
          <w:szCs w:val="24"/>
        </w:rPr>
      </w:pPr>
      <w:r w:rsidRPr="00FE4E39">
        <w:rPr>
          <w:rFonts w:eastAsia="Times New Roman"/>
          <w:color w:val="191919"/>
          <w:sz w:val="24"/>
          <w:szCs w:val="24"/>
        </w:rPr>
        <w:t>клавиатура</w:t>
      </w:r>
    </w:p>
    <w:p w14:paraId="7A42E6ED" w14:textId="77777777" w:rsidR="004D33C2" w:rsidRPr="00FE4E39" w:rsidRDefault="004D33C2" w:rsidP="00C70BF8">
      <w:pPr>
        <w:numPr>
          <w:ilvl w:val="0"/>
          <w:numId w:val="64"/>
        </w:numPr>
        <w:shd w:val="clear" w:color="auto" w:fill="FDFDFD"/>
        <w:ind w:left="0" w:firstLine="709"/>
        <w:jc w:val="both"/>
        <w:rPr>
          <w:rFonts w:eastAsia="Times New Roman"/>
          <w:color w:val="191919"/>
          <w:sz w:val="24"/>
          <w:szCs w:val="24"/>
        </w:rPr>
      </w:pPr>
      <w:r w:rsidRPr="00FE4E39">
        <w:rPr>
          <w:rFonts w:eastAsia="Times New Roman"/>
          <w:color w:val="191919"/>
          <w:sz w:val="24"/>
          <w:szCs w:val="24"/>
        </w:rPr>
        <w:t>магнитофон</w:t>
      </w:r>
    </w:p>
    <w:p w14:paraId="73A203D6" w14:textId="77777777" w:rsidR="004D33C2" w:rsidRPr="00FE4E39" w:rsidRDefault="004D33C2" w:rsidP="004D33C2">
      <w:pPr>
        <w:shd w:val="clear" w:color="auto" w:fill="FDFDFD"/>
        <w:ind w:firstLine="709"/>
        <w:jc w:val="both"/>
        <w:rPr>
          <w:rFonts w:eastAsia="Times New Roman"/>
          <w:color w:val="191919"/>
          <w:sz w:val="24"/>
          <w:szCs w:val="24"/>
        </w:rPr>
      </w:pPr>
      <w:r w:rsidRPr="00FE4E39">
        <w:rPr>
          <w:rFonts w:eastAsia="Times New Roman"/>
          <w:b/>
          <w:bCs/>
          <w:color w:val="191919"/>
          <w:sz w:val="24"/>
          <w:szCs w:val="24"/>
        </w:rPr>
        <w:t xml:space="preserve">4. Предмет информатики </w:t>
      </w:r>
      <w:proofErr w:type="gramStart"/>
      <w:r w:rsidRPr="00FE4E39">
        <w:rPr>
          <w:rFonts w:eastAsia="Times New Roman"/>
          <w:b/>
          <w:bCs/>
          <w:color w:val="191919"/>
          <w:sz w:val="24"/>
          <w:szCs w:val="24"/>
        </w:rPr>
        <w:t>- это</w:t>
      </w:r>
      <w:proofErr w:type="gramEnd"/>
      <w:r w:rsidRPr="00FE4E39">
        <w:rPr>
          <w:rFonts w:eastAsia="Times New Roman"/>
          <w:b/>
          <w:bCs/>
          <w:color w:val="191919"/>
          <w:sz w:val="24"/>
          <w:szCs w:val="24"/>
        </w:rPr>
        <w:t>:</w:t>
      </w:r>
    </w:p>
    <w:p w14:paraId="297A1EC2" w14:textId="77777777" w:rsidR="004D33C2" w:rsidRPr="00FE4E39" w:rsidRDefault="004D33C2" w:rsidP="00C70BF8">
      <w:pPr>
        <w:numPr>
          <w:ilvl w:val="0"/>
          <w:numId w:val="65"/>
        </w:numPr>
        <w:shd w:val="clear" w:color="auto" w:fill="FDFDFD"/>
        <w:ind w:left="0" w:firstLine="709"/>
        <w:jc w:val="both"/>
        <w:rPr>
          <w:rFonts w:eastAsia="Times New Roman"/>
          <w:color w:val="191919"/>
          <w:sz w:val="24"/>
          <w:szCs w:val="24"/>
        </w:rPr>
      </w:pPr>
      <w:r w:rsidRPr="00FE4E39">
        <w:rPr>
          <w:rFonts w:eastAsia="Times New Roman"/>
          <w:color w:val="191919"/>
          <w:sz w:val="24"/>
          <w:szCs w:val="24"/>
        </w:rPr>
        <w:t>язык программирования</w:t>
      </w:r>
    </w:p>
    <w:p w14:paraId="4CFAAF40" w14:textId="77777777" w:rsidR="004D33C2" w:rsidRPr="00FE4E39" w:rsidRDefault="004D33C2" w:rsidP="00C70BF8">
      <w:pPr>
        <w:numPr>
          <w:ilvl w:val="0"/>
          <w:numId w:val="65"/>
        </w:numPr>
        <w:shd w:val="clear" w:color="auto" w:fill="FDFDFD"/>
        <w:ind w:left="0" w:firstLine="709"/>
        <w:jc w:val="both"/>
        <w:rPr>
          <w:rFonts w:eastAsia="Times New Roman"/>
          <w:color w:val="191919"/>
          <w:sz w:val="24"/>
          <w:szCs w:val="24"/>
        </w:rPr>
      </w:pPr>
      <w:r w:rsidRPr="00FE4E39">
        <w:rPr>
          <w:rFonts w:eastAsia="Times New Roman"/>
          <w:color w:val="191919"/>
          <w:sz w:val="24"/>
          <w:szCs w:val="24"/>
        </w:rPr>
        <w:t>устройство робота</w:t>
      </w:r>
    </w:p>
    <w:p w14:paraId="4821FB9F" w14:textId="77777777" w:rsidR="004D33C2" w:rsidRPr="00FE4E39" w:rsidRDefault="004D33C2" w:rsidP="00C70BF8">
      <w:pPr>
        <w:numPr>
          <w:ilvl w:val="0"/>
          <w:numId w:val="65"/>
        </w:numPr>
        <w:shd w:val="clear" w:color="auto" w:fill="FDFDFD"/>
        <w:ind w:left="0" w:firstLine="709"/>
        <w:jc w:val="both"/>
        <w:rPr>
          <w:rFonts w:eastAsia="Times New Roman"/>
          <w:color w:val="191919"/>
          <w:sz w:val="24"/>
          <w:szCs w:val="24"/>
        </w:rPr>
      </w:pPr>
      <w:r w:rsidRPr="00FE4E39">
        <w:rPr>
          <w:rFonts w:eastAsia="Times New Roman"/>
          <w:color w:val="191919"/>
          <w:sz w:val="24"/>
          <w:szCs w:val="24"/>
        </w:rPr>
        <w:t>способы накопления, хранения, обработки, передачи информации</w:t>
      </w:r>
    </w:p>
    <w:p w14:paraId="5ABEE6A4" w14:textId="77777777" w:rsidR="004D33C2" w:rsidRPr="00FE4E39" w:rsidRDefault="004D33C2" w:rsidP="00C70BF8">
      <w:pPr>
        <w:numPr>
          <w:ilvl w:val="0"/>
          <w:numId w:val="65"/>
        </w:numPr>
        <w:shd w:val="clear" w:color="auto" w:fill="FDFDFD"/>
        <w:ind w:left="0" w:firstLine="709"/>
        <w:jc w:val="both"/>
        <w:rPr>
          <w:rFonts w:eastAsia="Times New Roman"/>
          <w:color w:val="191919"/>
          <w:sz w:val="24"/>
          <w:szCs w:val="24"/>
        </w:rPr>
      </w:pPr>
      <w:r w:rsidRPr="00FE4E39">
        <w:rPr>
          <w:rFonts w:eastAsia="Times New Roman"/>
          <w:color w:val="191919"/>
          <w:sz w:val="24"/>
          <w:szCs w:val="24"/>
        </w:rPr>
        <w:t>информированность общества</w:t>
      </w:r>
    </w:p>
    <w:p w14:paraId="68A30049" w14:textId="77777777" w:rsidR="004D33C2" w:rsidRPr="00FE4E39" w:rsidRDefault="004D33C2" w:rsidP="004D33C2">
      <w:pPr>
        <w:shd w:val="clear" w:color="auto" w:fill="FDFDFD"/>
        <w:ind w:firstLine="709"/>
        <w:jc w:val="both"/>
        <w:rPr>
          <w:rFonts w:eastAsia="Times New Roman"/>
          <w:color w:val="191919"/>
          <w:sz w:val="24"/>
          <w:szCs w:val="24"/>
        </w:rPr>
      </w:pPr>
      <w:r w:rsidRPr="00FE4E39">
        <w:rPr>
          <w:rFonts w:eastAsia="Times New Roman"/>
          <w:b/>
          <w:bCs/>
          <w:color w:val="191919"/>
          <w:sz w:val="24"/>
          <w:szCs w:val="24"/>
        </w:rPr>
        <w:t xml:space="preserve">5. Программа </w:t>
      </w:r>
      <w:proofErr w:type="gramStart"/>
      <w:r w:rsidRPr="00FE4E39">
        <w:rPr>
          <w:rFonts w:eastAsia="Times New Roman"/>
          <w:b/>
          <w:bCs/>
          <w:color w:val="191919"/>
          <w:sz w:val="24"/>
          <w:szCs w:val="24"/>
        </w:rPr>
        <w:t>- это</w:t>
      </w:r>
      <w:proofErr w:type="gramEnd"/>
      <w:r w:rsidRPr="00FE4E39">
        <w:rPr>
          <w:rFonts w:eastAsia="Times New Roman"/>
          <w:b/>
          <w:bCs/>
          <w:color w:val="191919"/>
          <w:sz w:val="24"/>
          <w:szCs w:val="24"/>
        </w:rPr>
        <w:t>:</w:t>
      </w:r>
    </w:p>
    <w:p w14:paraId="504EE123" w14:textId="77777777" w:rsidR="004D33C2" w:rsidRPr="00FE4E39" w:rsidRDefault="004D33C2" w:rsidP="00C70BF8">
      <w:pPr>
        <w:numPr>
          <w:ilvl w:val="0"/>
          <w:numId w:val="66"/>
        </w:numPr>
        <w:shd w:val="clear" w:color="auto" w:fill="FDFDFD"/>
        <w:ind w:left="0" w:firstLine="709"/>
        <w:jc w:val="both"/>
        <w:rPr>
          <w:rFonts w:eastAsia="Times New Roman"/>
          <w:color w:val="191919"/>
          <w:sz w:val="24"/>
          <w:szCs w:val="24"/>
        </w:rPr>
      </w:pPr>
      <w:r w:rsidRPr="00FE4E39">
        <w:rPr>
          <w:rFonts w:eastAsia="Times New Roman"/>
          <w:color w:val="191919"/>
          <w:sz w:val="24"/>
          <w:szCs w:val="24"/>
        </w:rPr>
        <w:t>алгоритм, записанный на языке программирования</w:t>
      </w:r>
    </w:p>
    <w:p w14:paraId="7D1FD5C6" w14:textId="77777777" w:rsidR="004D33C2" w:rsidRPr="00FE4E39" w:rsidRDefault="004D33C2" w:rsidP="00C70BF8">
      <w:pPr>
        <w:numPr>
          <w:ilvl w:val="0"/>
          <w:numId w:val="66"/>
        </w:numPr>
        <w:shd w:val="clear" w:color="auto" w:fill="FDFDFD"/>
        <w:ind w:left="0" w:firstLine="709"/>
        <w:jc w:val="both"/>
        <w:rPr>
          <w:rFonts w:eastAsia="Times New Roman"/>
          <w:color w:val="191919"/>
          <w:sz w:val="24"/>
          <w:szCs w:val="24"/>
        </w:rPr>
      </w:pPr>
      <w:r w:rsidRPr="00FE4E39">
        <w:rPr>
          <w:rFonts w:eastAsia="Times New Roman"/>
          <w:color w:val="191919"/>
          <w:sz w:val="24"/>
          <w:szCs w:val="24"/>
        </w:rPr>
        <w:t>набор команд операционной системы компьютера</w:t>
      </w:r>
    </w:p>
    <w:p w14:paraId="495919DF" w14:textId="77777777" w:rsidR="004D33C2" w:rsidRPr="00FE4E39" w:rsidRDefault="004D33C2" w:rsidP="00C70BF8">
      <w:pPr>
        <w:numPr>
          <w:ilvl w:val="0"/>
          <w:numId w:val="66"/>
        </w:numPr>
        <w:shd w:val="clear" w:color="auto" w:fill="FDFDFD"/>
        <w:ind w:left="0" w:firstLine="709"/>
        <w:jc w:val="both"/>
        <w:rPr>
          <w:rFonts w:eastAsia="Times New Roman"/>
          <w:color w:val="191919"/>
          <w:sz w:val="24"/>
          <w:szCs w:val="24"/>
        </w:rPr>
      </w:pPr>
      <w:r w:rsidRPr="00FE4E39">
        <w:rPr>
          <w:rFonts w:eastAsia="Times New Roman"/>
          <w:color w:val="191919"/>
          <w:sz w:val="24"/>
          <w:szCs w:val="24"/>
        </w:rPr>
        <w:t>ориентированный граф, указывающий порядок исполнения команд компьютера</w:t>
      </w:r>
    </w:p>
    <w:p w14:paraId="7A424D1C" w14:textId="77777777" w:rsidR="004D33C2" w:rsidRPr="00FE4E39" w:rsidRDefault="004D33C2" w:rsidP="00C70BF8">
      <w:pPr>
        <w:numPr>
          <w:ilvl w:val="0"/>
          <w:numId w:val="66"/>
        </w:numPr>
        <w:shd w:val="clear" w:color="auto" w:fill="FDFDFD"/>
        <w:ind w:left="0" w:firstLine="709"/>
        <w:jc w:val="both"/>
        <w:rPr>
          <w:rFonts w:eastAsia="Times New Roman"/>
          <w:color w:val="191919"/>
          <w:sz w:val="24"/>
          <w:szCs w:val="24"/>
        </w:rPr>
      </w:pPr>
      <w:r w:rsidRPr="00FE4E39">
        <w:rPr>
          <w:rFonts w:eastAsia="Times New Roman"/>
          <w:color w:val="191919"/>
          <w:sz w:val="24"/>
          <w:szCs w:val="24"/>
        </w:rPr>
        <w:t>протокол взаимодействия компонентов компьютерной сети</w:t>
      </w:r>
    </w:p>
    <w:p w14:paraId="5C9527DA" w14:textId="77777777" w:rsidR="004D33C2" w:rsidRPr="00FE4E39" w:rsidRDefault="004D33C2" w:rsidP="004D33C2">
      <w:pPr>
        <w:shd w:val="clear" w:color="auto" w:fill="FDFDFD"/>
        <w:ind w:firstLine="709"/>
        <w:jc w:val="both"/>
        <w:rPr>
          <w:rFonts w:eastAsia="Times New Roman"/>
          <w:color w:val="191919"/>
          <w:sz w:val="24"/>
          <w:szCs w:val="24"/>
        </w:rPr>
      </w:pPr>
      <w:r w:rsidRPr="00FE4E39">
        <w:rPr>
          <w:rFonts w:eastAsia="Times New Roman"/>
          <w:b/>
          <w:bCs/>
          <w:color w:val="191919"/>
          <w:sz w:val="24"/>
          <w:szCs w:val="24"/>
        </w:rPr>
        <w:t xml:space="preserve">6. Поиск, сбор, хранение, преобразование, использование информации </w:t>
      </w:r>
      <w:proofErr w:type="gramStart"/>
      <w:r w:rsidRPr="00FE4E39">
        <w:rPr>
          <w:rFonts w:eastAsia="Times New Roman"/>
          <w:b/>
          <w:bCs/>
          <w:color w:val="191919"/>
          <w:sz w:val="24"/>
          <w:szCs w:val="24"/>
        </w:rPr>
        <w:t>- это</w:t>
      </w:r>
      <w:proofErr w:type="gramEnd"/>
      <w:r w:rsidRPr="00FE4E39">
        <w:rPr>
          <w:rFonts w:eastAsia="Times New Roman"/>
          <w:b/>
          <w:bCs/>
          <w:color w:val="191919"/>
          <w:sz w:val="24"/>
          <w:szCs w:val="24"/>
        </w:rPr>
        <w:t xml:space="preserve"> предмет изучения:</w:t>
      </w:r>
    </w:p>
    <w:p w14:paraId="6126B9A0" w14:textId="77777777" w:rsidR="004D33C2" w:rsidRPr="00FE4E39" w:rsidRDefault="004D33C2" w:rsidP="00C70BF8">
      <w:pPr>
        <w:numPr>
          <w:ilvl w:val="0"/>
          <w:numId w:val="67"/>
        </w:numPr>
        <w:shd w:val="clear" w:color="auto" w:fill="FDFDFD"/>
        <w:ind w:left="0" w:firstLine="709"/>
        <w:jc w:val="both"/>
        <w:rPr>
          <w:rFonts w:eastAsia="Times New Roman"/>
          <w:color w:val="191919"/>
          <w:sz w:val="24"/>
          <w:szCs w:val="24"/>
        </w:rPr>
      </w:pPr>
      <w:r w:rsidRPr="00FE4E39">
        <w:rPr>
          <w:rFonts w:eastAsia="Times New Roman"/>
          <w:color w:val="191919"/>
          <w:sz w:val="24"/>
          <w:szCs w:val="24"/>
        </w:rPr>
        <w:t>информатики</w:t>
      </w:r>
    </w:p>
    <w:p w14:paraId="25AC0A64" w14:textId="77777777" w:rsidR="004D33C2" w:rsidRPr="00FE4E39" w:rsidRDefault="004D33C2" w:rsidP="00C70BF8">
      <w:pPr>
        <w:numPr>
          <w:ilvl w:val="0"/>
          <w:numId w:val="67"/>
        </w:numPr>
        <w:shd w:val="clear" w:color="auto" w:fill="FDFDFD"/>
        <w:ind w:left="0" w:firstLine="709"/>
        <w:jc w:val="both"/>
        <w:rPr>
          <w:rFonts w:eastAsia="Times New Roman"/>
          <w:color w:val="191919"/>
          <w:sz w:val="24"/>
          <w:szCs w:val="24"/>
        </w:rPr>
      </w:pPr>
      <w:r w:rsidRPr="00FE4E39">
        <w:rPr>
          <w:rFonts w:eastAsia="Times New Roman"/>
          <w:color w:val="191919"/>
          <w:sz w:val="24"/>
          <w:szCs w:val="24"/>
        </w:rPr>
        <w:t>кибернетики</w:t>
      </w:r>
    </w:p>
    <w:p w14:paraId="54175AF2" w14:textId="77777777" w:rsidR="004D33C2" w:rsidRPr="00FE4E39" w:rsidRDefault="004D33C2" w:rsidP="00C70BF8">
      <w:pPr>
        <w:numPr>
          <w:ilvl w:val="0"/>
          <w:numId w:val="67"/>
        </w:numPr>
        <w:shd w:val="clear" w:color="auto" w:fill="FDFDFD"/>
        <w:ind w:left="0" w:firstLine="709"/>
        <w:jc w:val="both"/>
        <w:rPr>
          <w:rFonts w:eastAsia="Times New Roman"/>
          <w:color w:val="191919"/>
          <w:sz w:val="24"/>
          <w:szCs w:val="24"/>
        </w:rPr>
      </w:pPr>
      <w:r w:rsidRPr="00FE4E39">
        <w:rPr>
          <w:rFonts w:eastAsia="Times New Roman"/>
          <w:color w:val="191919"/>
          <w:sz w:val="24"/>
          <w:szCs w:val="24"/>
        </w:rPr>
        <w:t>робототехники</w:t>
      </w:r>
    </w:p>
    <w:p w14:paraId="1F08CDBB" w14:textId="77777777" w:rsidR="004D33C2" w:rsidRPr="00FE4E39" w:rsidRDefault="004D33C2" w:rsidP="00C70BF8">
      <w:pPr>
        <w:numPr>
          <w:ilvl w:val="0"/>
          <w:numId w:val="67"/>
        </w:numPr>
        <w:shd w:val="clear" w:color="auto" w:fill="FDFDFD"/>
        <w:ind w:left="0" w:firstLine="709"/>
        <w:jc w:val="both"/>
        <w:rPr>
          <w:rFonts w:eastAsia="Times New Roman"/>
          <w:color w:val="191919"/>
          <w:sz w:val="24"/>
          <w:szCs w:val="24"/>
        </w:rPr>
      </w:pPr>
      <w:proofErr w:type="spellStart"/>
      <w:r w:rsidRPr="00FE4E39">
        <w:rPr>
          <w:rFonts w:eastAsia="Times New Roman"/>
          <w:color w:val="191919"/>
          <w:sz w:val="24"/>
          <w:szCs w:val="24"/>
        </w:rPr>
        <w:t>Internet</w:t>
      </w:r>
      <w:proofErr w:type="spellEnd"/>
    </w:p>
    <w:p w14:paraId="2FC95447" w14:textId="77777777" w:rsidR="004D33C2" w:rsidRPr="00FE4E39" w:rsidRDefault="004D33C2" w:rsidP="004D33C2">
      <w:pPr>
        <w:pStyle w:val="ae"/>
        <w:spacing w:before="0" w:beforeAutospacing="0" w:after="0" w:afterAutospacing="0"/>
        <w:ind w:firstLine="709"/>
        <w:jc w:val="both"/>
        <w:rPr>
          <w:b/>
        </w:rPr>
      </w:pPr>
      <w:r w:rsidRPr="00FE4E39">
        <w:rPr>
          <w:b/>
        </w:rPr>
        <w:t>7. Дискета – это:</w:t>
      </w:r>
    </w:p>
    <w:p w14:paraId="59B2FD5C" w14:textId="77777777" w:rsidR="004D33C2" w:rsidRPr="00FE4E39" w:rsidRDefault="004D33C2" w:rsidP="00C70BF8">
      <w:pPr>
        <w:pStyle w:val="ae"/>
        <w:numPr>
          <w:ilvl w:val="0"/>
          <w:numId w:val="68"/>
        </w:numPr>
        <w:spacing w:before="0" w:beforeAutospacing="0" w:after="0" w:afterAutospacing="0"/>
        <w:ind w:left="0" w:firstLine="709"/>
        <w:jc w:val="both"/>
      </w:pPr>
      <w:r w:rsidRPr="00FE4E39">
        <w:t>жёсткий диск</w:t>
      </w:r>
    </w:p>
    <w:p w14:paraId="42AE9CE5" w14:textId="77777777" w:rsidR="004D33C2" w:rsidRPr="00FE4E39" w:rsidRDefault="004D33C2" w:rsidP="00C70BF8">
      <w:pPr>
        <w:pStyle w:val="ae"/>
        <w:numPr>
          <w:ilvl w:val="0"/>
          <w:numId w:val="68"/>
        </w:numPr>
        <w:spacing w:before="0" w:beforeAutospacing="0" w:after="0" w:afterAutospacing="0"/>
        <w:ind w:left="0" w:firstLine="709"/>
        <w:jc w:val="both"/>
      </w:pPr>
      <w:r w:rsidRPr="00FE4E39">
        <w:t>лазерный диск</w:t>
      </w:r>
    </w:p>
    <w:p w14:paraId="3FC5DB4D" w14:textId="77777777" w:rsidR="004D33C2" w:rsidRPr="00FE4E39" w:rsidRDefault="004D33C2" w:rsidP="00C70BF8">
      <w:pPr>
        <w:pStyle w:val="ae"/>
        <w:numPr>
          <w:ilvl w:val="0"/>
          <w:numId w:val="68"/>
        </w:numPr>
        <w:spacing w:before="0" w:beforeAutospacing="0" w:after="0" w:afterAutospacing="0"/>
        <w:ind w:left="0" w:firstLine="709"/>
        <w:jc w:val="both"/>
      </w:pPr>
      <w:r w:rsidRPr="00FE4E39">
        <w:t>оптический диск</w:t>
      </w:r>
    </w:p>
    <w:p w14:paraId="247AF835" w14:textId="77777777" w:rsidR="004D33C2" w:rsidRPr="00FE4E39" w:rsidRDefault="004D33C2" w:rsidP="00C70BF8">
      <w:pPr>
        <w:pStyle w:val="ae"/>
        <w:numPr>
          <w:ilvl w:val="0"/>
          <w:numId w:val="68"/>
        </w:numPr>
        <w:spacing w:before="0" w:beforeAutospacing="0" w:after="0" w:afterAutospacing="0"/>
        <w:ind w:left="0" w:firstLine="709"/>
        <w:jc w:val="both"/>
      </w:pPr>
      <w:r w:rsidRPr="00FE4E39">
        <w:t>гибкий диск</w:t>
      </w:r>
    </w:p>
    <w:p w14:paraId="1C90DDED" w14:textId="77777777" w:rsidR="004D33C2" w:rsidRPr="00FE4E39" w:rsidRDefault="004D33C2" w:rsidP="004D33C2">
      <w:pPr>
        <w:pStyle w:val="ae"/>
        <w:spacing w:before="0" w:beforeAutospacing="0" w:after="0" w:afterAutospacing="0"/>
        <w:ind w:firstLine="709"/>
        <w:jc w:val="both"/>
        <w:rPr>
          <w:b/>
        </w:rPr>
      </w:pPr>
      <w:r w:rsidRPr="00FE4E39">
        <w:rPr>
          <w:b/>
        </w:rPr>
        <w:t xml:space="preserve">8. Программа, выполняющая сжатие файлов для более компактного хранения во внешней памяти – </w:t>
      </w:r>
    </w:p>
    <w:p w14:paraId="7C9E8A50" w14:textId="77777777" w:rsidR="004D33C2" w:rsidRPr="00FE4E39" w:rsidRDefault="004D33C2" w:rsidP="00C70BF8">
      <w:pPr>
        <w:pStyle w:val="ae"/>
        <w:numPr>
          <w:ilvl w:val="0"/>
          <w:numId w:val="69"/>
        </w:numPr>
        <w:spacing w:before="0" w:beforeAutospacing="0" w:after="0" w:afterAutospacing="0"/>
        <w:ind w:left="0" w:firstLine="709"/>
        <w:jc w:val="both"/>
      </w:pPr>
      <w:r w:rsidRPr="00FE4E39">
        <w:t>дешифратор</w:t>
      </w:r>
    </w:p>
    <w:p w14:paraId="692D0842" w14:textId="77777777" w:rsidR="004D33C2" w:rsidRPr="00FE4E39" w:rsidRDefault="004D33C2" w:rsidP="00C70BF8">
      <w:pPr>
        <w:pStyle w:val="ae"/>
        <w:numPr>
          <w:ilvl w:val="0"/>
          <w:numId w:val="69"/>
        </w:numPr>
        <w:spacing w:before="0" w:beforeAutospacing="0" w:after="0" w:afterAutospacing="0"/>
        <w:ind w:left="0" w:firstLine="709"/>
        <w:jc w:val="both"/>
      </w:pPr>
      <w:proofErr w:type="spellStart"/>
      <w:r w:rsidRPr="00FE4E39">
        <w:t>деформатор</w:t>
      </w:r>
      <w:proofErr w:type="spellEnd"/>
    </w:p>
    <w:p w14:paraId="7FA2CD13" w14:textId="77777777" w:rsidR="004D33C2" w:rsidRPr="00FE4E39" w:rsidRDefault="004D33C2" w:rsidP="00C70BF8">
      <w:pPr>
        <w:pStyle w:val="ae"/>
        <w:numPr>
          <w:ilvl w:val="0"/>
          <w:numId w:val="69"/>
        </w:numPr>
        <w:spacing w:before="0" w:beforeAutospacing="0" w:after="0" w:afterAutospacing="0"/>
        <w:ind w:left="0" w:firstLine="709"/>
        <w:jc w:val="both"/>
      </w:pPr>
      <w:r w:rsidRPr="00FE4E39">
        <w:t>шифратор</w:t>
      </w:r>
    </w:p>
    <w:p w14:paraId="23A250D5" w14:textId="77777777" w:rsidR="004D33C2" w:rsidRPr="00FE4E39" w:rsidRDefault="004D33C2" w:rsidP="00C70BF8">
      <w:pPr>
        <w:pStyle w:val="ae"/>
        <w:numPr>
          <w:ilvl w:val="0"/>
          <w:numId w:val="69"/>
        </w:numPr>
        <w:spacing w:before="0" w:beforeAutospacing="0" w:after="0" w:afterAutospacing="0"/>
        <w:ind w:left="0" w:firstLine="709"/>
        <w:jc w:val="both"/>
      </w:pPr>
      <w:r w:rsidRPr="00FE4E39">
        <w:t>архиватор</w:t>
      </w:r>
    </w:p>
    <w:p w14:paraId="2503C9D5" w14:textId="77777777" w:rsidR="004D33C2" w:rsidRPr="00FE4E39" w:rsidRDefault="004D33C2" w:rsidP="004D33C2">
      <w:pPr>
        <w:ind w:firstLine="709"/>
        <w:jc w:val="both"/>
        <w:rPr>
          <w:rFonts w:eastAsia="Times New Roman"/>
          <w:b/>
          <w:sz w:val="24"/>
          <w:szCs w:val="24"/>
        </w:rPr>
      </w:pPr>
      <w:r w:rsidRPr="00FE4E39">
        <w:rPr>
          <w:rFonts w:eastAsia="Times New Roman"/>
          <w:b/>
          <w:sz w:val="24"/>
          <w:szCs w:val="24"/>
        </w:rPr>
        <w:t>9. Примером текстовой информации может служить:</w:t>
      </w:r>
    </w:p>
    <w:p w14:paraId="1D62AAAD" w14:textId="77777777" w:rsidR="004D33C2" w:rsidRPr="00FE4E39" w:rsidRDefault="004D33C2" w:rsidP="00C70BF8">
      <w:pPr>
        <w:pStyle w:val="a7"/>
        <w:numPr>
          <w:ilvl w:val="0"/>
          <w:numId w:val="70"/>
        </w:numPr>
        <w:ind w:left="0" w:firstLine="709"/>
        <w:jc w:val="both"/>
        <w:rPr>
          <w:rFonts w:eastAsia="Times New Roman"/>
          <w:sz w:val="24"/>
          <w:szCs w:val="24"/>
        </w:rPr>
      </w:pPr>
      <w:r w:rsidRPr="00FE4E39">
        <w:rPr>
          <w:rFonts w:eastAsia="Times New Roman"/>
          <w:sz w:val="24"/>
          <w:szCs w:val="24"/>
        </w:rPr>
        <w:t>таблица умножения на обложке школьной тетради;</w:t>
      </w:r>
    </w:p>
    <w:p w14:paraId="6D3A6E76" w14:textId="77777777" w:rsidR="004D33C2" w:rsidRPr="00FE4E39" w:rsidRDefault="004D33C2" w:rsidP="00C70BF8">
      <w:pPr>
        <w:pStyle w:val="a7"/>
        <w:numPr>
          <w:ilvl w:val="0"/>
          <w:numId w:val="70"/>
        </w:numPr>
        <w:ind w:left="0" w:firstLine="709"/>
        <w:jc w:val="both"/>
        <w:rPr>
          <w:rFonts w:eastAsia="Times New Roman"/>
          <w:sz w:val="24"/>
          <w:szCs w:val="24"/>
        </w:rPr>
      </w:pPr>
      <w:r w:rsidRPr="00FE4E39">
        <w:rPr>
          <w:rFonts w:eastAsia="Times New Roman"/>
          <w:sz w:val="24"/>
          <w:szCs w:val="24"/>
        </w:rPr>
        <w:t>иллюстрация в книге;</w:t>
      </w:r>
    </w:p>
    <w:p w14:paraId="75AC86DF" w14:textId="77777777" w:rsidR="004D33C2" w:rsidRPr="00FE4E39" w:rsidRDefault="004D33C2" w:rsidP="00C70BF8">
      <w:pPr>
        <w:pStyle w:val="a7"/>
        <w:numPr>
          <w:ilvl w:val="0"/>
          <w:numId w:val="70"/>
        </w:numPr>
        <w:ind w:left="0" w:firstLine="709"/>
        <w:jc w:val="both"/>
        <w:rPr>
          <w:rFonts w:eastAsia="Times New Roman"/>
          <w:sz w:val="24"/>
          <w:szCs w:val="24"/>
        </w:rPr>
      </w:pPr>
      <w:r w:rsidRPr="00FE4E39">
        <w:rPr>
          <w:rFonts w:eastAsia="Times New Roman"/>
          <w:sz w:val="24"/>
          <w:szCs w:val="24"/>
        </w:rPr>
        <w:t>правило в учебнике родного языка;</w:t>
      </w:r>
    </w:p>
    <w:p w14:paraId="76BF0954" w14:textId="77777777" w:rsidR="004D33C2" w:rsidRPr="00FE4E39" w:rsidRDefault="004D33C2" w:rsidP="00C70BF8">
      <w:pPr>
        <w:pStyle w:val="a7"/>
        <w:numPr>
          <w:ilvl w:val="0"/>
          <w:numId w:val="70"/>
        </w:numPr>
        <w:ind w:left="0" w:firstLine="709"/>
        <w:jc w:val="both"/>
        <w:rPr>
          <w:rFonts w:eastAsia="Times New Roman"/>
          <w:sz w:val="24"/>
          <w:szCs w:val="24"/>
        </w:rPr>
      </w:pPr>
      <w:r w:rsidRPr="00FE4E39">
        <w:rPr>
          <w:rFonts w:eastAsia="Times New Roman"/>
          <w:sz w:val="24"/>
          <w:szCs w:val="24"/>
        </w:rPr>
        <w:t>фотография</w:t>
      </w:r>
    </w:p>
    <w:p w14:paraId="19D5C026" w14:textId="7F203E17" w:rsidR="004D33C2" w:rsidRPr="00FE4E39" w:rsidRDefault="004D33C2" w:rsidP="004D33C2">
      <w:pPr>
        <w:tabs>
          <w:tab w:val="left" w:pos="284"/>
        </w:tabs>
        <w:ind w:firstLine="709"/>
        <w:jc w:val="both"/>
        <w:rPr>
          <w:b/>
          <w:sz w:val="24"/>
          <w:szCs w:val="24"/>
        </w:rPr>
      </w:pPr>
      <w:r w:rsidRPr="00FE4E39">
        <w:rPr>
          <w:b/>
          <w:sz w:val="24"/>
          <w:szCs w:val="24"/>
        </w:rPr>
        <w:t>10.  Гипертекст – это</w:t>
      </w:r>
    </w:p>
    <w:p w14:paraId="3839232F" w14:textId="77777777" w:rsidR="004D33C2" w:rsidRPr="00FE4E39" w:rsidRDefault="004D33C2" w:rsidP="00C70BF8">
      <w:pPr>
        <w:numPr>
          <w:ilvl w:val="0"/>
          <w:numId w:val="71"/>
        </w:numPr>
        <w:tabs>
          <w:tab w:val="clear" w:pos="720"/>
          <w:tab w:val="num" w:pos="0"/>
        </w:tabs>
        <w:ind w:left="0" w:firstLine="709"/>
        <w:jc w:val="both"/>
        <w:rPr>
          <w:sz w:val="24"/>
          <w:szCs w:val="24"/>
        </w:rPr>
      </w:pPr>
      <w:r w:rsidRPr="00FE4E39">
        <w:rPr>
          <w:color w:val="000000"/>
          <w:sz w:val="24"/>
          <w:szCs w:val="24"/>
        </w:rPr>
        <w:lastRenderedPageBreak/>
        <w:t>обычный</w:t>
      </w:r>
      <w:r w:rsidRPr="00FE4E39">
        <w:rPr>
          <w:sz w:val="24"/>
          <w:szCs w:val="24"/>
        </w:rPr>
        <w:t>, но очень большой по объему текст;</w:t>
      </w:r>
    </w:p>
    <w:p w14:paraId="03079074" w14:textId="77777777" w:rsidR="004D33C2" w:rsidRPr="00FE4E39" w:rsidRDefault="004D33C2" w:rsidP="00C70BF8">
      <w:pPr>
        <w:numPr>
          <w:ilvl w:val="0"/>
          <w:numId w:val="71"/>
        </w:numPr>
        <w:tabs>
          <w:tab w:val="clear" w:pos="720"/>
          <w:tab w:val="num" w:pos="0"/>
        </w:tabs>
        <w:ind w:left="0" w:firstLine="709"/>
        <w:jc w:val="both"/>
        <w:rPr>
          <w:color w:val="000000"/>
          <w:sz w:val="24"/>
          <w:szCs w:val="24"/>
        </w:rPr>
      </w:pPr>
      <w:r w:rsidRPr="00FE4E39">
        <w:rPr>
          <w:color w:val="000000"/>
          <w:sz w:val="24"/>
          <w:szCs w:val="24"/>
        </w:rPr>
        <w:t>распределенная совокупность баз данных, содержащих тексты;</w:t>
      </w:r>
    </w:p>
    <w:p w14:paraId="543D6577" w14:textId="77777777" w:rsidR="004D33C2" w:rsidRPr="00FE4E39" w:rsidRDefault="004D33C2" w:rsidP="00C70BF8">
      <w:pPr>
        <w:numPr>
          <w:ilvl w:val="0"/>
          <w:numId w:val="71"/>
        </w:numPr>
        <w:tabs>
          <w:tab w:val="clear" w:pos="720"/>
          <w:tab w:val="num" w:pos="0"/>
        </w:tabs>
        <w:ind w:left="0" w:firstLine="709"/>
        <w:jc w:val="both"/>
        <w:rPr>
          <w:color w:val="000000"/>
          <w:sz w:val="24"/>
          <w:szCs w:val="24"/>
        </w:rPr>
      </w:pPr>
      <w:r w:rsidRPr="00FE4E39">
        <w:rPr>
          <w:color w:val="000000"/>
          <w:sz w:val="24"/>
          <w:szCs w:val="24"/>
        </w:rPr>
        <w:t>структурированный текст, в котором могут осуществляться переходы по выделенным меткам;</w:t>
      </w:r>
    </w:p>
    <w:p w14:paraId="526A7055" w14:textId="77777777" w:rsidR="004D33C2" w:rsidRPr="00FE4E39" w:rsidRDefault="004D33C2" w:rsidP="00C70BF8">
      <w:pPr>
        <w:numPr>
          <w:ilvl w:val="0"/>
          <w:numId w:val="71"/>
        </w:numPr>
        <w:tabs>
          <w:tab w:val="clear" w:pos="720"/>
          <w:tab w:val="num" w:pos="0"/>
        </w:tabs>
        <w:ind w:left="0" w:firstLine="709"/>
        <w:jc w:val="both"/>
        <w:rPr>
          <w:color w:val="000000"/>
          <w:sz w:val="24"/>
          <w:szCs w:val="24"/>
        </w:rPr>
      </w:pPr>
      <w:r w:rsidRPr="00FE4E39">
        <w:rPr>
          <w:color w:val="000000"/>
          <w:sz w:val="24"/>
          <w:szCs w:val="24"/>
        </w:rPr>
        <w:t>текст, буквы которого набраны шрифтом очень большого размера.</w:t>
      </w:r>
    </w:p>
    <w:p w14:paraId="58643F26" w14:textId="77777777" w:rsidR="004D33C2" w:rsidRPr="00FE4E39" w:rsidRDefault="004D33C2" w:rsidP="004D33C2">
      <w:pPr>
        <w:pStyle w:val="a7"/>
        <w:ind w:left="709"/>
        <w:jc w:val="both"/>
        <w:rPr>
          <w:sz w:val="24"/>
          <w:szCs w:val="24"/>
        </w:rPr>
      </w:pPr>
    </w:p>
    <w:p w14:paraId="18D77F95" w14:textId="77777777" w:rsidR="004D33C2" w:rsidRPr="00FE4E39" w:rsidRDefault="004D33C2" w:rsidP="00C70BF8">
      <w:pPr>
        <w:pStyle w:val="12"/>
        <w:numPr>
          <w:ilvl w:val="1"/>
          <w:numId w:val="6"/>
        </w:numPr>
        <w:spacing w:before="0" w:after="0"/>
        <w:ind w:left="0" w:firstLine="709"/>
        <w:jc w:val="both"/>
        <w:rPr>
          <w:szCs w:val="24"/>
        </w:rPr>
      </w:pPr>
      <w:r w:rsidRPr="00FE4E39">
        <w:rPr>
          <w:b/>
          <w:szCs w:val="24"/>
        </w:rPr>
        <w:t>Результатом вычислений в ячейке С1 будет:</w:t>
      </w:r>
    </w:p>
    <w:tbl>
      <w:tblPr>
        <w:tblpPr w:leftFromText="180" w:rightFromText="180" w:vertAnchor="text" w:horzAnchor="page" w:tblpX="5893" w:tblpY="123"/>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75"/>
        <w:gridCol w:w="709"/>
        <w:gridCol w:w="997"/>
        <w:gridCol w:w="1201"/>
      </w:tblGrid>
      <w:tr w:rsidR="004D33C2" w:rsidRPr="00FE4E39" w14:paraId="157BA0B1" w14:textId="77777777" w:rsidTr="004D33C2">
        <w:tc>
          <w:tcPr>
            <w:tcW w:w="675" w:type="dxa"/>
          </w:tcPr>
          <w:p w14:paraId="1E462463" w14:textId="77777777" w:rsidR="004D33C2" w:rsidRPr="00FE4E39" w:rsidRDefault="004D33C2" w:rsidP="004D33C2">
            <w:pPr>
              <w:pStyle w:val="12"/>
              <w:tabs>
                <w:tab w:val="left" w:pos="2353"/>
              </w:tabs>
              <w:spacing w:before="0" w:after="0"/>
              <w:jc w:val="center"/>
              <w:rPr>
                <w:szCs w:val="24"/>
              </w:rPr>
            </w:pPr>
          </w:p>
        </w:tc>
        <w:tc>
          <w:tcPr>
            <w:tcW w:w="709" w:type="dxa"/>
          </w:tcPr>
          <w:p w14:paraId="03EEB8B8" w14:textId="77777777" w:rsidR="004D33C2" w:rsidRPr="00FE4E39" w:rsidRDefault="004D33C2" w:rsidP="004D33C2">
            <w:pPr>
              <w:pStyle w:val="12"/>
              <w:tabs>
                <w:tab w:val="left" w:pos="2353"/>
              </w:tabs>
              <w:spacing w:before="0" w:after="0"/>
              <w:jc w:val="center"/>
              <w:rPr>
                <w:szCs w:val="24"/>
              </w:rPr>
            </w:pPr>
            <w:r w:rsidRPr="00FE4E39">
              <w:rPr>
                <w:szCs w:val="24"/>
                <w:lang w:val="en-US"/>
              </w:rPr>
              <w:t>A</w:t>
            </w:r>
          </w:p>
        </w:tc>
        <w:tc>
          <w:tcPr>
            <w:tcW w:w="997" w:type="dxa"/>
          </w:tcPr>
          <w:p w14:paraId="78311AA5" w14:textId="77777777" w:rsidR="004D33C2" w:rsidRPr="00FE4E39" w:rsidRDefault="004D33C2" w:rsidP="004D33C2">
            <w:pPr>
              <w:pStyle w:val="12"/>
              <w:tabs>
                <w:tab w:val="left" w:pos="2353"/>
              </w:tabs>
              <w:spacing w:before="0" w:after="0"/>
              <w:jc w:val="center"/>
              <w:rPr>
                <w:szCs w:val="24"/>
              </w:rPr>
            </w:pPr>
            <w:r w:rsidRPr="00FE4E39">
              <w:rPr>
                <w:szCs w:val="24"/>
                <w:lang w:val="en-US"/>
              </w:rPr>
              <w:t>B</w:t>
            </w:r>
          </w:p>
        </w:tc>
        <w:tc>
          <w:tcPr>
            <w:tcW w:w="1201" w:type="dxa"/>
          </w:tcPr>
          <w:p w14:paraId="0ED827CD" w14:textId="77777777" w:rsidR="004D33C2" w:rsidRPr="00FE4E39" w:rsidRDefault="004D33C2" w:rsidP="004D33C2">
            <w:pPr>
              <w:pStyle w:val="12"/>
              <w:tabs>
                <w:tab w:val="left" w:pos="2353"/>
              </w:tabs>
              <w:spacing w:before="0" w:after="0"/>
              <w:jc w:val="center"/>
              <w:rPr>
                <w:szCs w:val="24"/>
              </w:rPr>
            </w:pPr>
            <w:r w:rsidRPr="00FE4E39">
              <w:rPr>
                <w:szCs w:val="24"/>
                <w:lang w:val="en-US"/>
              </w:rPr>
              <w:t>C</w:t>
            </w:r>
          </w:p>
        </w:tc>
      </w:tr>
      <w:tr w:rsidR="004D33C2" w:rsidRPr="00FE4E39" w14:paraId="13B921CF" w14:textId="77777777" w:rsidTr="004D33C2">
        <w:tc>
          <w:tcPr>
            <w:tcW w:w="675" w:type="dxa"/>
          </w:tcPr>
          <w:p w14:paraId="42D06923" w14:textId="77777777" w:rsidR="004D33C2" w:rsidRPr="00FE4E39" w:rsidRDefault="004D33C2" w:rsidP="004D33C2">
            <w:pPr>
              <w:pStyle w:val="12"/>
              <w:tabs>
                <w:tab w:val="left" w:pos="2353"/>
              </w:tabs>
              <w:spacing w:before="0" w:after="0"/>
              <w:jc w:val="center"/>
              <w:rPr>
                <w:szCs w:val="24"/>
              </w:rPr>
            </w:pPr>
            <w:r w:rsidRPr="00FE4E39">
              <w:rPr>
                <w:szCs w:val="24"/>
              </w:rPr>
              <w:t>1</w:t>
            </w:r>
          </w:p>
        </w:tc>
        <w:tc>
          <w:tcPr>
            <w:tcW w:w="709" w:type="dxa"/>
          </w:tcPr>
          <w:p w14:paraId="505E3E74" w14:textId="77777777" w:rsidR="004D33C2" w:rsidRPr="00FE4E39" w:rsidRDefault="004D33C2" w:rsidP="004D33C2">
            <w:pPr>
              <w:pStyle w:val="12"/>
              <w:tabs>
                <w:tab w:val="left" w:pos="2353"/>
              </w:tabs>
              <w:spacing w:before="0" w:after="0"/>
              <w:jc w:val="center"/>
              <w:rPr>
                <w:szCs w:val="24"/>
              </w:rPr>
            </w:pPr>
            <w:r w:rsidRPr="00FE4E39">
              <w:rPr>
                <w:szCs w:val="24"/>
              </w:rPr>
              <w:t>5</w:t>
            </w:r>
          </w:p>
        </w:tc>
        <w:tc>
          <w:tcPr>
            <w:tcW w:w="997" w:type="dxa"/>
          </w:tcPr>
          <w:p w14:paraId="4A8EC0B5" w14:textId="77777777" w:rsidR="004D33C2" w:rsidRPr="00FE4E39" w:rsidRDefault="004D33C2" w:rsidP="004D33C2">
            <w:pPr>
              <w:pStyle w:val="12"/>
              <w:tabs>
                <w:tab w:val="left" w:pos="2353"/>
              </w:tabs>
              <w:spacing w:before="0" w:after="0"/>
              <w:jc w:val="center"/>
              <w:rPr>
                <w:szCs w:val="24"/>
              </w:rPr>
            </w:pPr>
            <w:r w:rsidRPr="00FE4E39">
              <w:rPr>
                <w:szCs w:val="24"/>
              </w:rPr>
              <w:t>=</w:t>
            </w:r>
            <w:r w:rsidRPr="00FE4E39">
              <w:rPr>
                <w:szCs w:val="24"/>
                <w:lang w:val="en-US"/>
              </w:rPr>
              <w:t>A</w:t>
            </w:r>
            <w:r w:rsidRPr="00FE4E39">
              <w:rPr>
                <w:szCs w:val="24"/>
              </w:rPr>
              <w:t>1*2</w:t>
            </w:r>
          </w:p>
        </w:tc>
        <w:tc>
          <w:tcPr>
            <w:tcW w:w="1201" w:type="dxa"/>
          </w:tcPr>
          <w:p w14:paraId="6183AE0D" w14:textId="77777777" w:rsidR="004D33C2" w:rsidRPr="00FE4E39" w:rsidRDefault="004D33C2" w:rsidP="004D33C2">
            <w:pPr>
              <w:pStyle w:val="12"/>
              <w:tabs>
                <w:tab w:val="left" w:pos="2353"/>
              </w:tabs>
              <w:spacing w:before="0" w:after="0"/>
              <w:jc w:val="center"/>
              <w:rPr>
                <w:szCs w:val="24"/>
              </w:rPr>
            </w:pPr>
            <w:r w:rsidRPr="00FE4E39">
              <w:rPr>
                <w:szCs w:val="24"/>
              </w:rPr>
              <w:t>=</w:t>
            </w:r>
            <w:r w:rsidRPr="00FE4E39">
              <w:rPr>
                <w:szCs w:val="24"/>
                <w:lang w:val="en-US"/>
              </w:rPr>
              <w:t>A</w:t>
            </w:r>
            <w:r w:rsidRPr="00FE4E39">
              <w:rPr>
                <w:szCs w:val="24"/>
              </w:rPr>
              <w:t>1+</w:t>
            </w:r>
            <w:r w:rsidRPr="00FE4E39">
              <w:rPr>
                <w:szCs w:val="24"/>
                <w:lang w:val="en-US"/>
              </w:rPr>
              <w:t>B</w:t>
            </w:r>
            <w:r w:rsidRPr="00FE4E39">
              <w:rPr>
                <w:szCs w:val="24"/>
              </w:rPr>
              <w:t>1</w:t>
            </w:r>
          </w:p>
        </w:tc>
      </w:tr>
    </w:tbl>
    <w:p w14:paraId="4052CA0E" w14:textId="77777777" w:rsidR="004D33C2" w:rsidRPr="00FE4E39" w:rsidRDefault="004D33C2" w:rsidP="00C70BF8">
      <w:pPr>
        <w:pStyle w:val="12"/>
        <w:numPr>
          <w:ilvl w:val="0"/>
          <w:numId w:val="72"/>
        </w:numPr>
        <w:spacing w:before="0" w:after="0"/>
        <w:ind w:hanging="11"/>
        <w:jc w:val="both"/>
        <w:rPr>
          <w:szCs w:val="24"/>
        </w:rPr>
      </w:pPr>
      <w:r w:rsidRPr="00FE4E39">
        <w:rPr>
          <w:szCs w:val="24"/>
        </w:rPr>
        <w:t xml:space="preserve">5       </w:t>
      </w:r>
    </w:p>
    <w:p w14:paraId="431E5C58" w14:textId="77777777" w:rsidR="004D33C2" w:rsidRPr="00FE4E39" w:rsidRDefault="004D33C2" w:rsidP="00C70BF8">
      <w:pPr>
        <w:pStyle w:val="12"/>
        <w:numPr>
          <w:ilvl w:val="0"/>
          <w:numId w:val="72"/>
        </w:numPr>
        <w:spacing w:before="0" w:after="0"/>
        <w:ind w:hanging="11"/>
        <w:jc w:val="both"/>
        <w:rPr>
          <w:szCs w:val="24"/>
        </w:rPr>
      </w:pPr>
      <w:r w:rsidRPr="00FE4E39">
        <w:rPr>
          <w:szCs w:val="24"/>
        </w:rPr>
        <w:t xml:space="preserve">10      </w:t>
      </w:r>
    </w:p>
    <w:p w14:paraId="7EC96CF6" w14:textId="77777777" w:rsidR="004D33C2" w:rsidRPr="00FE4E39" w:rsidRDefault="004D33C2" w:rsidP="00C70BF8">
      <w:pPr>
        <w:pStyle w:val="12"/>
        <w:numPr>
          <w:ilvl w:val="0"/>
          <w:numId w:val="72"/>
        </w:numPr>
        <w:spacing w:before="0" w:after="0"/>
        <w:ind w:hanging="11"/>
        <w:jc w:val="both"/>
        <w:rPr>
          <w:szCs w:val="24"/>
        </w:rPr>
      </w:pPr>
      <w:r w:rsidRPr="00FE4E39">
        <w:rPr>
          <w:szCs w:val="24"/>
        </w:rPr>
        <w:t xml:space="preserve">15    </w:t>
      </w:r>
    </w:p>
    <w:p w14:paraId="10662722" w14:textId="77777777" w:rsidR="004D33C2" w:rsidRPr="00FE4E39" w:rsidRDefault="004D33C2" w:rsidP="00C70BF8">
      <w:pPr>
        <w:pStyle w:val="12"/>
        <w:numPr>
          <w:ilvl w:val="0"/>
          <w:numId w:val="72"/>
        </w:numPr>
        <w:spacing w:before="0" w:after="0"/>
        <w:ind w:hanging="11"/>
        <w:jc w:val="both"/>
        <w:rPr>
          <w:szCs w:val="24"/>
        </w:rPr>
      </w:pPr>
      <w:r w:rsidRPr="00FE4E39">
        <w:rPr>
          <w:szCs w:val="24"/>
        </w:rPr>
        <w:t>20</w:t>
      </w:r>
    </w:p>
    <w:p w14:paraId="39F8104E" w14:textId="77777777" w:rsidR="004D33C2" w:rsidRPr="00FE4E39" w:rsidRDefault="004D33C2" w:rsidP="00C70BF8">
      <w:pPr>
        <w:pStyle w:val="a7"/>
        <w:numPr>
          <w:ilvl w:val="1"/>
          <w:numId w:val="4"/>
        </w:numPr>
        <w:ind w:left="709" w:firstLine="0"/>
        <w:rPr>
          <w:b/>
          <w:sz w:val="24"/>
          <w:szCs w:val="24"/>
        </w:rPr>
      </w:pPr>
      <w:r w:rsidRPr="00FE4E39">
        <w:rPr>
          <w:b/>
          <w:sz w:val="24"/>
          <w:szCs w:val="24"/>
        </w:rPr>
        <w:t xml:space="preserve"> Корзина служит для:</w:t>
      </w:r>
    </w:p>
    <w:p w14:paraId="7C9648B7" w14:textId="77777777" w:rsidR="004D33C2" w:rsidRPr="00FE4E39" w:rsidRDefault="004D33C2" w:rsidP="00C70BF8">
      <w:pPr>
        <w:pStyle w:val="a7"/>
        <w:numPr>
          <w:ilvl w:val="2"/>
          <w:numId w:val="73"/>
        </w:numPr>
        <w:tabs>
          <w:tab w:val="clear" w:pos="2160"/>
          <w:tab w:val="num" w:pos="0"/>
        </w:tabs>
        <w:ind w:left="0" w:firstLine="709"/>
        <w:rPr>
          <w:sz w:val="24"/>
          <w:szCs w:val="24"/>
        </w:rPr>
      </w:pPr>
      <w:r w:rsidRPr="00FE4E39">
        <w:rPr>
          <w:sz w:val="24"/>
          <w:szCs w:val="24"/>
        </w:rPr>
        <w:t>хранения и сортировки файлов</w:t>
      </w:r>
    </w:p>
    <w:p w14:paraId="2C708027" w14:textId="77777777" w:rsidR="004D33C2" w:rsidRPr="00FE4E39" w:rsidRDefault="004D33C2" w:rsidP="00C70BF8">
      <w:pPr>
        <w:pStyle w:val="a7"/>
        <w:numPr>
          <w:ilvl w:val="2"/>
          <w:numId w:val="73"/>
        </w:numPr>
        <w:tabs>
          <w:tab w:val="clear" w:pos="2160"/>
          <w:tab w:val="num" w:pos="0"/>
        </w:tabs>
        <w:ind w:left="0" w:firstLine="709"/>
        <w:rPr>
          <w:sz w:val="24"/>
          <w:szCs w:val="24"/>
        </w:rPr>
      </w:pPr>
      <w:r w:rsidRPr="00FE4E39">
        <w:rPr>
          <w:sz w:val="24"/>
          <w:szCs w:val="24"/>
        </w:rPr>
        <w:t>хранения удаленных файлов, папок</w:t>
      </w:r>
    </w:p>
    <w:p w14:paraId="72F132C1" w14:textId="77777777" w:rsidR="004D33C2" w:rsidRPr="00FE4E39" w:rsidRDefault="004D33C2" w:rsidP="00C70BF8">
      <w:pPr>
        <w:pStyle w:val="a7"/>
        <w:numPr>
          <w:ilvl w:val="2"/>
          <w:numId w:val="73"/>
        </w:numPr>
        <w:tabs>
          <w:tab w:val="clear" w:pos="2160"/>
          <w:tab w:val="num" w:pos="0"/>
        </w:tabs>
        <w:ind w:left="0" w:firstLine="709"/>
        <w:rPr>
          <w:sz w:val="24"/>
          <w:szCs w:val="24"/>
        </w:rPr>
      </w:pPr>
      <w:r w:rsidRPr="00FE4E39">
        <w:rPr>
          <w:sz w:val="24"/>
          <w:szCs w:val="24"/>
        </w:rPr>
        <w:t>хранения созданных документов</w:t>
      </w:r>
    </w:p>
    <w:p w14:paraId="2A35071B" w14:textId="77777777" w:rsidR="004D33C2" w:rsidRPr="00FE4E39" w:rsidRDefault="004D33C2" w:rsidP="00C70BF8">
      <w:pPr>
        <w:pStyle w:val="a7"/>
        <w:numPr>
          <w:ilvl w:val="2"/>
          <w:numId w:val="73"/>
        </w:numPr>
        <w:tabs>
          <w:tab w:val="clear" w:pos="2160"/>
          <w:tab w:val="num" w:pos="0"/>
        </w:tabs>
        <w:ind w:left="0" w:firstLine="709"/>
        <w:rPr>
          <w:sz w:val="24"/>
          <w:szCs w:val="24"/>
        </w:rPr>
      </w:pPr>
      <w:r w:rsidRPr="00FE4E39">
        <w:rPr>
          <w:sz w:val="24"/>
          <w:szCs w:val="24"/>
        </w:rPr>
        <w:t>хранения вырезанных файлов</w:t>
      </w:r>
    </w:p>
    <w:p w14:paraId="4F5E6D5A" w14:textId="77777777" w:rsidR="004D33C2" w:rsidRPr="00FE4E39" w:rsidRDefault="004D33C2" w:rsidP="00C70BF8">
      <w:pPr>
        <w:pStyle w:val="ae"/>
        <w:numPr>
          <w:ilvl w:val="1"/>
          <w:numId w:val="1"/>
        </w:numPr>
        <w:spacing w:before="0" w:beforeAutospacing="0" w:after="0" w:afterAutospacing="0"/>
        <w:ind w:left="709" w:firstLine="0"/>
      </w:pPr>
      <w:r w:rsidRPr="00FE4E39">
        <w:rPr>
          <w:b/>
          <w:bCs/>
        </w:rPr>
        <w:t xml:space="preserve"> Что такое компьютерный вирус? </w:t>
      </w:r>
    </w:p>
    <w:p w14:paraId="7495E7AA" w14:textId="77777777" w:rsidR="004D33C2" w:rsidRPr="00FE4E39" w:rsidRDefault="004D33C2" w:rsidP="00C70BF8">
      <w:pPr>
        <w:pStyle w:val="ae"/>
        <w:numPr>
          <w:ilvl w:val="0"/>
          <w:numId w:val="74"/>
        </w:numPr>
        <w:tabs>
          <w:tab w:val="clear" w:pos="720"/>
          <w:tab w:val="num" w:pos="0"/>
        </w:tabs>
        <w:spacing w:before="0" w:beforeAutospacing="0" w:after="0" w:afterAutospacing="0"/>
        <w:ind w:left="0" w:firstLine="709"/>
        <w:jc w:val="both"/>
      </w:pPr>
      <w:r w:rsidRPr="00FE4E39">
        <w:t>прикладная программа</w:t>
      </w:r>
    </w:p>
    <w:p w14:paraId="35E55A06" w14:textId="77777777" w:rsidR="004D33C2" w:rsidRPr="00FE4E39" w:rsidRDefault="004D33C2" w:rsidP="00C70BF8">
      <w:pPr>
        <w:pStyle w:val="ae"/>
        <w:numPr>
          <w:ilvl w:val="0"/>
          <w:numId w:val="74"/>
        </w:numPr>
        <w:tabs>
          <w:tab w:val="clear" w:pos="720"/>
          <w:tab w:val="num" w:pos="0"/>
        </w:tabs>
        <w:spacing w:before="0" w:beforeAutospacing="0" w:after="0" w:afterAutospacing="0"/>
        <w:ind w:left="0" w:firstLine="709"/>
        <w:jc w:val="both"/>
      </w:pPr>
      <w:r w:rsidRPr="00FE4E39">
        <w:t>системная программа</w:t>
      </w:r>
    </w:p>
    <w:p w14:paraId="3ABB55FF" w14:textId="77777777" w:rsidR="004D33C2" w:rsidRPr="00FE4E39" w:rsidRDefault="004D33C2" w:rsidP="00C70BF8">
      <w:pPr>
        <w:pStyle w:val="ae"/>
        <w:numPr>
          <w:ilvl w:val="0"/>
          <w:numId w:val="74"/>
        </w:numPr>
        <w:tabs>
          <w:tab w:val="clear" w:pos="720"/>
          <w:tab w:val="num" w:pos="0"/>
        </w:tabs>
        <w:spacing w:before="0" w:beforeAutospacing="0" w:after="0" w:afterAutospacing="0"/>
        <w:ind w:left="0" w:firstLine="709"/>
        <w:jc w:val="both"/>
      </w:pPr>
      <w:r w:rsidRPr="00FE4E39">
        <w:t>программы, которые могут "размножаться" и скрытно внедрять свои копии в файлы, загрузочные секторы дисков и документы</w:t>
      </w:r>
    </w:p>
    <w:p w14:paraId="3FDEEBDB" w14:textId="77777777" w:rsidR="004D33C2" w:rsidRPr="00FE4E39" w:rsidRDefault="004D33C2" w:rsidP="00C70BF8">
      <w:pPr>
        <w:pStyle w:val="ae"/>
        <w:numPr>
          <w:ilvl w:val="0"/>
          <w:numId w:val="74"/>
        </w:numPr>
        <w:tabs>
          <w:tab w:val="clear" w:pos="720"/>
          <w:tab w:val="num" w:pos="0"/>
        </w:tabs>
        <w:spacing w:before="0" w:beforeAutospacing="0" w:after="0" w:afterAutospacing="0"/>
        <w:ind w:left="0" w:firstLine="709"/>
        <w:jc w:val="both"/>
      </w:pPr>
      <w:r w:rsidRPr="00FE4E39">
        <w:t>база данных</w:t>
      </w:r>
    </w:p>
    <w:p w14:paraId="660B10B1" w14:textId="77777777" w:rsidR="004D33C2" w:rsidRPr="00FE4E39" w:rsidRDefault="004D33C2" w:rsidP="004D33C2">
      <w:pPr>
        <w:shd w:val="clear" w:color="auto" w:fill="FDFDFD"/>
        <w:ind w:firstLine="709"/>
        <w:jc w:val="both"/>
        <w:rPr>
          <w:sz w:val="24"/>
          <w:szCs w:val="24"/>
        </w:rPr>
      </w:pPr>
      <w:r w:rsidRPr="00FE4E39">
        <w:rPr>
          <w:b/>
          <w:sz w:val="24"/>
          <w:szCs w:val="24"/>
        </w:rPr>
        <w:t>14. Визуальной называют информацию, которая воспринимается человеком посредством органов …</w:t>
      </w:r>
    </w:p>
    <w:p w14:paraId="518C31DD" w14:textId="77777777" w:rsidR="004D33C2" w:rsidRPr="00FE4E39" w:rsidRDefault="004D33C2" w:rsidP="00C70BF8">
      <w:pPr>
        <w:pStyle w:val="a7"/>
        <w:numPr>
          <w:ilvl w:val="0"/>
          <w:numId w:val="75"/>
        </w:numPr>
        <w:shd w:val="clear" w:color="auto" w:fill="FDFDFD"/>
        <w:ind w:hanging="720"/>
        <w:jc w:val="both"/>
        <w:rPr>
          <w:sz w:val="24"/>
          <w:szCs w:val="24"/>
        </w:rPr>
      </w:pPr>
      <w:r w:rsidRPr="00FE4E39">
        <w:rPr>
          <w:rStyle w:val="af4"/>
          <w:sz w:val="24"/>
          <w:szCs w:val="24"/>
        </w:rPr>
        <w:t>зрения</w:t>
      </w:r>
    </w:p>
    <w:p w14:paraId="0A61C3C7" w14:textId="77777777" w:rsidR="004D33C2" w:rsidRPr="00FE4E39" w:rsidRDefault="004D33C2" w:rsidP="00C70BF8">
      <w:pPr>
        <w:pStyle w:val="a7"/>
        <w:numPr>
          <w:ilvl w:val="0"/>
          <w:numId w:val="75"/>
        </w:numPr>
        <w:shd w:val="clear" w:color="auto" w:fill="FDFDFD"/>
        <w:ind w:hanging="720"/>
        <w:jc w:val="both"/>
        <w:rPr>
          <w:sz w:val="24"/>
          <w:szCs w:val="24"/>
        </w:rPr>
      </w:pPr>
      <w:r w:rsidRPr="00FE4E39">
        <w:rPr>
          <w:sz w:val="24"/>
          <w:szCs w:val="24"/>
        </w:rPr>
        <w:t>осязания (кожей)</w:t>
      </w:r>
    </w:p>
    <w:p w14:paraId="63A0709F" w14:textId="77777777" w:rsidR="004D33C2" w:rsidRPr="00FE4E39" w:rsidRDefault="004D33C2" w:rsidP="00C70BF8">
      <w:pPr>
        <w:pStyle w:val="a7"/>
        <w:numPr>
          <w:ilvl w:val="0"/>
          <w:numId w:val="75"/>
        </w:numPr>
        <w:shd w:val="clear" w:color="auto" w:fill="FDFDFD"/>
        <w:ind w:hanging="720"/>
        <w:jc w:val="both"/>
        <w:rPr>
          <w:sz w:val="24"/>
          <w:szCs w:val="24"/>
        </w:rPr>
      </w:pPr>
      <w:r w:rsidRPr="00FE4E39">
        <w:rPr>
          <w:sz w:val="24"/>
          <w:szCs w:val="24"/>
        </w:rPr>
        <w:t>обоняния</w:t>
      </w:r>
    </w:p>
    <w:p w14:paraId="1D0D80F8" w14:textId="77777777" w:rsidR="004D33C2" w:rsidRPr="00FE4E39" w:rsidRDefault="004D33C2" w:rsidP="00C70BF8">
      <w:pPr>
        <w:pStyle w:val="a7"/>
        <w:numPr>
          <w:ilvl w:val="0"/>
          <w:numId w:val="75"/>
        </w:numPr>
        <w:shd w:val="clear" w:color="auto" w:fill="FDFDFD"/>
        <w:ind w:hanging="720"/>
        <w:jc w:val="both"/>
        <w:rPr>
          <w:sz w:val="24"/>
          <w:szCs w:val="24"/>
        </w:rPr>
      </w:pPr>
      <w:r w:rsidRPr="00FE4E39">
        <w:rPr>
          <w:sz w:val="24"/>
          <w:szCs w:val="24"/>
        </w:rPr>
        <w:t>слуха</w:t>
      </w:r>
    </w:p>
    <w:p w14:paraId="2A197194" w14:textId="77777777" w:rsidR="004D33C2" w:rsidRPr="00FE4E39" w:rsidRDefault="004D33C2" w:rsidP="004D33C2">
      <w:pPr>
        <w:shd w:val="clear" w:color="auto" w:fill="FDFDFD"/>
        <w:ind w:firstLine="709"/>
        <w:jc w:val="both"/>
        <w:rPr>
          <w:b/>
          <w:sz w:val="24"/>
          <w:szCs w:val="24"/>
        </w:rPr>
      </w:pPr>
      <w:r w:rsidRPr="00FE4E39">
        <w:rPr>
          <w:b/>
          <w:sz w:val="24"/>
          <w:szCs w:val="24"/>
        </w:rPr>
        <w:t>15. Какую форму информации человек уже научился долговременно хранить?</w:t>
      </w:r>
    </w:p>
    <w:p w14:paraId="2D26F92F" w14:textId="77777777" w:rsidR="004D33C2" w:rsidRPr="00FE4E39" w:rsidRDefault="004D33C2" w:rsidP="00C70BF8">
      <w:pPr>
        <w:pStyle w:val="a7"/>
        <w:numPr>
          <w:ilvl w:val="0"/>
          <w:numId w:val="76"/>
        </w:numPr>
        <w:shd w:val="clear" w:color="auto" w:fill="FDFDFD"/>
        <w:ind w:hanging="720"/>
        <w:jc w:val="both"/>
        <w:rPr>
          <w:sz w:val="24"/>
          <w:szCs w:val="24"/>
        </w:rPr>
      </w:pPr>
      <w:r w:rsidRPr="00FE4E39">
        <w:rPr>
          <w:sz w:val="24"/>
          <w:szCs w:val="24"/>
        </w:rPr>
        <w:t>зрительные образы</w:t>
      </w:r>
    </w:p>
    <w:p w14:paraId="4B323F50" w14:textId="77777777" w:rsidR="004D33C2" w:rsidRPr="00FE4E39" w:rsidRDefault="004D33C2" w:rsidP="00C70BF8">
      <w:pPr>
        <w:pStyle w:val="a7"/>
        <w:numPr>
          <w:ilvl w:val="0"/>
          <w:numId w:val="76"/>
        </w:numPr>
        <w:shd w:val="clear" w:color="auto" w:fill="FDFDFD"/>
        <w:ind w:hanging="720"/>
        <w:jc w:val="both"/>
        <w:rPr>
          <w:sz w:val="24"/>
          <w:szCs w:val="24"/>
        </w:rPr>
      </w:pPr>
      <w:r w:rsidRPr="00FE4E39">
        <w:rPr>
          <w:sz w:val="24"/>
          <w:szCs w:val="24"/>
        </w:rPr>
        <w:t>вкусовые образы</w:t>
      </w:r>
    </w:p>
    <w:p w14:paraId="61B3C597" w14:textId="77777777" w:rsidR="004D33C2" w:rsidRPr="00FE4E39" w:rsidRDefault="004D33C2" w:rsidP="00C70BF8">
      <w:pPr>
        <w:pStyle w:val="a7"/>
        <w:numPr>
          <w:ilvl w:val="0"/>
          <w:numId w:val="76"/>
        </w:numPr>
        <w:shd w:val="clear" w:color="auto" w:fill="FDFDFD"/>
        <w:ind w:hanging="720"/>
        <w:jc w:val="both"/>
        <w:rPr>
          <w:sz w:val="24"/>
          <w:szCs w:val="24"/>
        </w:rPr>
      </w:pPr>
      <w:r w:rsidRPr="00FE4E39">
        <w:rPr>
          <w:sz w:val="24"/>
          <w:szCs w:val="24"/>
        </w:rPr>
        <w:t>осязательные образы</w:t>
      </w:r>
    </w:p>
    <w:p w14:paraId="48B0106A" w14:textId="77777777" w:rsidR="004D33C2" w:rsidRPr="00FE4E39" w:rsidRDefault="004D33C2" w:rsidP="00C70BF8">
      <w:pPr>
        <w:pStyle w:val="a7"/>
        <w:numPr>
          <w:ilvl w:val="0"/>
          <w:numId w:val="76"/>
        </w:numPr>
        <w:shd w:val="clear" w:color="auto" w:fill="FDFDFD"/>
        <w:ind w:hanging="720"/>
        <w:jc w:val="both"/>
        <w:rPr>
          <w:sz w:val="24"/>
          <w:szCs w:val="24"/>
        </w:rPr>
      </w:pPr>
      <w:r w:rsidRPr="00FE4E39">
        <w:rPr>
          <w:sz w:val="24"/>
          <w:szCs w:val="24"/>
        </w:rPr>
        <w:t>обонятельные образы</w:t>
      </w:r>
    </w:p>
    <w:p w14:paraId="25729531" w14:textId="77777777" w:rsidR="004D33C2" w:rsidRPr="00FE4E39" w:rsidRDefault="004D33C2" w:rsidP="004D33C2">
      <w:pPr>
        <w:ind w:firstLine="709"/>
        <w:rPr>
          <w:rFonts w:eastAsia="Times New Roman"/>
          <w:b/>
          <w:sz w:val="24"/>
          <w:szCs w:val="24"/>
        </w:rPr>
      </w:pPr>
      <w:r w:rsidRPr="00FE4E39">
        <w:rPr>
          <w:rFonts w:eastAsia="Times New Roman"/>
          <w:b/>
          <w:sz w:val="24"/>
          <w:szCs w:val="24"/>
        </w:rPr>
        <w:t>16. Какой клавишей включается малая цифровая клавиатура?</w:t>
      </w:r>
    </w:p>
    <w:p w14:paraId="37D234BF" w14:textId="77777777" w:rsidR="004D33C2" w:rsidRPr="00FE4E39" w:rsidRDefault="004D33C2" w:rsidP="00C70BF8">
      <w:pPr>
        <w:pStyle w:val="a7"/>
        <w:numPr>
          <w:ilvl w:val="0"/>
          <w:numId w:val="77"/>
        </w:numPr>
        <w:ind w:hanging="11"/>
        <w:rPr>
          <w:rFonts w:eastAsia="Times New Roman"/>
          <w:sz w:val="24"/>
          <w:szCs w:val="24"/>
        </w:rPr>
      </w:pPr>
      <w:r w:rsidRPr="00FE4E39">
        <w:rPr>
          <w:rFonts w:eastAsia="Times New Roman"/>
          <w:sz w:val="24"/>
          <w:szCs w:val="24"/>
          <w:lang w:val="en-US"/>
        </w:rPr>
        <w:t>Caps Lock</w:t>
      </w:r>
    </w:p>
    <w:p w14:paraId="163E42DB" w14:textId="77777777" w:rsidR="004D33C2" w:rsidRPr="00FE4E39" w:rsidRDefault="004D33C2" w:rsidP="00C70BF8">
      <w:pPr>
        <w:pStyle w:val="a7"/>
        <w:numPr>
          <w:ilvl w:val="0"/>
          <w:numId w:val="77"/>
        </w:numPr>
        <w:ind w:hanging="11"/>
        <w:rPr>
          <w:rFonts w:eastAsia="Times New Roman"/>
          <w:sz w:val="24"/>
          <w:szCs w:val="24"/>
          <w:lang w:val="en-US"/>
        </w:rPr>
      </w:pPr>
      <w:r w:rsidRPr="00FE4E39">
        <w:rPr>
          <w:rFonts w:eastAsia="Times New Roman"/>
          <w:sz w:val="24"/>
          <w:szCs w:val="24"/>
          <w:lang w:val="en-US"/>
        </w:rPr>
        <w:t>Num Lock</w:t>
      </w:r>
    </w:p>
    <w:p w14:paraId="6D977943" w14:textId="77777777" w:rsidR="004D33C2" w:rsidRPr="00FE4E39" w:rsidRDefault="004D33C2" w:rsidP="00C70BF8">
      <w:pPr>
        <w:pStyle w:val="a7"/>
        <w:numPr>
          <w:ilvl w:val="0"/>
          <w:numId w:val="77"/>
        </w:numPr>
        <w:ind w:hanging="11"/>
        <w:rPr>
          <w:rFonts w:eastAsia="Times New Roman"/>
          <w:sz w:val="24"/>
          <w:szCs w:val="24"/>
        </w:rPr>
      </w:pPr>
      <w:r w:rsidRPr="00FE4E39">
        <w:rPr>
          <w:rFonts w:eastAsia="Times New Roman"/>
          <w:sz w:val="24"/>
          <w:szCs w:val="24"/>
          <w:lang w:val="en-US"/>
        </w:rPr>
        <w:t>Tab</w:t>
      </w:r>
    </w:p>
    <w:p w14:paraId="6713F7E6" w14:textId="77777777" w:rsidR="004D33C2" w:rsidRPr="00FE4E39" w:rsidRDefault="004D33C2" w:rsidP="00C70BF8">
      <w:pPr>
        <w:pStyle w:val="a7"/>
        <w:numPr>
          <w:ilvl w:val="0"/>
          <w:numId w:val="77"/>
        </w:numPr>
        <w:ind w:hanging="11"/>
        <w:rPr>
          <w:rFonts w:eastAsia="Times New Roman"/>
          <w:sz w:val="24"/>
          <w:szCs w:val="24"/>
        </w:rPr>
      </w:pPr>
      <w:proofErr w:type="spellStart"/>
      <w:r w:rsidRPr="00FE4E39">
        <w:rPr>
          <w:rFonts w:eastAsia="Times New Roman"/>
          <w:sz w:val="24"/>
          <w:szCs w:val="24"/>
        </w:rPr>
        <w:t>Ctrl</w:t>
      </w:r>
      <w:proofErr w:type="spellEnd"/>
    </w:p>
    <w:p w14:paraId="041A1670" w14:textId="298FBB16" w:rsidR="004D33C2" w:rsidRPr="00FE4E39" w:rsidRDefault="004D33C2" w:rsidP="004D33C2">
      <w:pPr>
        <w:ind w:firstLine="709"/>
        <w:rPr>
          <w:b/>
          <w:sz w:val="24"/>
          <w:szCs w:val="24"/>
        </w:rPr>
      </w:pPr>
      <w:r w:rsidRPr="00FE4E39">
        <w:rPr>
          <w:b/>
          <w:sz w:val="24"/>
          <w:szCs w:val="24"/>
        </w:rPr>
        <w:t>17. Установите соответствие:</w:t>
      </w:r>
    </w:p>
    <w:p w14:paraId="77DB7F08" w14:textId="77777777" w:rsidR="004D33C2" w:rsidRPr="00FE4E39" w:rsidRDefault="004D33C2" w:rsidP="004D33C2">
      <w:pPr>
        <w:rPr>
          <w:sz w:val="24"/>
          <w:szCs w:val="24"/>
        </w:rPr>
      </w:pPr>
      <w:r w:rsidRPr="00FE4E39">
        <w:rPr>
          <w:sz w:val="24"/>
          <w:szCs w:val="24"/>
        </w:rPr>
        <w:t>Человек воспринимает информацию с помощью органов чувств:</w:t>
      </w:r>
    </w:p>
    <w:p w14:paraId="3AA54686" w14:textId="6C7D1A8C" w:rsidR="004D33C2" w:rsidRPr="00FE4E39" w:rsidRDefault="00505D3D" w:rsidP="004D33C2">
      <w:pPr>
        <w:rPr>
          <w:sz w:val="24"/>
          <w:szCs w:val="24"/>
        </w:rPr>
      </w:pPr>
      <w:r w:rsidRPr="00FE4E39">
        <w:rPr>
          <w:noProof/>
          <w:sz w:val="24"/>
          <w:szCs w:val="24"/>
        </w:rPr>
        <w:drawing>
          <wp:anchor distT="0" distB="0" distL="114300" distR="114300" simplePos="0" relativeHeight="251604480" behindDoc="1" locked="0" layoutInCell="1" allowOverlap="0" wp14:anchorId="5812E81D" wp14:editId="7DF48047">
            <wp:simplePos x="0" y="0"/>
            <wp:positionH relativeFrom="column">
              <wp:posOffset>93345</wp:posOffset>
            </wp:positionH>
            <wp:positionV relativeFrom="paragraph">
              <wp:posOffset>151130</wp:posOffset>
            </wp:positionV>
            <wp:extent cx="676275" cy="594995"/>
            <wp:effectExtent l="0" t="0" r="0" b="0"/>
            <wp:wrapTight wrapText="bothSides">
              <wp:wrapPolygon edited="0">
                <wp:start x="4868" y="0"/>
                <wp:lineTo x="0" y="2766"/>
                <wp:lineTo x="0" y="18672"/>
                <wp:lineTo x="9127" y="20747"/>
                <wp:lineTo x="12169" y="20747"/>
                <wp:lineTo x="17037" y="20747"/>
                <wp:lineTo x="21296" y="15906"/>
                <wp:lineTo x="21296" y="3458"/>
                <wp:lineTo x="12169" y="0"/>
                <wp:lineTo x="4868" y="0"/>
              </wp:wrapPolygon>
            </wp:wrapTight>
            <wp:docPr id="74" name="Рисунок 74" descr="C:\Documents and Settings\Ольга\Local Settings\Temporary Internet Files\Content.IE5\RWOF1F9U\j0428119[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C:\Documents and Settings\Ольга\Local Settings\Temporary Internet Files\Content.IE5\RWOF1F9U\j0428119[1].wmf"/>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76275" cy="594995"/>
                    </a:xfrm>
                    <a:prstGeom prst="rect">
                      <a:avLst/>
                    </a:prstGeom>
                    <a:noFill/>
                    <a:ln>
                      <a:noFill/>
                    </a:ln>
                  </pic:spPr>
                </pic:pic>
              </a:graphicData>
            </a:graphic>
            <wp14:sizeRelH relativeFrom="page">
              <wp14:pctWidth>0</wp14:pctWidth>
            </wp14:sizeRelH>
            <wp14:sizeRelV relativeFrom="page">
              <wp14:pctHeight>0</wp14:pctHeight>
            </wp14:sizeRelV>
          </wp:anchor>
        </w:drawing>
      </w:r>
      <w:r w:rsidR="004D33C2" w:rsidRPr="00FE4E39">
        <w:rPr>
          <w:noProof/>
          <w:sz w:val="24"/>
          <w:szCs w:val="24"/>
        </w:rPr>
        <mc:AlternateContent>
          <mc:Choice Requires="wpg">
            <w:drawing>
              <wp:anchor distT="0" distB="0" distL="114300" distR="114300" simplePos="0" relativeHeight="251622912" behindDoc="0" locked="0" layoutInCell="1" allowOverlap="1" wp14:anchorId="000DA29E" wp14:editId="46C83A79">
                <wp:simplePos x="0" y="0"/>
                <wp:positionH relativeFrom="column">
                  <wp:posOffset>1007745</wp:posOffset>
                </wp:positionH>
                <wp:positionV relativeFrom="paragraph">
                  <wp:posOffset>188595</wp:posOffset>
                </wp:positionV>
                <wp:extent cx="3144520" cy="3478530"/>
                <wp:effectExtent l="14605" t="15875" r="3175" b="20320"/>
                <wp:wrapNone/>
                <wp:docPr id="53" name="Группа 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44520" cy="3478530"/>
                          <a:chOff x="2438" y="5078"/>
                          <a:chExt cx="4952" cy="5478"/>
                        </a:xfrm>
                      </wpg:grpSpPr>
                      <wps:wsp>
                        <wps:cNvPr id="54" name="Oval 24"/>
                        <wps:cNvSpPr>
                          <a:spLocks noChangeArrowheads="1"/>
                        </wps:cNvSpPr>
                        <wps:spPr bwMode="auto">
                          <a:xfrm>
                            <a:off x="2530" y="5078"/>
                            <a:ext cx="720" cy="720"/>
                          </a:xfrm>
                          <a:prstGeom prst="ellipse">
                            <a:avLst/>
                          </a:prstGeom>
                          <a:solidFill>
                            <a:srgbClr val="FFFFFF"/>
                          </a:solidFill>
                          <a:ln w="28575">
                            <a:solidFill>
                              <a:srgbClr val="000000"/>
                            </a:solidFill>
                            <a:round/>
                            <a:headEnd/>
                            <a:tailEnd/>
                          </a:ln>
                        </wps:spPr>
                        <wps:txbx>
                          <w:txbxContent>
                            <w:p w14:paraId="014FFCA3" w14:textId="77777777" w:rsidR="00621759" w:rsidRPr="00DA60DD" w:rsidRDefault="00621759" w:rsidP="004D33C2">
                              <w:pPr>
                                <w:jc w:val="center"/>
                                <w:rPr>
                                  <w:b/>
                                  <w:sz w:val="28"/>
                                  <w:szCs w:val="28"/>
                                </w:rPr>
                              </w:pPr>
                              <w:r w:rsidRPr="00DA60DD">
                                <w:rPr>
                                  <w:b/>
                                  <w:sz w:val="28"/>
                                  <w:szCs w:val="28"/>
                                </w:rPr>
                                <w:t>1</w:t>
                              </w:r>
                            </w:p>
                          </w:txbxContent>
                        </wps:txbx>
                        <wps:bodyPr rot="0" vert="horz" wrap="square" lIns="91440" tIns="45720" rIns="91440" bIns="45720" anchor="t" anchorCtr="0" upright="1">
                          <a:noAutofit/>
                        </wps:bodyPr>
                      </wps:wsp>
                      <wpg:grpSp>
                        <wpg:cNvPr id="55" name="Group 25"/>
                        <wpg:cNvGrpSpPr>
                          <a:grpSpLocks/>
                        </wpg:cNvGrpSpPr>
                        <wpg:grpSpPr bwMode="auto">
                          <a:xfrm>
                            <a:off x="4330" y="5078"/>
                            <a:ext cx="3060" cy="720"/>
                            <a:chOff x="5121" y="1467"/>
                            <a:chExt cx="3060" cy="720"/>
                          </a:xfrm>
                        </wpg:grpSpPr>
                        <wps:wsp>
                          <wps:cNvPr id="56" name="Text Box 26"/>
                          <wps:cNvSpPr txBox="1">
                            <a:spLocks noChangeArrowheads="1"/>
                          </wps:cNvSpPr>
                          <wps:spPr bwMode="auto">
                            <a:xfrm>
                              <a:off x="5841" y="1647"/>
                              <a:ext cx="2340" cy="5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53C7CF5" w14:textId="77777777" w:rsidR="00621759" w:rsidRPr="00DA60DD" w:rsidRDefault="00621759" w:rsidP="004D33C2">
                                <w:pPr>
                                  <w:rPr>
                                    <w:sz w:val="28"/>
                                    <w:szCs w:val="28"/>
                                  </w:rPr>
                                </w:pPr>
                                <w:r w:rsidRPr="00DA60DD">
                                  <w:rPr>
                                    <w:sz w:val="28"/>
                                    <w:szCs w:val="28"/>
                                  </w:rPr>
                                  <w:t xml:space="preserve">Орган вкуса </w:t>
                                </w:r>
                              </w:p>
                            </w:txbxContent>
                          </wps:txbx>
                          <wps:bodyPr rot="0" vert="horz" wrap="square" lIns="91440" tIns="45720" rIns="91440" bIns="45720" anchor="t" anchorCtr="0" upright="1">
                            <a:noAutofit/>
                          </wps:bodyPr>
                        </wps:wsp>
                        <wps:wsp>
                          <wps:cNvPr id="57" name="Oval 27"/>
                          <wps:cNvSpPr>
                            <a:spLocks noChangeArrowheads="1"/>
                          </wps:cNvSpPr>
                          <wps:spPr bwMode="auto">
                            <a:xfrm>
                              <a:off x="5121" y="1467"/>
                              <a:ext cx="720" cy="720"/>
                            </a:xfrm>
                            <a:prstGeom prst="ellipse">
                              <a:avLst/>
                            </a:prstGeom>
                            <a:solidFill>
                              <a:srgbClr val="FFFFFF"/>
                            </a:solidFill>
                            <a:ln w="28575">
                              <a:solidFill>
                                <a:srgbClr val="000000"/>
                              </a:solidFill>
                              <a:round/>
                              <a:headEnd/>
                              <a:tailEnd/>
                            </a:ln>
                          </wps:spPr>
                          <wps:txbx>
                            <w:txbxContent>
                              <w:p w14:paraId="2ACF533C" w14:textId="77777777" w:rsidR="00621759" w:rsidRPr="00DA60DD" w:rsidRDefault="00621759" w:rsidP="004D33C2">
                                <w:pPr>
                                  <w:jc w:val="center"/>
                                  <w:rPr>
                                    <w:b/>
                                    <w:sz w:val="28"/>
                                    <w:szCs w:val="28"/>
                                  </w:rPr>
                                </w:pPr>
                                <w:r w:rsidRPr="00DA60DD">
                                  <w:rPr>
                                    <w:b/>
                                    <w:sz w:val="28"/>
                                    <w:szCs w:val="28"/>
                                  </w:rPr>
                                  <w:t>а</w:t>
                                </w:r>
                              </w:p>
                            </w:txbxContent>
                          </wps:txbx>
                          <wps:bodyPr rot="0" vert="horz" wrap="square" lIns="91440" tIns="45720" rIns="91440" bIns="45720" anchor="t" anchorCtr="0" upright="1">
                            <a:noAutofit/>
                          </wps:bodyPr>
                        </wps:wsp>
                      </wpg:grpSp>
                      <wpg:grpSp>
                        <wpg:cNvPr id="58" name="Group 28"/>
                        <wpg:cNvGrpSpPr>
                          <a:grpSpLocks/>
                        </wpg:cNvGrpSpPr>
                        <wpg:grpSpPr bwMode="auto">
                          <a:xfrm>
                            <a:off x="4237" y="6154"/>
                            <a:ext cx="3060" cy="720"/>
                            <a:chOff x="5115" y="3225"/>
                            <a:chExt cx="3060" cy="720"/>
                          </a:xfrm>
                        </wpg:grpSpPr>
                        <wps:wsp>
                          <wps:cNvPr id="59" name="Text Box 29"/>
                          <wps:cNvSpPr txBox="1">
                            <a:spLocks noChangeArrowheads="1"/>
                          </wps:cNvSpPr>
                          <wps:spPr bwMode="auto">
                            <a:xfrm>
                              <a:off x="5835" y="3405"/>
                              <a:ext cx="2340" cy="5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89D9571" w14:textId="77777777" w:rsidR="00621759" w:rsidRPr="00DA60DD" w:rsidRDefault="00621759" w:rsidP="004D33C2">
                                <w:pPr>
                                  <w:rPr>
                                    <w:sz w:val="28"/>
                                    <w:szCs w:val="28"/>
                                  </w:rPr>
                                </w:pPr>
                                <w:r w:rsidRPr="00DA60DD">
                                  <w:rPr>
                                    <w:sz w:val="28"/>
                                    <w:szCs w:val="28"/>
                                  </w:rPr>
                                  <w:t>Орган слуха</w:t>
                                </w:r>
                              </w:p>
                            </w:txbxContent>
                          </wps:txbx>
                          <wps:bodyPr rot="0" vert="horz" wrap="square" lIns="91440" tIns="45720" rIns="91440" bIns="45720" anchor="t" anchorCtr="0" upright="1">
                            <a:noAutofit/>
                          </wps:bodyPr>
                        </wps:wsp>
                        <wps:wsp>
                          <wps:cNvPr id="60" name="Oval 30"/>
                          <wps:cNvSpPr>
                            <a:spLocks noChangeArrowheads="1"/>
                          </wps:cNvSpPr>
                          <wps:spPr bwMode="auto">
                            <a:xfrm>
                              <a:off x="5115" y="3225"/>
                              <a:ext cx="720" cy="720"/>
                            </a:xfrm>
                            <a:prstGeom prst="ellipse">
                              <a:avLst/>
                            </a:prstGeom>
                            <a:solidFill>
                              <a:srgbClr val="FFFFFF"/>
                            </a:solidFill>
                            <a:ln w="28575">
                              <a:solidFill>
                                <a:srgbClr val="000000"/>
                              </a:solidFill>
                              <a:round/>
                              <a:headEnd/>
                              <a:tailEnd/>
                            </a:ln>
                          </wps:spPr>
                          <wps:txbx>
                            <w:txbxContent>
                              <w:p w14:paraId="64F03292" w14:textId="77777777" w:rsidR="00621759" w:rsidRPr="00DA60DD" w:rsidRDefault="00621759" w:rsidP="004D33C2">
                                <w:pPr>
                                  <w:jc w:val="center"/>
                                  <w:rPr>
                                    <w:b/>
                                    <w:sz w:val="28"/>
                                    <w:szCs w:val="28"/>
                                  </w:rPr>
                                </w:pPr>
                                <w:r w:rsidRPr="00DA60DD">
                                  <w:rPr>
                                    <w:b/>
                                    <w:sz w:val="28"/>
                                    <w:szCs w:val="28"/>
                                  </w:rPr>
                                  <w:t>б</w:t>
                                </w:r>
                              </w:p>
                            </w:txbxContent>
                          </wps:txbx>
                          <wps:bodyPr rot="0" vert="horz" wrap="square" lIns="91440" tIns="45720" rIns="91440" bIns="45720" anchor="t" anchorCtr="0" upright="1">
                            <a:noAutofit/>
                          </wps:bodyPr>
                        </wps:wsp>
                      </wpg:grpSp>
                      <wps:wsp>
                        <wps:cNvPr id="61" name="Oval 31"/>
                        <wps:cNvSpPr>
                          <a:spLocks noChangeArrowheads="1"/>
                        </wps:cNvSpPr>
                        <wps:spPr bwMode="auto">
                          <a:xfrm>
                            <a:off x="2493" y="6162"/>
                            <a:ext cx="720" cy="720"/>
                          </a:xfrm>
                          <a:prstGeom prst="ellipse">
                            <a:avLst/>
                          </a:prstGeom>
                          <a:solidFill>
                            <a:srgbClr val="FFFFFF"/>
                          </a:solidFill>
                          <a:ln w="28575">
                            <a:solidFill>
                              <a:srgbClr val="000000"/>
                            </a:solidFill>
                            <a:round/>
                            <a:headEnd/>
                            <a:tailEnd/>
                          </a:ln>
                        </wps:spPr>
                        <wps:txbx>
                          <w:txbxContent>
                            <w:p w14:paraId="02E0924B" w14:textId="77777777" w:rsidR="00621759" w:rsidRPr="00DA60DD" w:rsidRDefault="00621759" w:rsidP="004D33C2">
                              <w:pPr>
                                <w:jc w:val="center"/>
                                <w:rPr>
                                  <w:b/>
                                  <w:sz w:val="28"/>
                                  <w:szCs w:val="28"/>
                                </w:rPr>
                              </w:pPr>
                              <w:r w:rsidRPr="00DA60DD">
                                <w:rPr>
                                  <w:b/>
                                  <w:sz w:val="28"/>
                                  <w:szCs w:val="28"/>
                                </w:rPr>
                                <w:t>2</w:t>
                              </w:r>
                            </w:p>
                          </w:txbxContent>
                        </wps:txbx>
                        <wps:bodyPr rot="0" vert="horz" wrap="square" lIns="91440" tIns="45720" rIns="91440" bIns="45720" anchor="t" anchorCtr="0" upright="1">
                          <a:noAutofit/>
                        </wps:bodyPr>
                      </wps:wsp>
                      <wps:wsp>
                        <wps:cNvPr id="62" name="Oval 32"/>
                        <wps:cNvSpPr>
                          <a:spLocks noChangeArrowheads="1"/>
                        </wps:cNvSpPr>
                        <wps:spPr bwMode="auto">
                          <a:xfrm>
                            <a:off x="2438" y="7413"/>
                            <a:ext cx="720" cy="720"/>
                          </a:xfrm>
                          <a:prstGeom prst="ellipse">
                            <a:avLst/>
                          </a:prstGeom>
                          <a:solidFill>
                            <a:srgbClr val="FFFFFF"/>
                          </a:solidFill>
                          <a:ln w="28575">
                            <a:solidFill>
                              <a:srgbClr val="000000"/>
                            </a:solidFill>
                            <a:round/>
                            <a:headEnd/>
                            <a:tailEnd/>
                          </a:ln>
                        </wps:spPr>
                        <wps:txbx>
                          <w:txbxContent>
                            <w:p w14:paraId="7B276D6F" w14:textId="77777777" w:rsidR="00621759" w:rsidRPr="00DA60DD" w:rsidRDefault="00621759" w:rsidP="004D33C2">
                              <w:pPr>
                                <w:jc w:val="center"/>
                                <w:rPr>
                                  <w:b/>
                                  <w:sz w:val="28"/>
                                  <w:szCs w:val="28"/>
                                </w:rPr>
                              </w:pPr>
                              <w:r w:rsidRPr="00DA60DD">
                                <w:rPr>
                                  <w:b/>
                                  <w:sz w:val="28"/>
                                  <w:szCs w:val="28"/>
                                </w:rPr>
                                <w:t>3</w:t>
                              </w:r>
                            </w:p>
                          </w:txbxContent>
                        </wps:txbx>
                        <wps:bodyPr rot="0" vert="horz" wrap="square" lIns="91440" tIns="45720" rIns="91440" bIns="45720" anchor="t" anchorCtr="0" upright="1">
                          <a:noAutofit/>
                        </wps:bodyPr>
                      </wps:wsp>
                      <wpg:grpSp>
                        <wpg:cNvPr id="63" name="Group 33"/>
                        <wpg:cNvGrpSpPr>
                          <a:grpSpLocks/>
                        </wpg:cNvGrpSpPr>
                        <wpg:grpSpPr bwMode="auto">
                          <a:xfrm>
                            <a:off x="4187" y="7413"/>
                            <a:ext cx="3060" cy="720"/>
                            <a:chOff x="5115" y="3225"/>
                            <a:chExt cx="3060" cy="720"/>
                          </a:xfrm>
                        </wpg:grpSpPr>
                        <wps:wsp>
                          <wps:cNvPr id="64" name="Text Box 34"/>
                          <wps:cNvSpPr txBox="1">
                            <a:spLocks noChangeArrowheads="1"/>
                          </wps:cNvSpPr>
                          <wps:spPr bwMode="auto">
                            <a:xfrm>
                              <a:off x="5835" y="3405"/>
                              <a:ext cx="2340" cy="5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792E780" w14:textId="77777777" w:rsidR="00621759" w:rsidRPr="00DA60DD" w:rsidRDefault="00621759" w:rsidP="004D33C2">
                                <w:pPr>
                                  <w:rPr>
                                    <w:sz w:val="28"/>
                                    <w:szCs w:val="28"/>
                                  </w:rPr>
                                </w:pPr>
                                <w:r w:rsidRPr="00DA60DD">
                                  <w:rPr>
                                    <w:sz w:val="28"/>
                                    <w:szCs w:val="28"/>
                                  </w:rPr>
                                  <w:t>Орган осязания</w:t>
                                </w:r>
                              </w:p>
                            </w:txbxContent>
                          </wps:txbx>
                          <wps:bodyPr rot="0" vert="horz" wrap="square" lIns="91440" tIns="45720" rIns="91440" bIns="45720" anchor="t" anchorCtr="0" upright="1">
                            <a:noAutofit/>
                          </wps:bodyPr>
                        </wps:wsp>
                        <wps:wsp>
                          <wps:cNvPr id="65" name="Oval 35"/>
                          <wps:cNvSpPr>
                            <a:spLocks noChangeArrowheads="1"/>
                          </wps:cNvSpPr>
                          <wps:spPr bwMode="auto">
                            <a:xfrm>
                              <a:off x="5115" y="3225"/>
                              <a:ext cx="720" cy="720"/>
                            </a:xfrm>
                            <a:prstGeom prst="ellipse">
                              <a:avLst/>
                            </a:prstGeom>
                            <a:solidFill>
                              <a:srgbClr val="FFFFFF"/>
                            </a:solidFill>
                            <a:ln w="28575">
                              <a:solidFill>
                                <a:srgbClr val="000000"/>
                              </a:solidFill>
                              <a:round/>
                              <a:headEnd/>
                              <a:tailEnd/>
                            </a:ln>
                          </wps:spPr>
                          <wps:txbx>
                            <w:txbxContent>
                              <w:p w14:paraId="698F6297" w14:textId="77777777" w:rsidR="00621759" w:rsidRPr="00DA60DD" w:rsidRDefault="00621759" w:rsidP="004D33C2">
                                <w:pPr>
                                  <w:jc w:val="center"/>
                                  <w:rPr>
                                    <w:b/>
                                    <w:sz w:val="28"/>
                                    <w:szCs w:val="28"/>
                                  </w:rPr>
                                </w:pPr>
                                <w:r w:rsidRPr="00DA60DD">
                                  <w:rPr>
                                    <w:b/>
                                    <w:sz w:val="28"/>
                                    <w:szCs w:val="28"/>
                                  </w:rPr>
                                  <w:t>в</w:t>
                                </w:r>
                              </w:p>
                            </w:txbxContent>
                          </wps:txbx>
                          <wps:bodyPr rot="0" vert="horz" wrap="square" lIns="91440" tIns="45720" rIns="91440" bIns="45720" anchor="t" anchorCtr="0" upright="1">
                            <a:noAutofit/>
                          </wps:bodyPr>
                        </wps:wsp>
                      </wpg:grpSp>
                      <wpg:grpSp>
                        <wpg:cNvPr id="66" name="Group 36"/>
                        <wpg:cNvGrpSpPr>
                          <a:grpSpLocks/>
                        </wpg:cNvGrpSpPr>
                        <wpg:grpSpPr bwMode="auto">
                          <a:xfrm>
                            <a:off x="4232" y="8556"/>
                            <a:ext cx="3060" cy="720"/>
                            <a:chOff x="5115" y="3225"/>
                            <a:chExt cx="3060" cy="720"/>
                          </a:xfrm>
                        </wpg:grpSpPr>
                        <wps:wsp>
                          <wps:cNvPr id="67" name="Text Box 37"/>
                          <wps:cNvSpPr txBox="1">
                            <a:spLocks noChangeArrowheads="1"/>
                          </wps:cNvSpPr>
                          <wps:spPr bwMode="auto">
                            <a:xfrm>
                              <a:off x="5835" y="3405"/>
                              <a:ext cx="2340" cy="5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9EEB5FB" w14:textId="77777777" w:rsidR="00621759" w:rsidRPr="006B4890" w:rsidRDefault="00621759" w:rsidP="004D33C2">
                                <w:pPr>
                                  <w:rPr>
                                    <w:sz w:val="28"/>
                                    <w:szCs w:val="28"/>
                                  </w:rPr>
                                </w:pPr>
                                <w:r w:rsidRPr="006B4890">
                                  <w:rPr>
                                    <w:sz w:val="28"/>
                                    <w:szCs w:val="28"/>
                                  </w:rPr>
                                  <w:t>Орган обоняния</w:t>
                                </w:r>
                              </w:p>
                            </w:txbxContent>
                          </wps:txbx>
                          <wps:bodyPr rot="0" vert="horz" wrap="square" lIns="91440" tIns="45720" rIns="91440" bIns="45720" anchor="t" anchorCtr="0" upright="1">
                            <a:noAutofit/>
                          </wps:bodyPr>
                        </wps:wsp>
                        <wps:wsp>
                          <wps:cNvPr id="68" name="Oval 38"/>
                          <wps:cNvSpPr>
                            <a:spLocks noChangeArrowheads="1"/>
                          </wps:cNvSpPr>
                          <wps:spPr bwMode="auto">
                            <a:xfrm>
                              <a:off x="5115" y="3225"/>
                              <a:ext cx="720" cy="720"/>
                            </a:xfrm>
                            <a:prstGeom prst="ellipse">
                              <a:avLst/>
                            </a:prstGeom>
                            <a:solidFill>
                              <a:srgbClr val="FFFFFF"/>
                            </a:solidFill>
                            <a:ln w="28575">
                              <a:solidFill>
                                <a:srgbClr val="000000"/>
                              </a:solidFill>
                              <a:round/>
                              <a:headEnd/>
                              <a:tailEnd/>
                            </a:ln>
                          </wps:spPr>
                          <wps:txbx>
                            <w:txbxContent>
                              <w:p w14:paraId="182C28A1" w14:textId="77777777" w:rsidR="00621759" w:rsidRPr="006B4890" w:rsidRDefault="00621759" w:rsidP="004D33C2">
                                <w:pPr>
                                  <w:jc w:val="center"/>
                                  <w:rPr>
                                    <w:b/>
                                    <w:sz w:val="28"/>
                                    <w:szCs w:val="28"/>
                                  </w:rPr>
                                </w:pPr>
                                <w:r w:rsidRPr="006B4890">
                                  <w:rPr>
                                    <w:b/>
                                    <w:sz w:val="28"/>
                                    <w:szCs w:val="28"/>
                                  </w:rPr>
                                  <w:t>г</w:t>
                                </w:r>
                              </w:p>
                            </w:txbxContent>
                          </wps:txbx>
                          <wps:bodyPr rot="0" vert="horz" wrap="square" lIns="91440" tIns="45720" rIns="91440" bIns="45720" anchor="t" anchorCtr="0" upright="1">
                            <a:noAutofit/>
                          </wps:bodyPr>
                        </wps:wsp>
                      </wpg:grpSp>
                      <wps:wsp>
                        <wps:cNvPr id="69" name="Oval 39"/>
                        <wps:cNvSpPr>
                          <a:spLocks noChangeArrowheads="1"/>
                        </wps:cNvSpPr>
                        <wps:spPr bwMode="auto">
                          <a:xfrm>
                            <a:off x="2483" y="8556"/>
                            <a:ext cx="720" cy="720"/>
                          </a:xfrm>
                          <a:prstGeom prst="ellipse">
                            <a:avLst/>
                          </a:prstGeom>
                          <a:solidFill>
                            <a:srgbClr val="FFFFFF"/>
                          </a:solidFill>
                          <a:ln w="28575">
                            <a:solidFill>
                              <a:srgbClr val="000000"/>
                            </a:solidFill>
                            <a:round/>
                            <a:headEnd/>
                            <a:tailEnd/>
                          </a:ln>
                        </wps:spPr>
                        <wps:txbx>
                          <w:txbxContent>
                            <w:p w14:paraId="5BF25A92" w14:textId="77777777" w:rsidR="00621759" w:rsidRPr="006B4890" w:rsidRDefault="00621759" w:rsidP="004D33C2">
                              <w:pPr>
                                <w:jc w:val="center"/>
                                <w:rPr>
                                  <w:b/>
                                  <w:sz w:val="28"/>
                                  <w:szCs w:val="28"/>
                                </w:rPr>
                              </w:pPr>
                              <w:r w:rsidRPr="006B4890">
                                <w:rPr>
                                  <w:b/>
                                  <w:sz w:val="28"/>
                                  <w:szCs w:val="28"/>
                                </w:rPr>
                                <w:t>4</w:t>
                              </w:r>
                            </w:p>
                          </w:txbxContent>
                        </wps:txbx>
                        <wps:bodyPr rot="0" vert="horz" wrap="square" lIns="91440" tIns="45720" rIns="91440" bIns="45720" anchor="t" anchorCtr="0" upright="1">
                          <a:noAutofit/>
                        </wps:bodyPr>
                      </wps:wsp>
                      <wps:wsp>
                        <wps:cNvPr id="70" name="Oval 40"/>
                        <wps:cNvSpPr>
                          <a:spLocks noChangeArrowheads="1"/>
                        </wps:cNvSpPr>
                        <wps:spPr bwMode="auto">
                          <a:xfrm>
                            <a:off x="2530" y="9800"/>
                            <a:ext cx="720" cy="720"/>
                          </a:xfrm>
                          <a:prstGeom prst="ellipse">
                            <a:avLst/>
                          </a:prstGeom>
                          <a:solidFill>
                            <a:srgbClr val="FFFFFF"/>
                          </a:solidFill>
                          <a:ln w="28575">
                            <a:solidFill>
                              <a:srgbClr val="000000"/>
                            </a:solidFill>
                            <a:round/>
                            <a:headEnd/>
                            <a:tailEnd/>
                          </a:ln>
                        </wps:spPr>
                        <wps:txbx>
                          <w:txbxContent>
                            <w:p w14:paraId="66E58E93" w14:textId="77777777" w:rsidR="00621759" w:rsidRPr="006B4890" w:rsidRDefault="00621759" w:rsidP="004D33C2">
                              <w:pPr>
                                <w:jc w:val="center"/>
                                <w:rPr>
                                  <w:b/>
                                  <w:sz w:val="28"/>
                                  <w:szCs w:val="28"/>
                                </w:rPr>
                              </w:pPr>
                              <w:r w:rsidRPr="006B4890">
                                <w:rPr>
                                  <w:b/>
                                  <w:sz w:val="28"/>
                                  <w:szCs w:val="28"/>
                                </w:rPr>
                                <w:t>5</w:t>
                              </w:r>
                            </w:p>
                          </w:txbxContent>
                        </wps:txbx>
                        <wps:bodyPr rot="0" vert="horz" wrap="square" lIns="91440" tIns="45720" rIns="91440" bIns="45720" anchor="t" anchorCtr="0" upright="1">
                          <a:noAutofit/>
                        </wps:bodyPr>
                      </wps:wsp>
                      <wpg:grpSp>
                        <wpg:cNvPr id="71" name="Group 41"/>
                        <wpg:cNvGrpSpPr>
                          <a:grpSpLocks/>
                        </wpg:cNvGrpSpPr>
                        <wpg:grpSpPr bwMode="auto">
                          <a:xfrm>
                            <a:off x="4303" y="9836"/>
                            <a:ext cx="3060" cy="720"/>
                            <a:chOff x="5115" y="3225"/>
                            <a:chExt cx="3060" cy="720"/>
                          </a:xfrm>
                        </wpg:grpSpPr>
                        <wps:wsp>
                          <wps:cNvPr id="72" name="Text Box 42"/>
                          <wps:cNvSpPr txBox="1">
                            <a:spLocks noChangeArrowheads="1"/>
                          </wps:cNvSpPr>
                          <wps:spPr bwMode="auto">
                            <a:xfrm>
                              <a:off x="5835" y="3405"/>
                              <a:ext cx="2340" cy="5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CC9B9B5" w14:textId="77777777" w:rsidR="00621759" w:rsidRPr="006B4890" w:rsidRDefault="00621759" w:rsidP="004D33C2">
                                <w:pPr>
                                  <w:rPr>
                                    <w:sz w:val="28"/>
                                    <w:szCs w:val="28"/>
                                  </w:rPr>
                                </w:pPr>
                                <w:r w:rsidRPr="006B4890">
                                  <w:rPr>
                                    <w:sz w:val="28"/>
                                    <w:szCs w:val="28"/>
                                  </w:rPr>
                                  <w:t>Орган зрения</w:t>
                                </w:r>
                              </w:p>
                            </w:txbxContent>
                          </wps:txbx>
                          <wps:bodyPr rot="0" vert="horz" wrap="square" lIns="91440" tIns="45720" rIns="91440" bIns="45720" anchor="t" anchorCtr="0" upright="1">
                            <a:noAutofit/>
                          </wps:bodyPr>
                        </wps:wsp>
                        <wps:wsp>
                          <wps:cNvPr id="73" name="Oval 43"/>
                          <wps:cNvSpPr>
                            <a:spLocks noChangeArrowheads="1"/>
                          </wps:cNvSpPr>
                          <wps:spPr bwMode="auto">
                            <a:xfrm>
                              <a:off x="5115" y="3225"/>
                              <a:ext cx="720" cy="720"/>
                            </a:xfrm>
                            <a:prstGeom prst="ellipse">
                              <a:avLst/>
                            </a:prstGeom>
                            <a:solidFill>
                              <a:srgbClr val="FFFFFF"/>
                            </a:solidFill>
                            <a:ln w="28575">
                              <a:solidFill>
                                <a:srgbClr val="000000"/>
                              </a:solidFill>
                              <a:round/>
                              <a:headEnd/>
                              <a:tailEnd/>
                            </a:ln>
                          </wps:spPr>
                          <wps:txbx>
                            <w:txbxContent>
                              <w:p w14:paraId="39706E0B" w14:textId="77777777" w:rsidR="00621759" w:rsidRPr="006B4890" w:rsidRDefault="00621759" w:rsidP="004D33C2">
                                <w:pPr>
                                  <w:jc w:val="center"/>
                                  <w:rPr>
                                    <w:b/>
                                    <w:sz w:val="28"/>
                                    <w:szCs w:val="28"/>
                                  </w:rPr>
                                </w:pPr>
                                <w:r w:rsidRPr="006B4890">
                                  <w:rPr>
                                    <w:b/>
                                    <w:sz w:val="28"/>
                                    <w:szCs w:val="28"/>
                                  </w:rPr>
                                  <w:t>д</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000DA29E" id="Группа 53" o:spid="_x0000_s1068" style="position:absolute;margin-left:79.35pt;margin-top:14.85pt;width:247.6pt;height:273.9pt;z-index:251622912" coordorigin="2438,5078" coordsize="4952,54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">
                <v:oval id="Oval 24" o:spid="_x0000_s1069" style="position:absolute;left:2530;top:5078;width:72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" strokeweight="2.25pt">
                  <v:textbox>
                    <w:txbxContent>
                      <w:p w14:paraId="014FFCA3" w14:textId="77777777" w:rsidR="00621759" w:rsidRPr="00DA60DD" w:rsidRDefault="00621759" w:rsidP="004D33C2">
                        <w:pPr>
                          <w:jc w:val="center"/>
                          <w:rPr>
                            <w:b/>
                            <w:sz w:val="28"/>
                            <w:szCs w:val="28"/>
                          </w:rPr>
                        </w:pPr>
                        <w:r w:rsidRPr="00DA60DD">
                          <w:rPr>
                            <w:b/>
                            <w:sz w:val="28"/>
                            <w:szCs w:val="28"/>
                          </w:rPr>
                          <w:t>1</w:t>
                        </w:r>
                      </w:p>
                    </w:txbxContent>
                  </v:textbox>
                </v:oval>
                <v:group id="Group 25" o:spid="_x0000_s1070" style="position:absolute;left:4330;top:5078;width:3060;height:720" coordorigin="5121,1467" coordsize="3060,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">
                  <v:shape id="Text Box 26" o:spid="_x0000_s1071" type="#_x0000_t202" style="position:absolute;left:5841;top:1647;width:234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" stroked="f">
                    <v:textbox>
                      <w:txbxContent>
                        <w:p w14:paraId="153C7CF5" w14:textId="77777777" w:rsidR="00621759" w:rsidRPr="00DA60DD" w:rsidRDefault="00621759" w:rsidP="004D33C2">
                          <w:pPr>
                            <w:rPr>
                              <w:sz w:val="28"/>
                              <w:szCs w:val="28"/>
                            </w:rPr>
                          </w:pPr>
                          <w:r w:rsidRPr="00DA60DD">
                            <w:rPr>
                              <w:sz w:val="28"/>
                              <w:szCs w:val="28"/>
                            </w:rPr>
                            <w:t xml:space="preserve">Орган вкуса </w:t>
                          </w:r>
                        </w:p>
                      </w:txbxContent>
                    </v:textbox>
                  </v:shape>
                  <v:oval id="Oval 27" o:spid="_x0000_s1072" style="position:absolute;left:5121;top:1467;width:72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" strokeweight="2.25pt">
                    <v:textbox>
                      <w:txbxContent>
                        <w:p w14:paraId="2ACF533C" w14:textId="77777777" w:rsidR="00621759" w:rsidRPr="00DA60DD" w:rsidRDefault="00621759" w:rsidP="004D33C2">
                          <w:pPr>
                            <w:jc w:val="center"/>
                            <w:rPr>
                              <w:b/>
                              <w:sz w:val="28"/>
                              <w:szCs w:val="28"/>
                            </w:rPr>
                          </w:pPr>
                          <w:r w:rsidRPr="00DA60DD">
                            <w:rPr>
                              <w:b/>
                              <w:sz w:val="28"/>
                              <w:szCs w:val="28"/>
                            </w:rPr>
                            <w:t>а</w:t>
                          </w:r>
                        </w:p>
                      </w:txbxContent>
                    </v:textbox>
                  </v:oval>
                </v:group>
                <v:group id="Group 28" o:spid="_x0000_s1073" style="position:absolute;left:4237;top:6154;width:3060;height:720" coordorigin="5115,3225" coordsize="3060,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">
                  <v:shape id="Text Box 29" o:spid="_x0000_s1074" type="#_x0000_t202" style="position:absolute;left:5835;top:3405;width:234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" stroked="f">
                    <v:textbox>
                      <w:txbxContent>
                        <w:p w14:paraId="489D9571" w14:textId="77777777" w:rsidR="00621759" w:rsidRPr="00DA60DD" w:rsidRDefault="00621759" w:rsidP="004D33C2">
                          <w:pPr>
                            <w:rPr>
                              <w:sz w:val="28"/>
                              <w:szCs w:val="28"/>
                            </w:rPr>
                          </w:pPr>
                          <w:r w:rsidRPr="00DA60DD">
                            <w:rPr>
                              <w:sz w:val="28"/>
                              <w:szCs w:val="28"/>
                            </w:rPr>
                            <w:t>Орган слуха</w:t>
                          </w:r>
                        </w:p>
                      </w:txbxContent>
                    </v:textbox>
                  </v:shape>
                  <v:oval id="Oval 30" o:spid="_x0000_s1075" style="position:absolute;left:5115;top:3225;width:72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" strokeweight="2.25pt">
                    <v:textbox>
                      <w:txbxContent>
                        <w:p w14:paraId="64F03292" w14:textId="77777777" w:rsidR="00621759" w:rsidRPr="00DA60DD" w:rsidRDefault="00621759" w:rsidP="004D33C2">
                          <w:pPr>
                            <w:jc w:val="center"/>
                            <w:rPr>
                              <w:b/>
                              <w:sz w:val="28"/>
                              <w:szCs w:val="28"/>
                            </w:rPr>
                          </w:pPr>
                          <w:r w:rsidRPr="00DA60DD">
                            <w:rPr>
                              <w:b/>
                              <w:sz w:val="28"/>
                              <w:szCs w:val="28"/>
                            </w:rPr>
                            <w:t>б</w:t>
                          </w:r>
                        </w:p>
                      </w:txbxContent>
                    </v:textbox>
                  </v:oval>
                </v:group>
                <v:oval id="Oval 31" o:spid="_x0000_s1076" style="position:absolute;left:2493;top:6162;width:72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" strokeweight="2.25pt">
                  <v:textbox>
                    <w:txbxContent>
                      <w:p w14:paraId="02E0924B" w14:textId="77777777" w:rsidR="00621759" w:rsidRPr="00DA60DD" w:rsidRDefault="00621759" w:rsidP="004D33C2">
                        <w:pPr>
                          <w:jc w:val="center"/>
                          <w:rPr>
                            <w:b/>
                            <w:sz w:val="28"/>
                            <w:szCs w:val="28"/>
                          </w:rPr>
                        </w:pPr>
                        <w:r w:rsidRPr="00DA60DD">
                          <w:rPr>
                            <w:b/>
                            <w:sz w:val="28"/>
                            <w:szCs w:val="28"/>
                          </w:rPr>
                          <w:t>2</w:t>
                        </w:r>
                      </w:p>
                    </w:txbxContent>
                  </v:textbox>
                </v:oval>
                <v:oval id="Oval 32" o:spid="_x0000_s1077" style="position:absolute;left:2438;top:7413;width:72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" strokeweight="2.25pt">
                  <v:textbox>
                    <w:txbxContent>
                      <w:p w14:paraId="7B276D6F" w14:textId="77777777" w:rsidR="00621759" w:rsidRPr="00DA60DD" w:rsidRDefault="00621759" w:rsidP="004D33C2">
                        <w:pPr>
                          <w:jc w:val="center"/>
                          <w:rPr>
                            <w:b/>
                            <w:sz w:val="28"/>
                            <w:szCs w:val="28"/>
                          </w:rPr>
                        </w:pPr>
                        <w:r w:rsidRPr="00DA60DD">
                          <w:rPr>
                            <w:b/>
                            <w:sz w:val="28"/>
                            <w:szCs w:val="28"/>
                          </w:rPr>
                          <w:t>3</w:t>
                        </w:r>
                      </w:p>
                    </w:txbxContent>
                  </v:textbox>
                </v:oval>
                <v:group id="Group 33" o:spid="_x0000_s1078" style="position:absolute;left:4187;top:7413;width:3060;height:720" coordorigin="5115,3225" coordsize="3060,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">
                  <v:shape id="Text Box 34" o:spid="_x0000_s1079" type="#_x0000_t202" style="position:absolute;left:5835;top:3405;width:234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" stroked="f">
                    <v:textbox>
                      <w:txbxContent>
                        <w:p w14:paraId="7792E780" w14:textId="77777777" w:rsidR="00621759" w:rsidRPr="00DA60DD" w:rsidRDefault="00621759" w:rsidP="004D33C2">
                          <w:pPr>
                            <w:rPr>
                              <w:sz w:val="28"/>
                              <w:szCs w:val="28"/>
                            </w:rPr>
                          </w:pPr>
                          <w:r w:rsidRPr="00DA60DD">
                            <w:rPr>
                              <w:sz w:val="28"/>
                              <w:szCs w:val="28"/>
                            </w:rPr>
                            <w:t>Орган осязания</w:t>
                          </w:r>
                        </w:p>
                      </w:txbxContent>
                    </v:textbox>
                  </v:shape>
                  <v:oval id="Oval 35" o:spid="_x0000_s1080" style="position:absolute;left:5115;top:3225;width:72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" strokeweight="2.25pt">
                    <v:textbox>
                      <w:txbxContent>
                        <w:p w14:paraId="698F6297" w14:textId="77777777" w:rsidR="00621759" w:rsidRPr="00DA60DD" w:rsidRDefault="00621759" w:rsidP="004D33C2">
                          <w:pPr>
                            <w:jc w:val="center"/>
                            <w:rPr>
                              <w:b/>
                              <w:sz w:val="28"/>
                              <w:szCs w:val="28"/>
                            </w:rPr>
                          </w:pPr>
                          <w:r w:rsidRPr="00DA60DD">
                            <w:rPr>
                              <w:b/>
                              <w:sz w:val="28"/>
                              <w:szCs w:val="28"/>
                            </w:rPr>
                            <w:t>в</w:t>
                          </w:r>
                        </w:p>
                      </w:txbxContent>
                    </v:textbox>
                  </v:oval>
                </v:group>
                <v:group id="Group 36" o:spid="_x0000_s1081" style="position:absolute;left:4232;top:8556;width:3060;height:720" coordorigin="5115,3225" coordsize="3060,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">
                  <v:shape id="Text Box 37" o:spid="_x0000_s1082" type="#_x0000_t202" style="position:absolute;left:5835;top:3405;width:234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" stroked="f">
                    <v:textbox>
                      <w:txbxContent>
                        <w:p w14:paraId="19EEB5FB" w14:textId="77777777" w:rsidR="00621759" w:rsidRPr="006B4890" w:rsidRDefault="00621759" w:rsidP="004D33C2">
                          <w:pPr>
                            <w:rPr>
                              <w:sz w:val="28"/>
                              <w:szCs w:val="28"/>
                            </w:rPr>
                          </w:pPr>
                          <w:r w:rsidRPr="006B4890">
                            <w:rPr>
                              <w:sz w:val="28"/>
                              <w:szCs w:val="28"/>
                            </w:rPr>
                            <w:t>Орган обоняния</w:t>
                          </w:r>
                        </w:p>
                      </w:txbxContent>
                    </v:textbox>
                  </v:shape>
                  <v:oval id="Oval 38" o:spid="_x0000_s1083" style="position:absolute;left:5115;top:3225;width:72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" strokeweight="2.25pt">
                    <v:textbox>
                      <w:txbxContent>
                        <w:p w14:paraId="182C28A1" w14:textId="77777777" w:rsidR="00621759" w:rsidRPr="006B4890" w:rsidRDefault="00621759" w:rsidP="004D33C2">
                          <w:pPr>
                            <w:jc w:val="center"/>
                            <w:rPr>
                              <w:b/>
                              <w:sz w:val="28"/>
                              <w:szCs w:val="28"/>
                            </w:rPr>
                          </w:pPr>
                          <w:r w:rsidRPr="006B4890">
                            <w:rPr>
                              <w:b/>
                              <w:sz w:val="28"/>
                              <w:szCs w:val="28"/>
                            </w:rPr>
                            <w:t>г</w:t>
                          </w:r>
                        </w:p>
                      </w:txbxContent>
                    </v:textbox>
                  </v:oval>
                </v:group>
                <v:oval id="Oval 39" o:spid="_x0000_s1084" style="position:absolute;left:2483;top:8556;width:72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" strokeweight="2.25pt">
                  <v:textbox>
                    <w:txbxContent>
                      <w:p w14:paraId="5BF25A92" w14:textId="77777777" w:rsidR="00621759" w:rsidRPr="006B4890" w:rsidRDefault="00621759" w:rsidP="004D33C2">
                        <w:pPr>
                          <w:jc w:val="center"/>
                          <w:rPr>
                            <w:b/>
                            <w:sz w:val="28"/>
                            <w:szCs w:val="28"/>
                          </w:rPr>
                        </w:pPr>
                        <w:r w:rsidRPr="006B4890">
                          <w:rPr>
                            <w:b/>
                            <w:sz w:val="28"/>
                            <w:szCs w:val="28"/>
                          </w:rPr>
                          <w:t>4</w:t>
                        </w:r>
                      </w:p>
                    </w:txbxContent>
                  </v:textbox>
                </v:oval>
                <v:oval id="Oval 40" o:spid="_x0000_s1085" style="position:absolute;left:2530;top:9800;width:72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" strokeweight="2.25pt">
                  <v:textbox>
                    <w:txbxContent>
                      <w:p w14:paraId="66E58E93" w14:textId="77777777" w:rsidR="00621759" w:rsidRPr="006B4890" w:rsidRDefault="00621759" w:rsidP="004D33C2">
                        <w:pPr>
                          <w:jc w:val="center"/>
                          <w:rPr>
                            <w:b/>
                            <w:sz w:val="28"/>
                            <w:szCs w:val="28"/>
                          </w:rPr>
                        </w:pPr>
                        <w:r w:rsidRPr="006B4890">
                          <w:rPr>
                            <w:b/>
                            <w:sz w:val="28"/>
                            <w:szCs w:val="28"/>
                          </w:rPr>
                          <w:t>5</w:t>
                        </w:r>
                      </w:p>
                    </w:txbxContent>
                  </v:textbox>
                </v:oval>
                <v:group id="Group 41" o:spid="_x0000_s1086" style="position:absolute;left:4303;top:9836;width:3060;height:720" coordorigin="5115,3225" coordsize="3060,7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">
                  <v:shape id="Text Box 42" o:spid="_x0000_s1087" type="#_x0000_t202" style="position:absolute;left:5835;top:3405;width:2340;height:5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" stroked="f">
                    <v:textbox>
                      <w:txbxContent>
                        <w:p w14:paraId="5CC9B9B5" w14:textId="77777777" w:rsidR="00621759" w:rsidRPr="006B4890" w:rsidRDefault="00621759" w:rsidP="004D33C2">
                          <w:pPr>
                            <w:rPr>
                              <w:sz w:val="28"/>
                              <w:szCs w:val="28"/>
                            </w:rPr>
                          </w:pPr>
                          <w:r w:rsidRPr="006B4890">
                            <w:rPr>
                              <w:sz w:val="28"/>
                              <w:szCs w:val="28"/>
                            </w:rPr>
                            <w:t>Орган зрения</w:t>
                          </w:r>
                        </w:p>
                      </w:txbxContent>
                    </v:textbox>
                  </v:shape>
                  <v:oval id="Oval 43" o:spid="_x0000_s1088" style="position:absolute;left:5115;top:3225;width:720;height:7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" strokeweight="2.25pt">
                    <v:textbox>
                      <w:txbxContent>
                        <w:p w14:paraId="39706E0B" w14:textId="77777777" w:rsidR="00621759" w:rsidRPr="006B4890" w:rsidRDefault="00621759" w:rsidP="004D33C2">
                          <w:pPr>
                            <w:jc w:val="center"/>
                            <w:rPr>
                              <w:b/>
                              <w:sz w:val="28"/>
                              <w:szCs w:val="28"/>
                            </w:rPr>
                          </w:pPr>
                          <w:r w:rsidRPr="006B4890">
                            <w:rPr>
                              <w:b/>
                              <w:sz w:val="28"/>
                              <w:szCs w:val="28"/>
                            </w:rPr>
                            <w:t>д</w:t>
                          </w:r>
                        </w:p>
                      </w:txbxContent>
                    </v:textbox>
                  </v:oval>
                </v:group>
              </v:group>
            </w:pict>
          </mc:Fallback>
        </mc:AlternateContent>
      </w:r>
    </w:p>
    <w:p w14:paraId="718F5CD1" w14:textId="77777777" w:rsidR="004D33C2" w:rsidRPr="00FE4E39" w:rsidRDefault="004D33C2" w:rsidP="004D33C2">
      <w:pPr>
        <w:rPr>
          <w:sz w:val="24"/>
          <w:szCs w:val="24"/>
        </w:rPr>
      </w:pPr>
    </w:p>
    <w:p w14:paraId="23E8AB79" w14:textId="2BBA5A32" w:rsidR="004D33C2" w:rsidRPr="00FE4E39" w:rsidRDefault="004D33C2" w:rsidP="004D33C2">
      <w:pPr>
        <w:rPr>
          <w:sz w:val="24"/>
          <w:szCs w:val="24"/>
        </w:rPr>
      </w:pPr>
    </w:p>
    <w:p w14:paraId="30070A03" w14:textId="77777777" w:rsidR="004D33C2" w:rsidRPr="00FE4E39" w:rsidRDefault="004D33C2" w:rsidP="004D33C2">
      <w:pPr>
        <w:rPr>
          <w:sz w:val="24"/>
          <w:szCs w:val="24"/>
        </w:rPr>
      </w:pPr>
    </w:p>
    <w:p w14:paraId="1917F2C1" w14:textId="6E9A554C" w:rsidR="004D33C2" w:rsidRPr="00FE4E39" w:rsidRDefault="004D33C2" w:rsidP="004D33C2">
      <w:pPr>
        <w:rPr>
          <w:sz w:val="24"/>
          <w:szCs w:val="24"/>
        </w:rPr>
      </w:pPr>
      <w:r w:rsidRPr="00FE4E39">
        <w:rPr>
          <w:noProof/>
          <w:sz w:val="24"/>
          <w:szCs w:val="24"/>
        </w:rPr>
        <w:drawing>
          <wp:anchor distT="0" distB="0" distL="114300" distR="114300" simplePos="0" relativeHeight="251619840" behindDoc="1" locked="0" layoutInCell="1" allowOverlap="0" wp14:anchorId="4C961DED" wp14:editId="3370EE95">
            <wp:simplePos x="0" y="0"/>
            <wp:positionH relativeFrom="margin">
              <wp:align>left</wp:align>
            </wp:positionH>
            <wp:positionV relativeFrom="paragraph">
              <wp:posOffset>121285</wp:posOffset>
            </wp:positionV>
            <wp:extent cx="680085" cy="695325"/>
            <wp:effectExtent l="0" t="0" r="5715" b="9525"/>
            <wp:wrapSquare wrapText="bothSides"/>
            <wp:docPr id="76" name="Рисунок 76" descr="C:\Documents and Settings\Ольга\Local Settings\Temporary Internet Files\Content.IE5\EUO4FMRR\j0425820[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descr="C:\Documents and Settings\Ольга\Local Settings\Temporary Internet Files\Content.IE5\EUO4FMRR\j0425820[1].wmf"/>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80085" cy="6953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6C88B89" w14:textId="1669DECB" w:rsidR="004D33C2" w:rsidRPr="00FE4E39" w:rsidRDefault="004D33C2" w:rsidP="004D33C2">
      <w:pPr>
        <w:rPr>
          <w:sz w:val="24"/>
          <w:szCs w:val="24"/>
        </w:rPr>
      </w:pPr>
    </w:p>
    <w:p w14:paraId="169DF42B" w14:textId="6F89375B" w:rsidR="004D33C2" w:rsidRPr="00FE4E39" w:rsidRDefault="004D33C2" w:rsidP="004D33C2">
      <w:pPr>
        <w:rPr>
          <w:sz w:val="24"/>
          <w:szCs w:val="24"/>
        </w:rPr>
      </w:pPr>
    </w:p>
    <w:p w14:paraId="44ACD097" w14:textId="422F6A14" w:rsidR="004D33C2" w:rsidRPr="00FE4E39" w:rsidRDefault="004D33C2" w:rsidP="004D33C2">
      <w:pPr>
        <w:rPr>
          <w:sz w:val="24"/>
          <w:szCs w:val="24"/>
        </w:rPr>
      </w:pPr>
    </w:p>
    <w:p w14:paraId="34CB08D3" w14:textId="4ADCF7CD" w:rsidR="004D33C2" w:rsidRPr="00FE4E39" w:rsidRDefault="004D33C2" w:rsidP="004D33C2">
      <w:pPr>
        <w:rPr>
          <w:sz w:val="24"/>
          <w:szCs w:val="24"/>
        </w:rPr>
      </w:pPr>
    </w:p>
    <w:p w14:paraId="6C1E4391" w14:textId="290061B3" w:rsidR="004D33C2" w:rsidRPr="00FE4E39" w:rsidRDefault="00BE387F" w:rsidP="004D33C2">
      <w:pPr>
        <w:rPr>
          <w:sz w:val="24"/>
          <w:szCs w:val="24"/>
        </w:rPr>
      </w:pPr>
      <w:r w:rsidRPr="00FE4E39">
        <w:rPr>
          <w:noProof/>
          <w:sz w:val="24"/>
          <w:szCs w:val="24"/>
        </w:rPr>
        <w:lastRenderedPageBreak/>
        <w:drawing>
          <wp:anchor distT="0" distB="0" distL="114300" distR="114300" simplePos="0" relativeHeight="251617792" behindDoc="1" locked="0" layoutInCell="1" allowOverlap="0" wp14:anchorId="43E73F10" wp14:editId="26E18BAC">
            <wp:simplePos x="0" y="0"/>
            <wp:positionH relativeFrom="margin">
              <wp:align>left</wp:align>
            </wp:positionH>
            <wp:positionV relativeFrom="paragraph">
              <wp:posOffset>24765</wp:posOffset>
            </wp:positionV>
            <wp:extent cx="533400" cy="488950"/>
            <wp:effectExtent l="0" t="0" r="0" b="6350"/>
            <wp:wrapTight wrapText="bothSides">
              <wp:wrapPolygon edited="0">
                <wp:start x="3086" y="0"/>
                <wp:lineTo x="0" y="842"/>
                <wp:lineTo x="0" y="13465"/>
                <wp:lineTo x="771" y="21039"/>
                <wp:lineTo x="6943" y="21039"/>
                <wp:lineTo x="11571" y="20197"/>
                <wp:lineTo x="20829" y="15990"/>
                <wp:lineTo x="20829" y="0"/>
                <wp:lineTo x="3086" y="0"/>
              </wp:wrapPolygon>
            </wp:wrapTight>
            <wp:docPr id="77" name="Рисунок 77" descr="C:\Documents and Settings\Ольга\Local Settings\Temporary Internet Files\Content.IE5\EUO4FMRR\j0425738[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descr="C:\Documents and Settings\Ольга\Local Settings\Temporary Internet Files\Content.IE5\EUO4FMRR\j0425738[1].wmf"/>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33400" cy="4889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BFF0643" w14:textId="09427DA2" w:rsidR="004D33C2" w:rsidRDefault="004D33C2" w:rsidP="004D33C2">
      <w:pPr>
        <w:ind w:firstLine="709"/>
        <w:rPr>
          <w:b/>
          <w:sz w:val="24"/>
          <w:szCs w:val="24"/>
        </w:rPr>
      </w:pPr>
    </w:p>
    <w:p w14:paraId="01BE84BA" w14:textId="3219B58A" w:rsidR="004D33C2" w:rsidRDefault="004D33C2" w:rsidP="004D33C2">
      <w:pPr>
        <w:ind w:firstLine="709"/>
        <w:rPr>
          <w:b/>
          <w:sz w:val="24"/>
          <w:szCs w:val="24"/>
        </w:rPr>
      </w:pPr>
    </w:p>
    <w:p w14:paraId="01A77D87" w14:textId="3F595FD1" w:rsidR="004D33C2" w:rsidRDefault="004D33C2" w:rsidP="004D33C2">
      <w:pPr>
        <w:ind w:firstLine="709"/>
        <w:rPr>
          <w:b/>
          <w:sz w:val="24"/>
          <w:szCs w:val="24"/>
        </w:rPr>
      </w:pPr>
    </w:p>
    <w:p w14:paraId="105D3D33" w14:textId="5F7945F2" w:rsidR="004D33C2" w:rsidRDefault="00505D3D" w:rsidP="004D33C2">
      <w:pPr>
        <w:ind w:firstLine="709"/>
        <w:rPr>
          <w:b/>
          <w:sz w:val="24"/>
          <w:szCs w:val="24"/>
        </w:rPr>
      </w:pPr>
      <w:r w:rsidRPr="00FE4E39">
        <w:rPr>
          <w:noProof/>
          <w:sz w:val="24"/>
          <w:szCs w:val="24"/>
        </w:rPr>
        <w:drawing>
          <wp:anchor distT="0" distB="0" distL="114300" distR="114300" simplePos="0" relativeHeight="251612672" behindDoc="1" locked="0" layoutInCell="1" allowOverlap="0" wp14:anchorId="3F64E399" wp14:editId="4A7D4635">
            <wp:simplePos x="0" y="0"/>
            <wp:positionH relativeFrom="margin">
              <wp:align>left</wp:align>
            </wp:positionH>
            <wp:positionV relativeFrom="paragraph">
              <wp:posOffset>31115</wp:posOffset>
            </wp:positionV>
            <wp:extent cx="610870" cy="593725"/>
            <wp:effectExtent l="0" t="0" r="0" b="0"/>
            <wp:wrapTight wrapText="bothSides">
              <wp:wrapPolygon edited="0">
                <wp:start x="14146" y="0"/>
                <wp:lineTo x="0" y="1386"/>
                <wp:lineTo x="0" y="19405"/>
                <wp:lineTo x="9430" y="20791"/>
                <wp:lineTo x="13472" y="20791"/>
                <wp:lineTo x="20881" y="20791"/>
                <wp:lineTo x="20881" y="13168"/>
                <wp:lineTo x="20208" y="3465"/>
                <wp:lineTo x="17514" y="0"/>
                <wp:lineTo x="14146" y="0"/>
              </wp:wrapPolygon>
            </wp:wrapTight>
            <wp:docPr id="78" name="Рисунок 78" descr="C:\Documents and Settings\Ольга\Local Settings\Temporary Internet Files\Content.IE5\RWOF1F9U\j0428101[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descr="C:\Documents and Settings\Ольга\Local Settings\Temporary Internet Files\Content.IE5\RWOF1F9U\j0428101[1].wmf"/>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10870" cy="5937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84C922D" w14:textId="301A809B" w:rsidR="004D33C2" w:rsidRDefault="004D33C2" w:rsidP="004D33C2">
      <w:pPr>
        <w:ind w:firstLine="709"/>
        <w:rPr>
          <w:b/>
          <w:sz w:val="24"/>
          <w:szCs w:val="24"/>
        </w:rPr>
      </w:pPr>
    </w:p>
    <w:p w14:paraId="73B65C97" w14:textId="1A735B64" w:rsidR="004D33C2" w:rsidRDefault="004D33C2" w:rsidP="004D33C2">
      <w:pPr>
        <w:ind w:firstLine="709"/>
        <w:rPr>
          <w:b/>
          <w:sz w:val="24"/>
          <w:szCs w:val="24"/>
        </w:rPr>
      </w:pPr>
    </w:p>
    <w:p w14:paraId="5E77276C" w14:textId="665ACA97" w:rsidR="004D33C2" w:rsidRDefault="004D33C2" w:rsidP="004D33C2">
      <w:pPr>
        <w:ind w:firstLine="709"/>
        <w:rPr>
          <w:b/>
          <w:sz w:val="24"/>
          <w:szCs w:val="24"/>
        </w:rPr>
      </w:pPr>
    </w:p>
    <w:p w14:paraId="02DCD0F6" w14:textId="2722EF55" w:rsidR="004D33C2" w:rsidRDefault="00505D3D" w:rsidP="004D33C2">
      <w:pPr>
        <w:ind w:firstLine="709"/>
        <w:rPr>
          <w:b/>
          <w:sz w:val="24"/>
          <w:szCs w:val="24"/>
        </w:rPr>
      </w:pPr>
      <w:r w:rsidRPr="00FE4E39">
        <w:rPr>
          <w:noProof/>
          <w:sz w:val="24"/>
          <w:szCs w:val="24"/>
        </w:rPr>
        <w:drawing>
          <wp:anchor distT="0" distB="0" distL="114300" distR="114300" simplePos="0" relativeHeight="251607552" behindDoc="1" locked="0" layoutInCell="1" allowOverlap="0" wp14:anchorId="355BDEB7" wp14:editId="095299CF">
            <wp:simplePos x="0" y="0"/>
            <wp:positionH relativeFrom="column">
              <wp:posOffset>-49530</wp:posOffset>
            </wp:positionH>
            <wp:positionV relativeFrom="paragraph">
              <wp:posOffset>111760</wp:posOffset>
            </wp:positionV>
            <wp:extent cx="745490" cy="593725"/>
            <wp:effectExtent l="0" t="0" r="0" b="0"/>
            <wp:wrapTight wrapText="bothSides">
              <wp:wrapPolygon edited="0">
                <wp:start x="4416" y="0"/>
                <wp:lineTo x="0" y="2772"/>
                <wp:lineTo x="0" y="19405"/>
                <wp:lineTo x="15455" y="20791"/>
                <wp:lineTo x="18215" y="20791"/>
                <wp:lineTo x="20974" y="18712"/>
                <wp:lineTo x="20974" y="6237"/>
                <wp:lineTo x="17663" y="2079"/>
                <wp:lineTo x="11039" y="0"/>
                <wp:lineTo x="4416" y="0"/>
              </wp:wrapPolygon>
            </wp:wrapTight>
            <wp:docPr id="75" name="Рисунок 75" descr="C:\Documents and Settings\Ольга\Local Settings\Temporary Internet Files\Content.IE5\RWOF1F9U\j0428077[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C:\Documents and Settings\Ольга\Local Settings\Temporary Internet Files\Content.IE5\RWOF1F9U\j0428077[1].wmf"/>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45490" cy="5937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EB9D668" w14:textId="63CAB191" w:rsidR="004D33C2" w:rsidRDefault="004D33C2" w:rsidP="004D33C2">
      <w:pPr>
        <w:ind w:firstLine="709"/>
        <w:rPr>
          <w:b/>
          <w:sz w:val="24"/>
          <w:szCs w:val="24"/>
        </w:rPr>
      </w:pPr>
    </w:p>
    <w:p w14:paraId="5B107077" w14:textId="77777777" w:rsidR="004D33C2" w:rsidRDefault="004D33C2" w:rsidP="004D33C2">
      <w:pPr>
        <w:ind w:firstLine="709"/>
        <w:rPr>
          <w:b/>
          <w:sz w:val="24"/>
          <w:szCs w:val="24"/>
        </w:rPr>
      </w:pPr>
    </w:p>
    <w:p w14:paraId="38002D9B" w14:textId="77777777" w:rsidR="004D33C2" w:rsidRDefault="004D33C2" w:rsidP="004D33C2">
      <w:pPr>
        <w:ind w:firstLine="709"/>
        <w:rPr>
          <w:b/>
          <w:sz w:val="24"/>
          <w:szCs w:val="24"/>
        </w:rPr>
      </w:pPr>
    </w:p>
    <w:p w14:paraId="7CE42F19" w14:textId="77777777" w:rsidR="004D33C2" w:rsidRDefault="004D33C2" w:rsidP="004D33C2">
      <w:pPr>
        <w:ind w:firstLine="709"/>
        <w:rPr>
          <w:b/>
          <w:sz w:val="24"/>
          <w:szCs w:val="24"/>
        </w:rPr>
      </w:pPr>
    </w:p>
    <w:p w14:paraId="6CDD64A8" w14:textId="77777777" w:rsidR="00505D3D" w:rsidRDefault="00505D3D" w:rsidP="004D33C2">
      <w:pPr>
        <w:ind w:firstLine="709"/>
        <w:rPr>
          <w:b/>
          <w:sz w:val="24"/>
          <w:szCs w:val="24"/>
        </w:rPr>
      </w:pPr>
    </w:p>
    <w:p w14:paraId="6013055D" w14:textId="42F5DAF3" w:rsidR="004D33C2" w:rsidRPr="00FE4E39" w:rsidRDefault="004D33C2" w:rsidP="004D33C2">
      <w:pPr>
        <w:ind w:firstLine="709"/>
        <w:rPr>
          <w:b/>
          <w:sz w:val="24"/>
          <w:szCs w:val="24"/>
        </w:rPr>
      </w:pPr>
      <w:r w:rsidRPr="00FE4E39">
        <w:rPr>
          <w:b/>
          <w:sz w:val="24"/>
          <w:szCs w:val="24"/>
        </w:rPr>
        <w:t>18. Установите соответствие:</w:t>
      </w:r>
    </w:p>
    <w:tbl>
      <w:tblPr>
        <w:tblStyle w:val="af"/>
        <w:tblW w:w="0" w:type="auto"/>
        <w:tblInd w:w="679" w:type="dxa"/>
        <w:tblLook w:val="01E0" w:firstRow="1" w:lastRow="1" w:firstColumn="1" w:lastColumn="1" w:noHBand="0" w:noVBand="0"/>
      </w:tblPr>
      <w:tblGrid>
        <w:gridCol w:w="3095"/>
      </w:tblGrid>
      <w:tr w:rsidR="004D33C2" w:rsidRPr="00FE4E39" w14:paraId="24F09FCC" w14:textId="77777777" w:rsidTr="004D33C2">
        <w:tc>
          <w:tcPr>
            <w:tcW w:w="3095" w:type="dxa"/>
          </w:tcPr>
          <w:p w14:paraId="54C1AC02" w14:textId="77777777" w:rsidR="004D33C2" w:rsidRPr="00FE4E39" w:rsidRDefault="004D33C2" w:rsidP="00C70BF8">
            <w:pPr>
              <w:numPr>
                <w:ilvl w:val="0"/>
                <w:numId w:val="78"/>
              </w:numPr>
              <w:tabs>
                <w:tab w:val="clear" w:pos="720"/>
                <w:tab w:val="num" w:pos="0"/>
                <w:tab w:val="left" w:pos="315"/>
              </w:tabs>
              <w:ind w:left="0" w:firstLine="0"/>
              <w:rPr>
                <w:sz w:val="24"/>
                <w:szCs w:val="24"/>
              </w:rPr>
            </w:pPr>
            <w:r w:rsidRPr="00FE4E39">
              <w:rPr>
                <w:bCs/>
                <w:sz w:val="24"/>
                <w:szCs w:val="24"/>
              </w:rPr>
              <w:t xml:space="preserve">1 байт </w:t>
            </w:r>
          </w:p>
        </w:tc>
      </w:tr>
      <w:tr w:rsidR="004D33C2" w:rsidRPr="00FE4E39" w14:paraId="2DCAEFC5" w14:textId="77777777" w:rsidTr="004D33C2">
        <w:tc>
          <w:tcPr>
            <w:tcW w:w="3095" w:type="dxa"/>
          </w:tcPr>
          <w:p w14:paraId="3E2F0B22" w14:textId="77777777" w:rsidR="004D33C2" w:rsidRPr="00FE4E39" w:rsidRDefault="004D33C2" w:rsidP="00C70BF8">
            <w:pPr>
              <w:numPr>
                <w:ilvl w:val="0"/>
                <w:numId w:val="78"/>
              </w:numPr>
              <w:tabs>
                <w:tab w:val="clear" w:pos="720"/>
                <w:tab w:val="num" w:pos="0"/>
                <w:tab w:val="left" w:pos="315"/>
              </w:tabs>
              <w:ind w:left="0" w:firstLine="0"/>
              <w:rPr>
                <w:bCs/>
                <w:sz w:val="24"/>
                <w:szCs w:val="24"/>
              </w:rPr>
            </w:pPr>
            <w:r w:rsidRPr="00FE4E39">
              <w:rPr>
                <w:bCs/>
                <w:sz w:val="24"/>
                <w:szCs w:val="24"/>
              </w:rPr>
              <w:t xml:space="preserve">1 Кб (килобайт) </w:t>
            </w:r>
          </w:p>
        </w:tc>
      </w:tr>
      <w:tr w:rsidR="004D33C2" w:rsidRPr="00FE4E39" w14:paraId="57923D6C" w14:textId="77777777" w:rsidTr="004D33C2">
        <w:tc>
          <w:tcPr>
            <w:tcW w:w="3095" w:type="dxa"/>
          </w:tcPr>
          <w:p w14:paraId="5D5D18EE" w14:textId="77777777" w:rsidR="004D33C2" w:rsidRPr="00FE4E39" w:rsidRDefault="004D33C2" w:rsidP="00C70BF8">
            <w:pPr>
              <w:numPr>
                <w:ilvl w:val="0"/>
                <w:numId w:val="78"/>
              </w:numPr>
              <w:tabs>
                <w:tab w:val="clear" w:pos="720"/>
                <w:tab w:val="num" w:pos="0"/>
                <w:tab w:val="left" w:pos="315"/>
              </w:tabs>
              <w:ind w:left="0" w:firstLine="0"/>
              <w:rPr>
                <w:bCs/>
                <w:sz w:val="24"/>
                <w:szCs w:val="24"/>
              </w:rPr>
            </w:pPr>
            <w:r w:rsidRPr="00FE4E39">
              <w:rPr>
                <w:bCs/>
                <w:sz w:val="24"/>
                <w:szCs w:val="24"/>
              </w:rPr>
              <w:t xml:space="preserve">1 Мб (мегабайт) </w:t>
            </w:r>
          </w:p>
        </w:tc>
      </w:tr>
      <w:tr w:rsidR="004D33C2" w:rsidRPr="00FE4E39" w14:paraId="02BDF2B2" w14:textId="77777777" w:rsidTr="004D33C2">
        <w:tc>
          <w:tcPr>
            <w:tcW w:w="3095" w:type="dxa"/>
          </w:tcPr>
          <w:p w14:paraId="204B45B5" w14:textId="77777777" w:rsidR="004D33C2" w:rsidRPr="00FE4E39" w:rsidRDefault="004D33C2" w:rsidP="00C70BF8">
            <w:pPr>
              <w:numPr>
                <w:ilvl w:val="0"/>
                <w:numId w:val="78"/>
              </w:numPr>
              <w:tabs>
                <w:tab w:val="clear" w:pos="720"/>
                <w:tab w:val="num" w:pos="0"/>
                <w:tab w:val="left" w:pos="315"/>
              </w:tabs>
              <w:ind w:left="0" w:firstLine="0"/>
              <w:rPr>
                <w:bCs/>
                <w:sz w:val="24"/>
                <w:szCs w:val="24"/>
              </w:rPr>
            </w:pPr>
            <w:r w:rsidRPr="00FE4E39">
              <w:rPr>
                <w:bCs/>
                <w:sz w:val="24"/>
                <w:szCs w:val="24"/>
              </w:rPr>
              <w:t xml:space="preserve">1 Гб (гигабайт) </w:t>
            </w:r>
          </w:p>
        </w:tc>
      </w:tr>
    </w:tbl>
    <w:tbl>
      <w:tblPr>
        <w:tblStyle w:val="af"/>
        <w:tblpPr w:leftFromText="180" w:rightFromText="180" w:vertAnchor="text" w:horzAnchor="page" w:tblpX="4528" w:tblpY="-1125"/>
        <w:tblW w:w="0" w:type="auto"/>
        <w:tblLook w:val="01E0" w:firstRow="1" w:lastRow="1" w:firstColumn="1" w:lastColumn="1" w:noHBand="0" w:noVBand="0"/>
      </w:tblPr>
      <w:tblGrid>
        <w:gridCol w:w="4361"/>
      </w:tblGrid>
      <w:tr w:rsidR="004D33C2" w:rsidRPr="00FE4E39" w14:paraId="40872319" w14:textId="77777777" w:rsidTr="004D33C2">
        <w:tc>
          <w:tcPr>
            <w:tcW w:w="4361" w:type="dxa"/>
          </w:tcPr>
          <w:p w14:paraId="4C144425" w14:textId="77777777" w:rsidR="004D33C2" w:rsidRPr="00FE4E39" w:rsidRDefault="004D33C2" w:rsidP="004D33C2">
            <w:pPr>
              <w:rPr>
                <w:sz w:val="24"/>
                <w:szCs w:val="24"/>
              </w:rPr>
            </w:pPr>
            <w:r w:rsidRPr="00FE4E39">
              <w:rPr>
                <w:bCs/>
                <w:sz w:val="24"/>
                <w:szCs w:val="24"/>
              </w:rPr>
              <w:t>а) 8 битов</w:t>
            </w:r>
          </w:p>
        </w:tc>
      </w:tr>
      <w:tr w:rsidR="004D33C2" w:rsidRPr="00FE4E39" w14:paraId="73C43660" w14:textId="77777777" w:rsidTr="004D33C2">
        <w:tc>
          <w:tcPr>
            <w:tcW w:w="4361" w:type="dxa"/>
          </w:tcPr>
          <w:p w14:paraId="1B5A56E4" w14:textId="77777777" w:rsidR="004D33C2" w:rsidRPr="00FE4E39" w:rsidRDefault="004D33C2" w:rsidP="004D33C2">
            <w:pPr>
              <w:rPr>
                <w:sz w:val="24"/>
                <w:szCs w:val="24"/>
              </w:rPr>
            </w:pPr>
            <w:r w:rsidRPr="00FE4E39">
              <w:rPr>
                <w:bCs/>
                <w:sz w:val="24"/>
                <w:szCs w:val="24"/>
              </w:rPr>
              <w:t>б) 2</w:t>
            </w:r>
            <w:r w:rsidRPr="00FE4E39">
              <w:rPr>
                <w:bCs/>
                <w:sz w:val="24"/>
                <w:szCs w:val="24"/>
                <w:vertAlign w:val="superscript"/>
              </w:rPr>
              <w:t>10</w:t>
            </w:r>
            <w:r w:rsidRPr="00FE4E39">
              <w:rPr>
                <w:bCs/>
                <w:sz w:val="24"/>
                <w:szCs w:val="24"/>
              </w:rPr>
              <w:t xml:space="preserve"> байтов = 1024 байта</w:t>
            </w:r>
          </w:p>
        </w:tc>
      </w:tr>
      <w:tr w:rsidR="004D33C2" w:rsidRPr="00FE4E39" w14:paraId="0F9E4E38" w14:textId="77777777" w:rsidTr="004D33C2">
        <w:tc>
          <w:tcPr>
            <w:tcW w:w="4361" w:type="dxa"/>
          </w:tcPr>
          <w:p w14:paraId="49670101" w14:textId="77777777" w:rsidR="004D33C2" w:rsidRPr="00FE4E39" w:rsidRDefault="004D33C2" w:rsidP="004D33C2">
            <w:pPr>
              <w:rPr>
                <w:sz w:val="24"/>
                <w:szCs w:val="24"/>
              </w:rPr>
            </w:pPr>
            <w:r w:rsidRPr="00FE4E39">
              <w:rPr>
                <w:bCs/>
                <w:sz w:val="24"/>
                <w:szCs w:val="24"/>
              </w:rPr>
              <w:t>в) 2</w:t>
            </w:r>
            <w:r w:rsidRPr="00FE4E39">
              <w:rPr>
                <w:bCs/>
                <w:sz w:val="24"/>
                <w:szCs w:val="24"/>
                <w:vertAlign w:val="superscript"/>
              </w:rPr>
              <w:t>10</w:t>
            </w:r>
            <w:r w:rsidRPr="00FE4E39">
              <w:rPr>
                <w:bCs/>
                <w:sz w:val="24"/>
                <w:szCs w:val="24"/>
              </w:rPr>
              <w:t xml:space="preserve"> Мб = 1024 Мб = 1024 Мб </w:t>
            </w:r>
          </w:p>
        </w:tc>
      </w:tr>
      <w:tr w:rsidR="004D33C2" w:rsidRPr="00FE4E39" w14:paraId="6AC46491" w14:textId="77777777" w:rsidTr="004D33C2">
        <w:tc>
          <w:tcPr>
            <w:tcW w:w="4361" w:type="dxa"/>
          </w:tcPr>
          <w:p w14:paraId="472B7F6D" w14:textId="77777777" w:rsidR="004D33C2" w:rsidRPr="00FE4E39" w:rsidRDefault="004D33C2" w:rsidP="004D33C2">
            <w:pPr>
              <w:rPr>
                <w:sz w:val="24"/>
                <w:szCs w:val="24"/>
              </w:rPr>
            </w:pPr>
            <w:r w:rsidRPr="00FE4E39">
              <w:rPr>
                <w:bCs/>
                <w:sz w:val="24"/>
                <w:szCs w:val="24"/>
              </w:rPr>
              <w:t>г) 2</w:t>
            </w:r>
            <w:r w:rsidRPr="00FE4E39">
              <w:rPr>
                <w:bCs/>
                <w:sz w:val="24"/>
                <w:szCs w:val="24"/>
                <w:vertAlign w:val="superscript"/>
              </w:rPr>
              <w:t>10</w:t>
            </w:r>
            <w:r w:rsidRPr="00FE4E39">
              <w:rPr>
                <w:bCs/>
                <w:sz w:val="24"/>
                <w:szCs w:val="24"/>
              </w:rPr>
              <w:t xml:space="preserve"> Кб = 1024</w:t>
            </w:r>
            <w:r w:rsidRPr="00FE4E39">
              <w:rPr>
                <w:bCs/>
                <w:sz w:val="24"/>
                <w:szCs w:val="24"/>
                <w:vertAlign w:val="superscript"/>
              </w:rPr>
              <w:t>2</w:t>
            </w:r>
            <w:r w:rsidRPr="00FE4E39">
              <w:rPr>
                <w:bCs/>
                <w:sz w:val="24"/>
                <w:szCs w:val="24"/>
              </w:rPr>
              <w:t xml:space="preserve"> Кб = 1024 Кб</w:t>
            </w:r>
          </w:p>
        </w:tc>
      </w:tr>
    </w:tbl>
    <w:p w14:paraId="0B530511" w14:textId="77777777" w:rsidR="004D33C2" w:rsidRPr="00FE4E39" w:rsidRDefault="004D33C2" w:rsidP="004D33C2">
      <w:pPr>
        <w:pStyle w:val="a7"/>
        <w:rPr>
          <w:i/>
          <w:iCs/>
          <w:sz w:val="24"/>
          <w:szCs w:val="24"/>
        </w:rPr>
      </w:pPr>
    </w:p>
    <w:p w14:paraId="0AF6105B" w14:textId="77777777" w:rsidR="004D33C2" w:rsidRPr="00FE4E39" w:rsidRDefault="004D33C2" w:rsidP="00C70BF8">
      <w:pPr>
        <w:pStyle w:val="a7"/>
        <w:numPr>
          <w:ilvl w:val="0"/>
          <w:numId w:val="80"/>
        </w:numPr>
        <w:ind w:left="709" w:firstLine="0"/>
        <w:rPr>
          <w:b/>
          <w:sz w:val="24"/>
          <w:szCs w:val="24"/>
        </w:rPr>
      </w:pPr>
      <w:r w:rsidRPr="00FE4E39">
        <w:rPr>
          <w:b/>
          <w:sz w:val="24"/>
          <w:szCs w:val="24"/>
        </w:rPr>
        <w:t>Что такое кибернетика?</w:t>
      </w:r>
    </w:p>
    <w:p w14:paraId="1CDE28DC" w14:textId="77777777" w:rsidR="004D33C2" w:rsidRPr="00FE4E39" w:rsidRDefault="004D33C2" w:rsidP="00C70BF8">
      <w:pPr>
        <w:pStyle w:val="a7"/>
        <w:numPr>
          <w:ilvl w:val="0"/>
          <w:numId w:val="79"/>
        </w:numPr>
        <w:ind w:left="0" w:firstLine="709"/>
        <w:rPr>
          <w:sz w:val="24"/>
          <w:szCs w:val="24"/>
        </w:rPr>
      </w:pPr>
      <w:r w:rsidRPr="00FE4E39">
        <w:rPr>
          <w:sz w:val="24"/>
          <w:szCs w:val="24"/>
        </w:rPr>
        <w:t>наука об искусственном интеллекте.</w:t>
      </w:r>
    </w:p>
    <w:p w14:paraId="11D2436F" w14:textId="77777777" w:rsidR="004D33C2" w:rsidRPr="00FE4E39" w:rsidRDefault="004D33C2" w:rsidP="00C70BF8">
      <w:pPr>
        <w:pStyle w:val="a7"/>
        <w:numPr>
          <w:ilvl w:val="0"/>
          <w:numId w:val="79"/>
        </w:numPr>
        <w:ind w:left="0" w:firstLine="709"/>
        <w:rPr>
          <w:sz w:val="24"/>
          <w:szCs w:val="24"/>
        </w:rPr>
      </w:pPr>
      <w:r w:rsidRPr="00FE4E39">
        <w:rPr>
          <w:sz w:val="24"/>
          <w:szCs w:val="24"/>
        </w:rPr>
        <w:t>наука об общих закономерностях процессов управления и передачи информации в машинах, живых организмах и обществе.</w:t>
      </w:r>
    </w:p>
    <w:p w14:paraId="4A71C60D" w14:textId="77777777" w:rsidR="004D33C2" w:rsidRPr="00FE4E39" w:rsidRDefault="004D33C2" w:rsidP="00C70BF8">
      <w:pPr>
        <w:pStyle w:val="a7"/>
        <w:numPr>
          <w:ilvl w:val="0"/>
          <w:numId w:val="79"/>
        </w:numPr>
        <w:ind w:left="0" w:firstLine="709"/>
        <w:rPr>
          <w:sz w:val="24"/>
          <w:szCs w:val="24"/>
        </w:rPr>
      </w:pPr>
      <w:r w:rsidRPr="00FE4E39">
        <w:rPr>
          <w:sz w:val="24"/>
          <w:szCs w:val="24"/>
        </w:rPr>
        <w:t>наука об ЭВМ.</w:t>
      </w:r>
    </w:p>
    <w:p w14:paraId="09C7BA91" w14:textId="77777777" w:rsidR="004D33C2" w:rsidRPr="00FE4E39" w:rsidRDefault="004D33C2" w:rsidP="00C70BF8">
      <w:pPr>
        <w:pStyle w:val="a7"/>
        <w:numPr>
          <w:ilvl w:val="0"/>
          <w:numId w:val="79"/>
        </w:numPr>
        <w:ind w:left="0" w:firstLine="709"/>
        <w:rPr>
          <w:sz w:val="24"/>
          <w:szCs w:val="24"/>
        </w:rPr>
      </w:pPr>
      <w:r w:rsidRPr="00FE4E39">
        <w:rPr>
          <w:sz w:val="24"/>
          <w:szCs w:val="24"/>
        </w:rPr>
        <w:t>наука о формах и законах человеческого мышления.</w:t>
      </w:r>
    </w:p>
    <w:p w14:paraId="4E4CF7FC" w14:textId="77777777" w:rsidR="004D33C2" w:rsidRPr="00FE4E39" w:rsidRDefault="004D33C2" w:rsidP="00C70BF8">
      <w:pPr>
        <w:pStyle w:val="a7"/>
        <w:numPr>
          <w:ilvl w:val="0"/>
          <w:numId w:val="82"/>
        </w:numPr>
        <w:ind w:left="709" w:firstLine="0"/>
        <w:rPr>
          <w:b/>
          <w:sz w:val="24"/>
          <w:szCs w:val="24"/>
        </w:rPr>
      </w:pPr>
      <w:r w:rsidRPr="00FE4E39">
        <w:rPr>
          <w:b/>
          <w:sz w:val="24"/>
          <w:szCs w:val="24"/>
        </w:rPr>
        <w:t>Что делает процессор?</w:t>
      </w:r>
    </w:p>
    <w:p w14:paraId="79D257EF" w14:textId="77777777" w:rsidR="004D33C2" w:rsidRPr="00FE4E39" w:rsidRDefault="004D33C2" w:rsidP="00C70BF8">
      <w:pPr>
        <w:pStyle w:val="a7"/>
        <w:numPr>
          <w:ilvl w:val="0"/>
          <w:numId w:val="81"/>
        </w:numPr>
        <w:ind w:left="0" w:firstLine="709"/>
        <w:jc w:val="both"/>
        <w:rPr>
          <w:sz w:val="24"/>
          <w:szCs w:val="24"/>
        </w:rPr>
      </w:pPr>
      <w:r w:rsidRPr="00FE4E39">
        <w:rPr>
          <w:sz w:val="24"/>
          <w:szCs w:val="24"/>
        </w:rPr>
        <w:t>обрабатывает одну программу в данный момент времени.</w:t>
      </w:r>
    </w:p>
    <w:p w14:paraId="1584606A" w14:textId="77777777" w:rsidR="004D33C2" w:rsidRPr="00FE4E39" w:rsidRDefault="004D33C2" w:rsidP="00C70BF8">
      <w:pPr>
        <w:pStyle w:val="a7"/>
        <w:numPr>
          <w:ilvl w:val="0"/>
          <w:numId w:val="81"/>
        </w:numPr>
        <w:ind w:left="0" w:firstLine="709"/>
        <w:jc w:val="both"/>
        <w:rPr>
          <w:sz w:val="24"/>
          <w:szCs w:val="24"/>
        </w:rPr>
      </w:pPr>
      <w:r w:rsidRPr="00FE4E39">
        <w:rPr>
          <w:sz w:val="24"/>
          <w:szCs w:val="24"/>
        </w:rPr>
        <w:t>управляет ходом вычислительного процесса и выполняет арифметические и логические действия.</w:t>
      </w:r>
    </w:p>
    <w:p w14:paraId="12738E43" w14:textId="77777777" w:rsidR="004D33C2" w:rsidRPr="00FE4E39" w:rsidRDefault="004D33C2" w:rsidP="00C70BF8">
      <w:pPr>
        <w:pStyle w:val="a7"/>
        <w:numPr>
          <w:ilvl w:val="0"/>
          <w:numId w:val="81"/>
        </w:numPr>
        <w:ind w:left="0" w:firstLine="709"/>
        <w:jc w:val="both"/>
        <w:rPr>
          <w:sz w:val="24"/>
          <w:szCs w:val="24"/>
        </w:rPr>
      </w:pPr>
      <w:r w:rsidRPr="00FE4E39">
        <w:rPr>
          <w:sz w:val="24"/>
          <w:szCs w:val="24"/>
        </w:rPr>
        <w:t>осуществляет подключение периферийных устройств к магистрали.</w:t>
      </w:r>
    </w:p>
    <w:p w14:paraId="76256C50" w14:textId="77777777" w:rsidR="004D33C2" w:rsidRPr="00FE4E39" w:rsidRDefault="004D33C2" w:rsidP="00C70BF8">
      <w:pPr>
        <w:pStyle w:val="a7"/>
        <w:numPr>
          <w:ilvl w:val="0"/>
          <w:numId w:val="81"/>
        </w:numPr>
        <w:ind w:left="0" w:firstLine="709"/>
        <w:jc w:val="both"/>
        <w:rPr>
          <w:sz w:val="24"/>
          <w:szCs w:val="24"/>
        </w:rPr>
      </w:pPr>
      <w:r w:rsidRPr="00FE4E39">
        <w:rPr>
          <w:sz w:val="24"/>
          <w:szCs w:val="24"/>
        </w:rPr>
        <w:t>руководит работой вычислительной машины с помощью электрических импульсов.</w:t>
      </w:r>
    </w:p>
    <w:p w14:paraId="14B94050" w14:textId="77777777" w:rsidR="004D33C2" w:rsidRPr="00FE4E39" w:rsidRDefault="004D33C2" w:rsidP="00C70BF8">
      <w:pPr>
        <w:pStyle w:val="a7"/>
        <w:numPr>
          <w:ilvl w:val="2"/>
          <w:numId w:val="3"/>
        </w:numPr>
        <w:ind w:left="0" w:firstLine="709"/>
        <w:jc w:val="both"/>
        <w:rPr>
          <w:b/>
          <w:sz w:val="24"/>
          <w:szCs w:val="24"/>
        </w:rPr>
      </w:pPr>
      <w:r w:rsidRPr="00FE4E39">
        <w:rPr>
          <w:b/>
          <w:sz w:val="24"/>
          <w:szCs w:val="24"/>
        </w:rPr>
        <w:t xml:space="preserve">Что из </w:t>
      </w:r>
      <w:proofErr w:type="gramStart"/>
      <w:r w:rsidRPr="00FE4E39">
        <w:rPr>
          <w:b/>
          <w:sz w:val="24"/>
          <w:szCs w:val="24"/>
        </w:rPr>
        <w:t>ниже перечисленного</w:t>
      </w:r>
      <w:proofErr w:type="gramEnd"/>
      <w:r w:rsidRPr="00FE4E39">
        <w:rPr>
          <w:b/>
          <w:sz w:val="24"/>
          <w:szCs w:val="24"/>
        </w:rPr>
        <w:t xml:space="preserve"> имеет свойство передавать информацию?</w:t>
      </w:r>
    </w:p>
    <w:p w14:paraId="21E4EB4C" w14:textId="77777777" w:rsidR="004D33C2" w:rsidRPr="00FE4E39" w:rsidRDefault="004D33C2" w:rsidP="00C70BF8">
      <w:pPr>
        <w:numPr>
          <w:ilvl w:val="0"/>
          <w:numId w:val="83"/>
        </w:numPr>
        <w:ind w:hanging="11"/>
        <w:rPr>
          <w:sz w:val="24"/>
          <w:szCs w:val="24"/>
        </w:rPr>
      </w:pPr>
      <w:r w:rsidRPr="00FE4E39">
        <w:rPr>
          <w:sz w:val="24"/>
          <w:szCs w:val="24"/>
        </w:rPr>
        <w:t>Камень</w:t>
      </w:r>
    </w:p>
    <w:p w14:paraId="662378DB" w14:textId="77777777" w:rsidR="004D33C2" w:rsidRPr="00FE4E39" w:rsidRDefault="004D33C2" w:rsidP="00C70BF8">
      <w:pPr>
        <w:numPr>
          <w:ilvl w:val="0"/>
          <w:numId w:val="83"/>
        </w:numPr>
        <w:ind w:hanging="11"/>
        <w:rPr>
          <w:sz w:val="24"/>
          <w:szCs w:val="24"/>
        </w:rPr>
      </w:pPr>
      <w:r w:rsidRPr="00FE4E39">
        <w:rPr>
          <w:sz w:val="24"/>
          <w:szCs w:val="24"/>
        </w:rPr>
        <w:t>Вода</w:t>
      </w:r>
    </w:p>
    <w:p w14:paraId="79E056E0" w14:textId="77777777" w:rsidR="004D33C2" w:rsidRPr="00FE4E39" w:rsidRDefault="004D33C2" w:rsidP="00C70BF8">
      <w:pPr>
        <w:numPr>
          <w:ilvl w:val="0"/>
          <w:numId w:val="83"/>
        </w:numPr>
        <w:ind w:hanging="11"/>
        <w:rPr>
          <w:sz w:val="24"/>
          <w:szCs w:val="24"/>
        </w:rPr>
      </w:pPr>
      <w:r w:rsidRPr="00FE4E39">
        <w:rPr>
          <w:sz w:val="24"/>
          <w:szCs w:val="24"/>
        </w:rPr>
        <w:t>Папирус</w:t>
      </w:r>
    </w:p>
    <w:p w14:paraId="2E71D01A" w14:textId="77777777" w:rsidR="004D33C2" w:rsidRPr="00FE4E39" w:rsidRDefault="004D33C2" w:rsidP="00C70BF8">
      <w:pPr>
        <w:numPr>
          <w:ilvl w:val="0"/>
          <w:numId w:val="83"/>
        </w:numPr>
        <w:ind w:hanging="11"/>
        <w:rPr>
          <w:sz w:val="24"/>
          <w:szCs w:val="24"/>
        </w:rPr>
      </w:pPr>
      <w:r w:rsidRPr="00FE4E39">
        <w:rPr>
          <w:sz w:val="24"/>
          <w:szCs w:val="24"/>
        </w:rPr>
        <w:t>Световой луч.</w:t>
      </w:r>
    </w:p>
    <w:p w14:paraId="5F4951AE" w14:textId="77777777" w:rsidR="004D33C2" w:rsidRPr="00FE4E39" w:rsidRDefault="004D33C2" w:rsidP="004D33C2">
      <w:pPr>
        <w:pStyle w:val="ae"/>
        <w:spacing w:before="0" w:beforeAutospacing="0" w:after="0" w:afterAutospacing="0"/>
        <w:ind w:firstLine="709"/>
        <w:jc w:val="both"/>
        <w:rPr>
          <w:b/>
        </w:rPr>
      </w:pPr>
      <w:r w:rsidRPr="00FE4E39">
        <w:rPr>
          <w:b/>
        </w:rPr>
        <w:t>22. Что можно вставить в презентацию?</w:t>
      </w:r>
    </w:p>
    <w:p w14:paraId="1ACF710E" w14:textId="77777777" w:rsidR="004D33C2" w:rsidRPr="00FE4E39" w:rsidRDefault="004D33C2" w:rsidP="00C70BF8">
      <w:pPr>
        <w:pStyle w:val="ae"/>
        <w:numPr>
          <w:ilvl w:val="0"/>
          <w:numId w:val="84"/>
        </w:numPr>
        <w:spacing w:before="0" w:beforeAutospacing="0" w:after="0" w:afterAutospacing="0"/>
        <w:ind w:left="0" w:firstLine="709"/>
      </w:pPr>
      <w:r w:rsidRPr="00FE4E39">
        <w:t>Звук</w:t>
      </w:r>
    </w:p>
    <w:p w14:paraId="2330EEB2" w14:textId="77777777" w:rsidR="004D33C2" w:rsidRPr="00FE4E39" w:rsidRDefault="004D33C2" w:rsidP="00C70BF8">
      <w:pPr>
        <w:pStyle w:val="ae"/>
        <w:numPr>
          <w:ilvl w:val="0"/>
          <w:numId w:val="84"/>
        </w:numPr>
        <w:spacing w:before="0" w:beforeAutospacing="0" w:after="0" w:afterAutospacing="0"/>
        <w:ind w:left="0" w:firstLine="709"/>
      </w:pPr>
      <w:r w:rsidRPr="00FE4E39">
        <w:t>Текст</w:t>
      </w:r>
    </w:p>
    <w:p w14:paraId="2741D684" w14:textId="77777777" w:rsidR="004D33C2" w:rsidRPr="00FE4E39" w:rsidRDefault="004D33C2" w:rsidP="00C70BF8">
      <w:pPr>
        <w:pStyle w:val="ae"/>
        <w:numPr>
          <w:ilvl w:val="0"/>
          <w:numId w:val="84"/>
        </w:numPr>
        <w:spacing w:before="0" w:beforeAutospacing="0" w:after="0" w:afterAutospacing="0"/>
        <w:ind w:left="0" w:firstLine="709"/>
      </w:pPr>
      <w:r w:rsidRPr="00FE4E39">
        <w:t>Диаграмму</w:t>
      </w:r>
    </w:p>
    <w:p w14:paraId="23CF541B" w14:textId="77777777" w:rsidR="004D33C2" w:rsidRPr="00FE4E39" w:rsidRDefault="004D33C2" w:rsidP="00C70BF8">
      <w:pPr>
        <w:pStyle w:val="ae"/>
        <w:numPr>
          <w:ilvl w:val="0"/>
          <w:numId w:val="84"/>
        </w:numPr>
        <w:spacing w:before="0" w:beforeAutospacing="0" w:after="0" w:afterAutospacing="0"/>
        <w:ind w:left="0" w:firstLine="709"/>
      </w:pPr>
      <w:r w:rsidRPr="00FE4E39">
        <w:t xml:space="preserve">Все вышеперечисленное </w:t>
      </w:r>
    </w:p>
    <w:p w14:paraId="63DA5497" w14:textId="77777777" w:rsidR="004D33C2" w:rsidRPr="00FE4E39" w:rsidRDefault="004D33C2" w:rsidP="004D33C2">
      <w:pPr>
        <w:ind w:firstLine="709"/>
        <w:jc w:val="both"/>
        <w:rPr>
          <w:rFonts w:eastAsia="Times New Roman"/>
          <w:sz w:val="24"/>
          <w:szCs w:val="24"/>
        </w:rPr>
      </w:pPr>
      <w:r w:rsidRPr="00FE4E39">
        <w:rPr>
          <w:rFonts w:eastAsia="Times New Roman"/>
          <w:b/>
          <w:bCs/>
          <w:sz w:val="24"/>
          <w:szCs w:val="24"/>
        </w:rPr>
        <w:t>23. Текстовый редактор – программа, предназначенная для:</w:t>
      </w:r>
    </w:p>
    <w:p w14:paraId="49EC1B51" w14:textId="77777777" w:rsidR="004D33C2" w:rsidRPr="00FE4E39" w:rsidRDefault="004D33C2" w:rsidP="00C70BF8">
      <w:pPr>
        <w:pStyle w:val="a7"/>
        <w:numPr>
          <w:ilvl w:val="0"/>
          <w:numId w:val="85"/>
        </w:numPr>
        <w:ind w:left="0" w:firstLine="709"/>
        <w:rPr>
          <w:rFonts w:eastAsia="Times New Roman"/>
          <w:sz w:val="24"/>
          <w:szCs w:val="24"/>
        </w:rPr>
      </w:pPr>
      <w:r w:rsidRPr="00FE4E39">
        <w:rPr>
          <w:rFonts w:eastAsia="Times New Roman"/>
          <w:sz w:val="24"/>
          <w:szCs w:val="24"/>
        </w:rPr>
        <w:t>создания, редактирования и форматирования текстовой информации;</w:t>
      </w:r>
    </w:p>
    <w:p w14:paraId="01E0D2F0" w14:textId="77777777" w:rsidR="004D33C2" w:rsidRPr="00FE4E39" w:rsidRDefault="004D33C2" w:rsidP="00C70BF8">
      <w:pPr>
        <w:pStyle w:val="a7"/>
        <w:numPr>
          <w:ilvl w:val="0"/>
          <w:numId w:val="85"/>
        </w:numPr>
        <w:ind w:left="0" w:firstLine="709"/>
        <w:rPr>
          <w:rFonts w:eastAsia="Times New Roman"/>
          <w:sz w:val="24"/>
          <w:szCs w:val="24"/>
        </w:rPr>
      </w:pPr>
      <w:r w:rsidRPr="00FE4E39">
        <w:rPr>
          <w:rFonts w:eastAsia="Times New Roman"/>
          <w:sz w:val="24"/>
          <w:szCs w:val="24"/>
        </w:rPr>
        <w:t>работы с изображениями в процессе создания игровых программ;</w:t>
      </w:r>
    </w:p>
    <w:p w14:paraId="2908F2DE" w14:textId="77777777" w:rsidR="004D33C2" w:rsidRPr="00FE4E39" w:rsidRDefault="004D33C2" w:rsidP="00C70BF8">
      <w:pPr>
        <w:pStyle w:val="a7"/>
        <w:numPr>
          <w:ilvl w:val="0"/>
          <w:numId w:val="85"/>
        </w:numPr>
        <w:ind w:left="0" w:firstLine="709"/>
        <w:rPr>
          <w:rFonts w:eastAsia="Times New Roman"/>
          <w:sz w:val="24"/>
          <w:szCs w:val="24"/>
        </w:rPr>
      </w:pPr>
      <w:r w:rsidRPr="00FE4E39">
        <w:rPr>
          <w:rFonts w:eastAsia="Times New Roman"/>
          <w:sz w:val="24"/>
          <w:szCs w:val="24"/>
        </w:rPr>
        <w:t>управление ресурсами ПК при создании док3ументов;</w:t>
      </w:r>
    </w:p>
    <w:p w14:paraId="5759F289" w14:textId="2BB2FBE2" w:rsidR="004D33C2" w:rsidRPr="00FE4E39" w:rsidRDefault="004D33C2" w:rsidP="00C70BF8">
      <w:pPr>
        <w:pStyle w:val="a7"/>
        <w:numPr>
          <w:ilvl w:val="0"/>
          <w:numId w:val="85"/>
        </w:numPr>
        <w:ind w:left="0" w:firstLine="709"/>
        <w:rPr>
          <w:rFonts w:eastAsia="Times New Roman"/>
          <w:sz w:val="24"/>
          <w:szCs w:val="24"/>
        </w:rPr>
      </w:pPr>
      <w:r w:rsidRPr="00FE4E39">
        <w:rPr>
          <w:rFonts w:eastAsia="Times New Roman"/>
          <w:sz w:val="24"/>
          <w:szCs w:val="24"/>
        </w:rPr>
        <w:lastRenderedPageBreak/>
        <w:t>автоматического перевода с символьных языков в машинные коды.</w:t>
      </w:r>
    </w:p>
    <w:p w14:paraId="30BA51FB" w14:textId="77777777" w:rsidR="004D33C2" w:rsidRPr="00FE4E39" w:rsidRDefault="004D33C2" w:rsidP="004D33C2">
      <w:pPr>
        <w:ind w:firstLine="709"/>
        <w:jc w:val="both"/>
        <w:rPr>
          <w:b/>
          <w:iCs/>
          <w:sz w:val="24"/>
          <w:szCs w:val="24"/>
        </w:rPr>
      </w:pPr>
      <w:r w:rsidRPr="00FE4E39">
        <w:rPr>
          <w:b/>
          <w:iCs/>
          <w:sz w:val="24"/>
          <w:szCs w:val="24"/>
        </w:rPr>
        <w:t xml:space="preserve">24. При работе с электронной почтой как называют то, что стоит в адресе эл. почты до символа </w:t>
      </w:r>
      <w:proofErr w:type="gramStart"/>
      <w:r w:rsidRPr="00FE4E39">
        <w:rPr>
          <w:b/>
          <w:iCs/>
          <w:sz w:val="24"/>
          <w:szCs w:val="24"/>
        </w:rPr>
        <w:t>@ ?</w:t>
      </w:r>
      <w:proofErr w:type="gramEnd"/>
    </w:p>
    <w:p w14:paraId="76E7C659" w14:textId="77777777" w:rsidR="004D33C2" w:rsidRPr="00FE4E39" w:rsidRDefault="004D33C2" w:rsidP="00C70BF8">
      <w:pPr>
        <w:pStyle w:val="a7"/>
        <w:numPr>
          <w:ilvl w:val="1"/>
          <w:numId w:val="86"/>
        </w:numPr>
        <w:rPr>
          <w:sz w:val="24"/>
          <w:szCs w:val="24"/>
        </w:rPr>
      </w:pPr>
      <w:r w:rsidRPr="00FE4E39">
        <w:rPr>
          <w:sz w:val="24"/>
          <w:szCs w:val="24"/>
        </w:rPr>
        <w:t>пароль</w:t>
      </w:r>
    </w:p>
    <w:p w14:paraId="34B13F11" w14:textId="77777777" w:rsidR="004D33C2" w:rsidRPr="00FE4E39" w:rsidRDefault="004D33C2" w:rsidP="00C70BF8">
      <w:pPr>
        <w:pStyle w:val="a7"/>
        <w:numPr>
          <w:ilvl w:val="1"/>
          <w:numId w:val="86"/>
        </w:numPr>
        <w:rPr>
          <w:sz w:val="24"/>
          <w:szCs w:val="24"/>
        </w:rPr>
      </w:pPr>
      <w:r w:rsidRPr="00FE4E39">
        <w:rPr>
          <w:sz w:val="24"/>
          <w:szCs w:val="24"/>
        </w:rPr>
        <w:t>учетная запись или логин</w:t>
      </w:r>
    </w:p>
    <w:p w14:paraId="0ECD3709" w14:textId="77777777" w:rsidR="004D33C2" w:rsidRPr="00FE4E39" w:rsidRDefault="004D33C2" w:rsidP="00C70BF8">
      <w:pPr>
        <w:pStyle w:val="a7"/>
        <w:numPr>
          <w:ilvl w:val="1"/>
          <w:numId w:val="86"/>
        </w:numPr>
        <w:rPr>
          <w:sz w:val="24"/>
          <w:szCs w:val="24"/>
        </w:rPr>
      </w:pPr>
      <w:r w:rsidRPr="00FE4E39">
        <w:rPr>
          <w:sz w:val="24"/>
          <w:szCs w:val="24"/>
        </w:rPr>
        <w:t>хостинг</w:t>
      </w:r>
    </w:p>
    <w:p w14:paraId="71C50F29" w14:textId="77777777" w:rsidR="004D33C2" w:rsidRPr="00FE4E39" w:rsidRDefault="004D33C2" w:rsidP="004D33C2">
      <w:pPr>
        <w:widowControl w:val="0"/>
        <w:autoSpaceDE w:val="0"/>
        <w:autoSpaceDN w:val="0"/>
        <w:adjustRightInd w:val="0"/>
        <w:ind w:firstLine="709"/>
        <w:jc w:val="both"/>
        <w:rPr>
          <w:b/>
          <w:sz w:val="24"/>
          <w:szCs w:val="24"/>
        </w:rPr>
      </w:pPr>
      <w:r w:rsidRPr="00FE4E39">
        <w:rPr>
          <w:b/>
          <w:sz w:val="24"/>
          <w:szCs w:val="24"/>
        </w:rPr>
        <w:t>25. Как поставить длинное тире?</w:t>
      </w:r>
    </w:p>
    <w:p w14:paraId="2FE38F42" w14:textId="77777777" w:rsidR="004D33C2" w:rsidRPr="00FE4E39" w:rsidRDefault="004D33C2" w:rsidP="004D33C2">
      <w:pPr>
        <w:widowControl w:val="0"/>
        <w:autoSpaceDE w:val="0"/>
        <w:autoSpaceDN w:val="0"/>
        <w:adjustRightInd w:val="0"/>
        <w:ind w:firstLine="709"/>
        <w:rPr>
          <w:sz w:val="24"/>
          <w:szCs w:val="24"/>
        </w:rPr>
      </w:pPr>
      <w:r w:rsidRPr="00FE4E39">
        <w:rPr>
          <w:sz w:val="24"/>
          <w:szCs w:val="24"/>
        </w:rPr>
        <w:t xml:space="preserve">а) </w:t>
      </w:r>
      <w:r w:rsidRPr="00FE4E39">
        <w:rPr>
          <w:sz w:val="24"/>
          <w:szCs w:val="24"/>
          <w:lang w:val="en-US"/>
        </w:rPr>
        <w:t>Ctrl</w:t>
      </w:r>
      <w:r w:rsidRPr="00FE4E39">
        <w:rPr>
          <w:sz w:val="24"/>
          <w:szCs w:val="24"/>
        </w:rPr>
        <w:t>+</w:t>
      </w:r>
      <w:r w:rsidRPr="00FE4E39">
        <w:rPr>
          <w:sz w:val="24"/>
          <w:szCs w:val="24"/>
          <w:lang w:val="en-US"/>
        </w:rPr>
        <w:t>Alt</w:t>
      </w:r>
      <w:r w:rsidRPr="00FE4E39">
        <w:rPr>
          <w:sz w:val="24"/>
          <w:szCs w:val="24"/>
        </w:rPr>
        <w:t>+дефис;</w:t>
      </w:r>
    </w:p>
    <w:p w14:paraId="47FB9817" w14:textId="77777777" w:rsidR="004D33C2" w:rsidRPr="00FE4E39" w:rsidRDefault="004D33C2" w:rsidP="004D33C2">
      <w:pPr>
        <w:widowControl w:val="0"/>
        <w:autoSpaceDE w:val="0"/>
        <w:autoSpaceDN w:val="0"/>
        <w:adjustRightInd w:val="0"/>
        <w:ind w:firstLine="709"/>
        <w:rPr>
          <w:sz w:val="24"/>
          <w:szCs w:val="24"/>
        </w:rPr>
      </w:pPr>
      <w:r w:rsidRPr="00FE4E39">
        <w:rPr>
          <w:sz w:val="24"/>
          <w:szCs w:val="24"/>
        </w:rPr>
        <w:t xml:space="preserve">б) </w:t>
      </w:r>
      <w:r w:rsidRPr="00FE4E39">
        <w:rPr>
          <w:sz w:val="24"/>
          <w:szCs w:val="24"/>
          <w:lang w:val="en-US"/>
        </w:rPr>
        <w:t>Ctrl</w:t>
      </w:r>
      <w:r w:rsidRPr="00FE4E39">
        <w:rPr>
          <w:sz w:val="24"/>
          <w:szCs w:val="24"/>
        </w:rPr>
        <w:t>+</w:t>
      </w:r>
      <w:r w:rsidRPr="00FE4E39">
        <w:rPr>
          <w:sz w:val="24"/>
          <w:szCs w:val="24"/>
          <w:lang w:val="en-US"/>
        </w:rPr>
        <w:t>Shift</w:t>
      </w:r>
      <w:r w:rsidRPr="00FE4E39">
        <w:rPr>
          <w:sz w:val="24"/>
          <w:szCs w:val="24"/>
        </w:rPr>
        <w:t>+дефис;</w:t>
      </w:r>
    </w:p>
    <w:p w14:paraId="1A067E47" w14:textId="77777777" w:rsidR="004D33C2" w:rsidRPr="00FE4E39" w:rsidRDefault="004D33C2" w:rsidP="004D33C2">
      <w:pPr>
        <w:widowControl w:val="0"/>
        <w:autoSpaceDE w:val="0"/>
        <w:autoSpaceDN w:val="0"/>
        <w:adjustRightInd w:val="0"/>
        <w:ind w:firstLine="709"/>
        <w:rPr>
          <w:sz w:val="24"/>
          <w:szCs w:val="24"/>
        </w:rPr>
      </w:pPr>
      <w:r w:rsidRPr="00FE4E39">
        <w:rPr>
          <w:sz w:val="24"/>
          <w:szCs w:val="24"/>
        </w:rPr>
        <w:t xml:space="preserve">в) </w:t>
      </w:r>
      <w:r w:rsidRPr="00FE4E39">
        <w:rPr>
          <w:sz w:val="24"/>
          <w:szCs w:val="24"/>
          <w:lang w:val="en-US"/>
        </w:rPr>
        <w:t>Ctrl</w:t>
      </w:r>
      <w:r w:rsidRPr="00FE4E39">
        <w:rPr>
          <w:sz w:val="24"/>
          <w:szCs w:val="24"/>
        </w:rPr>
        <w:t>+</w:t>
      </w:r>
      <w:r w:rsidRPr="00FE4E39">
        <w:rPr>
          <w:sz w:val="24"/>
          <w:szCs w:val="24"/>
          <w:lang w:val="en-US"/>
        </w:rPr>
        <w:t>Shift</w:t>
      </w:r>
      <w:r w:rsidRPr="00FE4E39">
        <w:rPr>
          <w:sz w:val="24"/>
          <w:szCs w:val="24"/>
        </w:rPr>
        <w:t>+пробел;</w:t>
      </w:r>
    </w:p>
    <w:p w14:paraId="06272E0E" w14:textId="77777777" w:rsidR="004D33C2" w:rsidRPr="00FE4E39" w:rsidRDefault="004D33C2" w:rsidP="004D33C2">
      <w:pPr>
        <w:widowControl w:val="0"/>
        <w:autoSpaceDE w:val="0"/>
        <w:autoSpaceDN w:val="0"/>
        <w:adjustRightInd w:val="0"/>
        <w:ind w:firstLine="709"/>
        <w:rPr>
          <w:sz w:val="24"/>
          <w:szCs w:val="24"/>
        </w:rPr>
      </w:pPr>
      <w:r w:rsidRPr="00FE4E39">
        <w:rPr>
          <w:sz w:val="24"/>
          <w:szCs w:val="24"/>
        </w:rPr>
        <w:t xml:space="preserve">г) </w:t>
      </w:r>
      <w:r w:rsidRPr="00FE4E39">
        <w:rPr>
          <w:sz w:val="24"/>
          <w:szCs w:val="24"/>
          <w:lang w:val="en-US"/>
        </w:rPr>
        <w:t>Ctrl</w:t>
      </w:r>
      <w:r w:rsidRPr="00FE4E39">
        <w:rPr>
          <w:sz w:val="24"/>
          <w:szCs w:val="24"/>
        </w:rPr>
        <w:t>+</w:t>
      </w:r>
      <w:r w:rsidRPr="00FE4E39">
        <w:rPr>
          <w:sz w:val="24"/>
          <w:szCs w:val="24"/>
          <w:lang w:val="en-US"/>
        </w:rPr>
        <w:t>Alt</w:t>
      </w:r>
      <w:r w:rsidRPr="00FE4E39">
        <w:rPr>
          <w:sz w:val="24"/>
          <w:szCs w:val="24"/>
        </w:rPr>
        <w:t>+серый минус.</w:t>
      </w:r>
    </w:p>
    <w:p w14:paraId="281E94C5" w14:textId="77777777" w:rsidR="004D33C2" w:rsidRPr="00FE4E39" w:rsidRDefault="004D33C2" w:rsidP="00C70BF8">
      <w:pPr>
        <w:pStyle w:val="ae"/>
        <w:numPr>
          <w:ilvl w:val="0"/>
          <w:numId w:val="88"/>
        </w:numPr>
        <w:spacing w:before="0" w:beforeAutospacing="0" w:after="0" w:afterAutospacing="0"/>
        <w:ind w:hanging="26"/>
        <w:rPr>
          <w:b/>
        </w:rPr>
      </w:pPr>
      <w:r w:rsidRPr="00FE4E39">
        <w:rPr>
          <w:b/>
        </w:rPr>
        <w:t xml:space="preserve">Клавиша </w:t>
      </w:r>
      <w:proofErr w:type="spellStart"/>
      <w:r w:rsidRPr="00FE4E39">
        <w:rPr>
          <w:b/>
        </w:rPr>
        <w:t>Back</w:t>
      </w:r>
      <w:proofErr w:type="spellEnd"/>
      <w:r w:rsidRPr="00FE4E39">
        <w:rPr>
          <w:b/>
        </w:rPr>
        <w:t xml:space="preserve"> </w:t>
      </w:r>
      <w:proofErr w:type="spellStart"/>
      <w:r w:rsidRPr="00FE4E39">
        <w:rPr>
          <w:b/>
        </w:rPr>
        <w:t>Space</w:t>
      </w:r>
      <w:proofErr w:type="spellEnd"/>
      <w:r w:rsidRPr="00FE4E39">
        <w:rPr>
          <w:b/>
        </w:rPr>
        <w:t xml:space="preserve"> (←) используется: </w:t>
      </w:r>
    </w:p>
    <w:p w14:paraId="383E208F" w14:textId="77777777" w:rsidR="004D33C2" w:rsidRPr="00FE4E39" w:rsidRDefault="004D33C2" w:rsidP="00C70BF8">
      <w:pPr>
        <w:pStyle w:val="ae"/>
        <w:numPr>
          <w:ilvl w:val="0"/>
          <w:numId w:val="87"/>
        </w:numPr>
        <w:spacing w:before="0" w:beforeAutospacing="0" w:after="0" w:afterAutospacing="0"/>
        <w:ind w:hanging="720"/>
      </w:pPr>
      <w:r w:rsidRPr="00FE4E39">
        <w:t xml:space="preserve">для удаления символа справа от курсора; </w:t>
      </w:r>
    </w:p>
    <w:p w14:paraId="4273E35E" w14:textId="77777777" w:rsidR="004D33C2" w:rsidRPr="00FE4E39" w:rsidRDefault="004D33C2" w:rsidP="00C70BF8">
      <w:pPr>
        <w:pStyle w:val="ae"/>
        <w:numPr>
          <w:ilvl w:val="0"/>
          <w:numId w:val="87"/>
        </w:numPr>
        <w:spacing w:before="0" w:beforeAutospacing="0" w:after="0" w:afterAutospacing="0"/>
        <w:ind w:hanging="720"/>
      </w:pPr>
      <w:r w:rsidRPr="00FE4E39">
        <w:t xml:space="preserve">для удаления строки; </w:t>
      </w:r>
    </w:p>
    <w:p w14:paraId="72E669AF" w14:textId="77777777" w:rsidR="004D33C2" w:rsidRPr="00FE4E39" w:rsidRDefault="004D33C2" w:rsidP="00C70BF8">
      <w:pPr>
        <w:pStyle w:val="ae"/>
        <w:numPr>
          <w:ilvl w:val="0"/>
          <w:numId w:val="87"/>
        </w:numPr>
        <w:spacing w:before="0" w:beforeAutospacing="0" w:after="0" w:afterAutospacing="0"/>
        <w:ind w:hanging="720"/>
      </w:pPr>
      <w:r w:rsidRPr="00FE4E39">
        <w:t xml:space="preserve">для удаления символа слева от курсора; </w:t>
      </w:r>
    </w:p>
    <w:p w14:paraId="0C7144EE" w14:textId="77777777" w:rsidR="004D33C2" w:rsidRPr="00FE4E39" w:rsidRDefault="004D33C2" w:rsidP="00C70BF8">
      <w:pPr>
        <w:pStyle w:val="ae"/>
        <w:numPr>
          <w:ilvl w:val="0"/>
          <w:numId w:val="87"/>
        </w:numPr>
        <w:spacing w:before="0" w:beforeAutospacing="0" w:after="0" w:afterAutospacing="0"/>
        <w:ind w:hanging="720"/>
      </w:pPr>
      <w:r w:rsidRPr="00FE4E39">
        <w:t xml:space="preserve">для удаления файла; </w:t>
      </w:r>
    </w:p>
    <w:p w14:paraId="706E16BB" w14:textId="77777777" w:rsidR="004D33C2" w:rsidRPr="00FE4E39" w:rsidRDefault="004D33C2" w:rsidP="00C70BF8">
      <w:pPr>
        <w:pStyle w:val="ae"/>
        <w:numPr>
          <w:ilvl w:val="0"/>
          <w:numId w:val="87"/>
        </w:numPr>
        <w:spacing w:before="0" w:beforeAutospacing="0" w:after="0" w:afterAutospacing="0"/>
        <w:ind w:hanging="720"/>
      </w:pPr>
      <w:r w:rsidRPr="00FE4E39">
        <w:t>для отмены последней операции</w:t>
      </w:r>
    </w:p>
    <w:p w14:paraId="4A6AED95" w14:textId="77777777" w:rsidR="004D33C2" w:rsidRPr="00FE4E39" w:rsidRDefault="004D33C2" w:rsidP="004D33C2">
      <w:pPr>
        <w:ind w:firstLine="709"/>
        <w:rPr>
          <w:rFonts w:eastAsia="Times New Roman"/>
          <w:b/>
          <w:sz w:val="24"/>
          <w:szCs w:val="24"/>
        </w:rPr>
      </w:pPr>
      <w:r w:rsidRPr="00FE4E39">
        <w:rPr>
          <w:rFonts w:eastAsia="Times New Roman"/>
          <w:b/>
          <w:sz w:val="24"/>
          <w:szCs w:val="24"/>
        </w:rPr>
        <w:t>27. К программам архиваторам относятся:</w:t>
      </w:r>
    </w:p>
    <w:p w14:paraId="03294B78" w14:textId="77777777" w:rsidR="004D33C2" w:rsidRPr="00FE4E39" w:rsidRDefault="004D33C2" w:rsidP="00C70BF8">
      <w:pPr>
        <w:pStyle w:val="a7"/>
        <w:numPr>
          <w:ilvl w:val="0"/>
          <w:numId w:val="89"/>
        </w:numPr>
        <w:ind w:hanging="720"/>
        <w:rPr>
          <w:rFonts w:eastAsia="Times New Roman"/>
          <w:sz w:val="24"/>
          <w:szCs w:val="24"/>
        </w:rPr>
      </w:pPr>
      <w:proofErr w:type="spellStart"/>
      <w:r w:rsidRPr="00FE4E39">
        <w:rPr>
          <w:rFonts w:eastAsia="Times New Roman"/>
          <w:sz w:val="24"/>
          <w:szCs w:val="24"/>
        </w:rPr>
        <w:t>Opera</w:t>
      </w:r>
      <w:proofErr w:type="spellEnd"/>
      <w:r w:rsidRPr="00FE4E39">
        <w:rPr>
          <w:rFonts w:eastAsia="Times New Roman"/>
          <w:sz w:val="24"/>
          <w:szCs w:val="24"/>
        </w:rPr>
        <w:t>, ICQ;</w:t>
      </w:r>
    </w:p>
    <w:p w14:paraId="6240E201" w14:textId="77777777" w:rsidR="004D33C2" w:rsidRPr="00FE4E39" w:rsidRDefault="004D33C2" w:rsidP="00C70BF8">
      <w:pPr>
        <w:pStyle w:val="a7"/>
        <w:numPr>
          <w:ilvl w:val="0"/>
          <w:numId w:val="89"/>
        </w:numPr>
        <w:ind w:hanging="720"/>
        <w:rPr>
          <w:rFonts w:eastAsia="Times New Roman"/>
          <w:sz w:val="24"/>
          <w:szCs w:val="24"/>
        </w:rPr>
      </w:pPr>
      <w:proofErr w:type="spellStart"/>
      <w:r w:rsidRPr="00FE4E39">
        <w:rPr>
          <w:rFonts w:eastAsia="Times New Roman"/>
          <w:sz w:val="24"/>
          <w:szCs w:val="24"/>
          <w:lang w:val="en-US"/>
        </w:rPr>
        <w:t>WinRar</w:t>
      </w:r>
      <w:proofErr w:type="spellEnd"/>
      <w:r w:rsidRPr="00FE4E39">
        <w:rPr>
          <w:rFonts w:eastAsia="Times New Roman"/>
          <w:sz w:val="24"/>
          <w:szCs w:val="24"/>
        </w:rPr>
        <w:t xml:space="preserve">. </w:t>
      </w:r>
      <w:r w:rsidRPr="00FE4E39">
        <w:rPr>
          <w:rFonts w:eastAsia="Times New Roman"/>
          <w:sz w:val="24"/>
          <w:szCs w:val="24"/>
          <w:lang w:val="en-US"/>
        </w:rPr>
        <w:t>WinZip</w:t>
      </w:r>
      <w:r w:rsidRPr="00FE4E39">
        <w:rPr>
          <w:rFonts w:eastAsia="Times New Roman"/>
          <w:sz w:val="24"/>
          <w:szCs w:val="24"/>
        </w:rPr>
        <w:t>;</w:t>
      </w:r>
    </w:p>
    <w:p w14:paraId="6E2B2F08" w14:textId="77777777" w:rsidR="004D33C2" w:rsidRPr="00FE4E39" w:rsidRDefault="004D33C2" w:rsidP="00C70BF8">
      <w:pPr>
        <w:pStyle w:val="a7"/>
        <w:numPr>
          <w:ilvl w:val="0"/>
          <w:numId w:val="89"/>
        </w:numPr>
        <w:ind w:hanging="720"/>
        <w:rPr>
          <w:rFonts w:eastAsia="Times New Roman"/>
          <w:sz w:val="24"/>
          <w:szCs w:val="24"/>
          <w:lang w:val="en-US"/>
        </w:rPr>
      </w:pPr>
      <w:r w:rsidRPr="00FE4E39">
        <w:rPr>
          <w:rFonts w:eastAsia="Times New Roman"/>
          <w:sz w:val="24"/>
          <w:szCs w:val="24"/>
          <w:lang w:val="en-US"/>
        </w:rPr>
        <w:t xml:space="preserve">Microsoft Word, Microsoft Excel; </w:t>
      </w:r>
    </w:p>
    <w:p w14:paraId="05AC534B" w14:textId="759980CB" w:rsidR="004D33C2" w:rsidRPr="004D33C2" w:rsidRDefault="004D33C2" w:rsidP="00C70BF8">
      <w:pPr>
        <w:pStyle w:val="a7"/>
        <w:numPr>
          <w:ilvl w:val="0"/>
          <w:numId w:val="89"/>
        </w:numPr>
        <w:ind w:hanging="720"/>
        <w:rPr>
          <w:rFonts w:eastAsia="Times New Roman"/>
          <w:sz w:val="24"/>
          <w:szCs w:val="24"/>
          <w:lang w:val="en-US"/>
        </w:rPr>
      </w:pPr>
      <w:r w:rsidRPr="00FE4E39">
        <w:rPr>
          <w:rFonts w:eastAsia="Times New Roman"/>
          <w:sz w:val="24"/>
          <w:szCs w:val="24"/>
          <w:lang w:val="en-US"/>
        </w:rPr>
        <w:t>Basic, Pascal.</w:t>
      </w:r>
    </w:p>
    <w:p w14:paraId="3F041806" w14:textId="77777777" w:rsidR="004D33C2" w:rsidRPr="00FE4E39" w:rsidRDefault="004D33C2" w:rsidP="004D33C2">
      <w:pPr>
        <w:ind w:firstLine="709"/>
        <w:rPr>
          <w:rFonts w:eastAsia="Times New Roman"/>
          <w:sz w:val="24"/>
          <w:szCs w:val="24"/>
        </w:rPr>
      </w:pPr>
      <w:r w:rsidRPr="00FE4E39">
        <w:rPr>
          <w:rFonts w:eastAsia="Times New Roman"/>
          <w:b/>
          <w:bCs/>
          <w:sz w:val="24"/>
          <w:szCs w:val="24"/>
        </w:rPr>
        <w:t>28. Шантаж с использованием компрометирующих материалов есть процесс</w:t>
      </w:r>
    </w:p>
    <w:p w14:paraId="1B1A655D" w14:textId="77777777" w:rsidR="004D33C2" w:rsidRPr="00FE4E39" w:rsidRDefault="004D33C2" w:rsidP="00C70BF8">
      <w:pPr>
        <w:numPr>
          <w:ilvl w:val="0"/>
          <w:numId w:val="90"/>
        </w:numPr>
        <w:ind w:hanging="11"/>
        <w:rPr>
          <w:rFonts w:eastAsia="Times New Roman"/>
          <w:sz w:val="24"/>
          <w:szCs w:val="24"/>
        </w:rPr>
      </w:pPr>
      <w:r w:rsidRPr="00FE4E39">
        <w:rPr>
          <w:rFonts w:eastAsia="Times New Roman"/>
          <w:sz w:val="24"/>
          <w:szCs w:val="24"/>
        </w:rPr>
        <w:t>декодирования информации</w:t>
      </w:r>
    </w:p>
    <w:p w14:paraId="5EAF69B0" w14:textId="77777777" w:rsidR="004D33C2" w:rsidRPr="00FE4E39" w:rsidRDefault="004D33C2" w:rsidP="00C70BF8">
      <w:pPr>
        <w:numPr>
          <w:ilvl w:val="0"/>
          <w:numId w:val="90"/>
        </w:numPr>
        <w:ind w:hanging="11"/>
        <w:rPr>
          <w:rFonts w:eastAsia="Times New Roman"/>
          <w:sz w:val="24"/>
          <w:szCs w:val="24"/>
        </w:rPr>
      </w:pPr>
      <w:r w:rsidRPr="00FE4E39">
        <w:rPr>
          <w:rFonts w:eastAsia="Times New Roman"/>
          <w:sz w:val="24"/>
          <w:szCs w:val="24"/>
        </w:rPr>
        <w:t>кодирования информации</w:t>
      </w:r>
    </w:p>
    <w:p w14:paraId="0A767B07" w14:textId="77777777" w:rsidR="004D33C2" w:rsidRPr="00FE4E39" w:rsidRDefault="004D33C2" w:rsidP="00C70BF8">
      <w:pPr>
        <w:numPr>
          <w:ilvl w:val="0"/>
          <w:numId w:val="90"/>
        </w:numPr>
        <w:ind w:hanging="11"/>
        <w:rPr>
          <w:rFonts w:eastAsia="Times New Roman"/>
          <w:sz w:val="24"/>
          <w:szCs w:val="24"/>
        </w:rPr>
      </w:pPr>
      <w:r w:rsidRPr="00FE4E39">
        <w:rPr>
          <w:rFonts w:eastAsia="Times New Roman"/>
          <w:sz w:val="24"/>
          <w:szCs w:val="24"/>
        </w:rPr>
        <w:t>поиска информации</w:t>
      </w:r>
    </w:p>
    <w:p w14:paraId="7E5A7935" w14:textId="77777777" w:rsidR="004D33C2" w:rsidRPr="00FE4E39" w:rsidRDefault="004D33C2" w:rsidP="00C70BF8">
      <w:pPr>
        <w:numPr>
          <w:ilvl w:val="0"/>
          <w:numId w:val="90"/>
        </w:numPr>
        <w:ind w:hanging="11"/>
        <w:rPr>
          <w:rFonts w:eastAsia="Times New Roman"/>
          <w:sz w:val="24"/>
          <w:szCs w:val="24"/>
        </w:rPr>
      </w:pPr>
      <w:r w:rsidRPr="00FE4E39">
        <w:rPr>
          <w:rFonts w:eastAsia="Times New Roman"/>
          <w:sz w:val="24"/>
          <w:szCs w:val="24"/>
        </w:rPr>
        <w:t>использования информации (уголовно наказуемый)</w:t>
      </w:r>
    </w:p>
    <w:p w14:paraId="6FE8D2E6" w14:textId="77777777" w:rsidR="004D33C2" w:rsidRPr="00FE4E39" w:rsidRDefault="004D33C2" w:rsidP="004D33C2">
      <w:pPr>
        <w:ind w:firstLine="709"/>
        <w:rPr>
          <w:rFonts w:eastAsia="Times New Roman"/>
          <w:sz w:val="24"/>
          <w:szCs w:val="24"/>
        </w:rPr>
      </w:pPr>
      <w:r w:rsidRPr="00FE4E39">
        <w:rPr>
          <w:rFonts w:eastAsia="Times New Roman"/>
          <w:b/>
          <w:bCs/>
          <w:sz w:val="24"/>
          <w:szCs w:val="24"/>
        </w:rPr>
        <w:t>29. Визуальную информацию несёт:</w:t>
      </w:r>
    </w:p>
    <w:p w14:paraId="51EFAA14" w14:textId="77777777" w:rsidR="004D33C2" w:rsidRPr="00FE4E39" w:rsidRDefault="004D33C2" w:rsidP="00C70BF8">
      <w:pPr>
        <w:numPr>
          <w:ilvl w:val="0"/>
          <w:numId w:val="91"/>
        </w:numPr>
        <w:ind w:hanging="11"/>
        <w:rPr>
          <w:rFonts w:eastAsia="Times New Roman"/>
          <w:sz w:val="24"/>
          <w:szCs w:val="24"/>
        </w:rPr>
      </w:pPr>
      <w:r w:rsidRPr="00FE4E39">
        <w:rPr>
          <w:rFonts w:eastAsia="Times New Roman"/>
          <w:sz w:val="24"/>
          <w:szCs w:val="24"/>
        </w:rPr>
        <w:t>картина</w:t>
      </w:r>
    </w:p>
    <w:p w14:paraId="725CAA16" w14:textId="77777777" w:rsidR="004D33C2" w:rsidRPr="00FE4E39" w:rsidRDefault="004D33C2" w:rsidP="00C70BF8">
      <w:pPr>
        <w:numPr>
          <w:ilvl w:val="0"/>
          <w:numId w:val="91"/>
        </w:numPr>
        <w:ind w:hanging="11"/>
        <w:rPr>
          <w:rFonts w:eastAsia="Times New Roman"/>
          <w:sz w:val="24"/>
          <w:szCs w:val="24"/>
        </w:rPr>
      </w:pPr>
      <w:r w:rsidRPr="00FE4E39">
        <w:rPr>
          <w:rFonts w:eastAsia="Times New Roman"/>
          <w:sz w:val="24"/>
          <w:szCs w:val="24"/>
        </w:rPr>
        <w:t>звук грома</w:t>
      </w:r>
    </w:p>
    <w:p w14:paraId="67F6129D" w14:textId="77777777" w:rsidR="004D33C2" w:rsidRPr="00FE4E39" w:rsidRDefault="004D33C2" w:rsidP="00C70BF8">
      <w:pPr>
        <w:numPr>
          <w:ilvl w:val="0"/>
          <w:numId w:val="91"/>
        </w:numPr>
        <w:ind w:hanging="11"/>
        <w:rPr>
          <w:rFonts w:eastAsia="Times New Roman"/>
          <w:sz w:val="24"/>
          <w:szCs w:val="24"/>
        </w:rPr>
      </w:pPr>
      <w:r w:rsidRPr="00FE4E39">
        <w:rPr>
          <w:rFonts w:eastAsia="Times New Roman"/>
          <w:sz w:val="24"/>
          <w:szCs w:val="24"/>
        </w:rPr>
        <w:t>вкус яблока</w:t>
      </w:r>
    </w:p>
    <w:p w14:paraId="6634FE5B" w14:textId="77777777" w:rsidR="004D33C2" w:rsidRPr="00FE4E39" w:rsidRDefault="004D33C2" w:rsidP="00C70BF8">
      <w:pPr>
        <w:numPr>
          <w:ilvl w:val="0"/>
          <w:numId w:val="91"/>
        </w:numPr>
        <w:ind w:hanging="11"/>
        <w:rPr>
          <w:rFonts w:eastAsia="Times New Roman"/>
          <w:sz w:val="24"/>
          <w:szCs w:val="24"/>
        </w:rPr>
      </w:pPr>
      <w:r w:rsidRPr="00FE4E39">
        <w:rPr>
          <w:rFonts w:eastAsia="Times New Roman"/>
          <w:sz w:val="24"/>
          <w:szCs w:val="24"/>
        </w:rPr>
        <w:t>комариный укус</w:t>
      </w:r>
    </w:p>
    <w:p w14:paraId="1A0EC36D" w14:textId="77777777" w:rsidR="004D33C2" w:rsidRPr="00FE4E39" w:rsidRDefault="004D33C2" w:rsidP="00C70BF8">
      <w:pPr>
        <w:pStyle w:val="a7"/>
        <w:numPr>
          <w:ilvl w:val="1"/>
          <w:numId w:val="72"/>
        </w:numPr>
        <w:ind w:left="709" w:firstLine="0"/>
        <w:jc w:val="both"/>
        <w:rPr>
          <w:b/>
          <w:sz w:val="24"/>
          <w:szCs w:val="24"/>
        </w:rPr>
      </w:pPr>
      <w:r w:rsidRPr="00FE4E39">
        <w:rPr>
          <w:b/>
          <w:sz w:val="24"/>
          <w:szCs w:val="24"/>
        </w:rPr>
        <w:t>Аудиоинформацией называют информацию, которая воспринимается посредством:</w:t>
      </w:r>
    </w:p>
    <w:p w14:paraId="436BE252" w14:textId="77777777" w:rsidR="004D33C2" w:rsidRPr="00FE4E39" w:rsidRDefault="004D33C2" w:rsidP="00C70BF8">
      <w:pPr>
        <w:pStyle w:val="a7"/>
        <w:numPr>
          <w:ilvl w:val="0"/>
          <w:numId w:val="92"/>
        </w:numPr>
        <w:ind w:left="709" w:firstLine="0"/>
        <w:rPr>
          <w:sz w:val="24"/>
          <w:szCs w:val="24"/>
        </w:rPr>
      </w:pPr>
      <w:r w:rsidRPr="00FE4E39">
        <w:rPr>
          <w:sz w:val="24"/>
          <w:szCs w:val="24"/>
        </w:rPr>
        <w:t>органов зрения;</w:t>
      </w:r>
    </w:p>
    <w:p w14:paraId="1CD646B2" w14:textId="77777777" w:rsidR="004D33C2" w:rsidRPr="00FE4E39" w:rsidRDefault="004D33C2" w:rsidP="00C70BF8">
      <w:pPr>
        <w:pStyle w:val="a7"/>
        <w:numPr>
          <w:ilvl w:val="0"/>
          <w:numId w:val="92"/>
        </w:numPr>
        <w:ind w:left="709" w:firstLine="0"/>
        <w:rPr>
          <w:sz w:val="24"/>
          <w:szCs w:val="24"/>
        </w:rPr>
      </w:pPr>
      <w:r w:rsidRPr="00FE4E39">
        <w:rPr>
          <w:sz w:val="24"/>
          <w:szCs w:val="24"/>
        </w:rPr>
        <w:t>органами осязания (кожей);</w:t>
      </w:r>
    </w:p>
    <w:p w14:paraId="6362EB83" w14:textId="77777777" w:rsidR="004D33C2" w:rsidRPr="00FE4E39" w:rsidRDefault="004D33C2" w:rsidP="00C70BF8">
      <w:pPr>
        <w:pStyle w:val="a7"/>
        <w:numPr>
          <w:ilvl w:val="0"/>
          <w:numId w:val="92"/>
        </w:numPr>
        <w:ind w:left="709" w:firstLine="0"/>
        <w:rPr>
          <w:sz w:val="24"/>
          <w:szCs w:val="24"/>
        </w:rPr>
      </w:pPr>
      <w:r w:rsidRPr="00FE4E39">
        <w:rPr>
          <w:sz w:val="24"/>
          <w:szCs w:val="24"/>
        </w:rPr>
        <w:t>органом обоняния;</w:t>
      </w:r>
    </w:p>
    <w:p w14:paraId="64F1DA0D" w14:textId="77777777" w:rsidR="004D33C2" w:rsidRPr="00FE4E39" w:rsidRDefault="004D33C2" w:rsidP="00C70BF8">
      <w:pPr>
        <w:pStyle w:val="a7"/>
        <w:numPr>
          <w:ilvl w:val="0"/>
          <w:numId w:val="92"/>
        </w:numPr>
        <w:ind w:left="709" w:firstLine="0"/>
        <w:rPr>
          <w:sz w:val="24"/>
          <w:szCs w:val="24"/>
        </w:rPr>
      </w:pPr>
      <w:r w:rsidRPr="00FE4E39">
        <w:rPr>
          <w:sz w:val="24"/>
          <w:szCs w:val="24"/>
        </w:rPr>
        <w:t>органами слуха.</w:t>
      </w:r>
    </w:p>
    <w:p w14:paraId="2D472048" w14:textId="77777777" w:rsidR="004D33C2" w:rsidRPr="00FE4E39" w:rsidRDefault="004D33C2" w:rsidP="00C70BF8">
      <w:pPr>
        <w:pStyle w:val="a7"/>
        <w:numPr>
          <w:ilvl w:val="1"/>
          <w:numId w:val="29"/>
        </w:numPr>
        <w:ind w:left="709" w:firstLine="0"/>
        <w:jc w:val="both"/>
        <w:rPr>
          <w:b/>
          <w:sz w:val="24"/>
          <w:szCs w:val="24"/>
        </w:rPr>
      </w:pPr>
      <w:r w:rsidRPr="00FE4E39">
        <w:rPr>
          <w:b/>
          <w:sz w:val="24"/>
          <w:szCs w:val="24"/>
        </w:rPr>
        <w:t>С чем приходится иметь дело в повседневной жизни?</w:t>
      </w:r>
    </w:p>
    <w:p w14:paraId="1CAE31CA" w14:textId="77777777" w:rsidR="004D33C2" w:rsidRPr="00FE4E39" w:rsidRDefault="004D33C2" w:rsidP="00C70BF8">
      <w:pPr>
        <w:pStyle w:val="a7"/>
        <w:numPr>
          <w:ilvl w:val="0"/>
          <w:numId w:val="93"/>
        </w:numPr>
        <w:ind w:left="709" w:firstLine="0"/>
        <w:rPr>
          <w:sz w:val="24"/>
          <w:szCs w:val="24"/>
        </w:rPr>
      </w:pPr>
      <w:r w:rsidRPr="00FE4E39">
        <w:rPr>
          <w:sz w:val="24"/>
          <w:szCs w:val="24"/>
        </w:rPr>
        <w:t>энергией, веществом, информацией</w:t>
      </w:r>
    </w:p>
    <w:p w14:paraId="61B8DEBC" w14:textId="77777777" w:rsidR="004D33C2" w:rsidRPr="00FE4E39" w:rsidRDefault="004D33C2" w:rsidP="00C70BF8">
      <w:pPr>
        <w:pStyle w:val="a7"/>
        <w:numPr>
          <w:ilvl w:val="0"/>
          <w:numId w:val="93"/>
        </w:numPr>
        <w:ind w:left="709" w:firstLine="0"/>
        <w:rPr>
          <w:sz w:val="24"/>
          <w:szCs w:val="24"/>
        </w:rPr>
      </w:pPr>
      <w:r w:rsidRPr="00FE4E39">
        <w:rPr>
          <w:sz w:val="24"/>
          <w:szCs w:val="24"/>
        </w:rPr>
        <w:t>материалом, информацией, веществом</w:t>
      </w:r>
    </w:p>
    <w:p w14:paraId="0C45AFA9" w14:textId="77777777" w:rsidR="004D33C2" w:rsidRPr="00FE4E39" w:rsidRDefault="004D33C2" w:rsidP="00C70BF8">
      <w:pPr>
        <w:pStyle w:val="a7"/>
        <w:numPr>
          <w:ilvl w:val="0"/>
          <w:numId w:val="93"/>
        </w:numPr>
        <w:ind w:left="709" w:firstLine="0"/>
        <w:rPr>
          <w:sz w:val="24"/>
          <w:szCs w:val="24"/>
        </w:rPr>
      </w:pPr>
      <w:r w:rsidRPr="00FE4E39">
        <w:rPr>
          <w:sz w:val="24"/>
          <w:szCs w:val="24"/>
        </w:rPr>
        <w:t>информацией, электричеством, веществом</w:t>
      </w:r>
    </w:p>
    <w:p w14:paraId="6870A64E" w14:textId="77777777" w:rsidR="004D33C2" w:rsidRPr="00FE4E39" w:rsidRDefault="004D33C2" w:rsidP="00C70BF8">
      <w:pPr>
        <w:pStyle w:val="a7"/>
        <w:numPr>
          <w:ilvl w:val="0"/>
          <w:numId w:val="93"/>
        </w:numPr>
        <w:ind w:left="709" w:firstLine="0"/>
        <w:rPr>
          <w:sz w:val="24"/>
          <w:szCs w:val="24"/>
        </w:rPr>
      </w:pPr>
      <w:r w:rsidRPr="00FE4E39">
        <w:rPr>
          <w:sz w:val="24"/>
          <w:szCs w:val="24"/>
        </w:rPr>
        <w:t>электричеством, информацией, материалом</w:t>
      </w:r>
    </w:p>
    <w:p w14:paraId="44A8FC37" w14:textId="77777777" w:rsidR="004D33C2" w:rsidRPr="00FE4E39" w:rsidRDefault="004D33C2" w:rsidP="004D33C2">
      <w:pPr>
        <w:rPr>
          <w:sz w:val="24"/>
          <w:szCs w:val="24"/>
        </w:rPr>
      </w:pPr>
    </w:p>
    <w:p w14:paraId="21E0A9D1" w14:textId="77777777" w:rsidR="004D33C2" w:rsidRPr="00FE4E39" w:rsidRDefault="004D33C2" w:rsidP="004D33C2">
      <w:pPr>
        <w:ind w:firstLine="709"/>
        <w:jc w:val="center"/>
        <w:rPr>
          <w:b/>
          <w:sz w:val="24"/>
          <w:szCs w:val="24"/>
        </w:rPr>
      </w:pPr>
      <w:r w:rsidRPr="00FE4E39">
        <w:rPr>
          <w:b/>
          <w:sz w:val="24"/>
          <w:szCs w:val="24"/>
        </w:rPr>
        <w:t>2 часть</w:t>
      </w:r>
    </w:p>
    <w:p w14:paraId="42DF769D" w14:textId="77777777" w:rsidR="004D33C2" w:rsidRPr="00FE4E39" w:rsidRDefault="004D33C2" w:rsidP="004D33C2">
      <w:pPr>
        <w:ind w:firstLine="709"/>
        <w:rPr>
          <w:b/>
          <w:sz w:val="24"/>
          <w:szCs w:val="24"/>
        </w:rPr>
      </w:pPr>
      <w:r w:rsidRPr="00FE4E39">
        <w:rPr>
          <w:b/>
          <w:sz w:val="24"/>
          <w:szCs w:val="24"/>
        </w:rPr>
        <w:t>1. Вычислите:</w:t>
      </w:r>
    </w:p>
    <w:p w14:paraId="11D64E03" w14:textId="77777777" w:rsidR="004D33C2" w:rsidRPr="00FE4E39" w:rsidRDefault="004D33C2" w:rsidP="004D33C2">
      <w:pPr>
        <w:ind w:firstLine="709"/>
        <w:rPr>
          <w:sz w:val="24"/>
          <w:szCs w:val="24"/>
        </w:rPr>
      </w:pPr>
      <w:r w:rsidRPr="00FE4E39">
        <w:rPr>
          <w:sz w:val="24"/>
          <w:szCs w:val="24"/>
        </w:rPr>
        <w:t>65</w:t>
      </w:r>
      <w:r w:rsidRPr="00FE4E39">
        <w:rPr>
          <w:sz w:val="24"/>
          <w:szCs w:val="24"/>
          <w:vertAlign w:val="subscript"/>
        </w:rPr>
        <w:t>10</w:t>
      </w:r>
      <w:r w:rsidRPr="00FE4E39">
        <w:rPr>
          <w:sz w:val="24"/>
          <w:szCs w:val="24"/>
        </w:rPr>
        <w:t>=…</w:t>
      </w:r>
      <w:r w:rsidRPr="00FE4E39">
        <w:rPr>
          <w:sz w:val="24"/>
          <w:szCs w:val="24"/>
          <w:vertAlign w:val="subscript"/>
        </w:rPr>
        <w:t>2</w:t>
      </w:r>
    </w:p>
    <w:p w14:paraId="657B8EEC" w14:textId="77777777" w:rsidR="004D33C2" w:rsidRPr="00FE4E39" w:rsidRDefault="004D33C2" w:rsidP="004D33C2">
      <w:pPr>
        <w:ind w:firstLine="709"/>
        <w:rPr>
          <w:sz w:val="24"/>
          <w:szCs w:val="24"/>
        </w:rPr>
      </w:pPr>
      <w:r w:rsidRPr="00FE4E39">
        <w:rPr>
          <w:sz w:val="24"/>
          <w:szCs w:val="24"/>
        </w:rPr>
        <w:t>65</w:t>
      </w:r>
      <w:r w:rsidRPr="00FE4E39">
        <w:rPr>
          <w:sz w:val="24"/>
          <w:szCs w:val="24"/>
          <w:vertAlign w:val="subscript"/>
        </w:rPr>
        <w:t>10</w:t>
      </w:r>
      <w:r w:rsidRPr="00FE4E39">
        <w:rPr>
          <w:sz w:val="24"/>
          <w:szCs w:val="24"/>
        </w:rPr>
        <w:t>=…</w:t>
      </w:r>
      <w:r w:rsidRPr="00FE4E39">
        <w:rPr>
          <w:sz w:val="24"/>
          <w:szCs w:val="24"/>
          <w:vertAlign w:val="subscript"/>
        </w:rPr>
        <w:t>8</w:t>
      </w:r>
    </w:p>
    <w:p w14:paraId="5026D8AA" w14:textId="77777777" w:rsidR="004D33C2" w:rsidRPr="00FE4E39" w:rsidRDefault="004D33C2" w:rsidP="004D33C2">
      <w:pPr>
        <w:ind w:firstLine="709"/>
        <w:rPr>
          <w:sz w:val="24"/>
          <w:szCs w:val="24"/>
        </w:rPr>
      </w:pPr>
      <w:r w:rsidRPr="00FE4E39">
        <w:rPr>
          <w:sz w:val="24"/>
          <w:szCs w:val="24"/>
        </w:rPr>
        <w:lastRenderedPageBreak/>
        <w:t>998</w:t>
      </w:r>
      <w:r w:rsidRPr="00FE4E39">
        <w:rPr>
          <w:sz w:val="24"/>
          <w:szCs w:val="24"/>
          <w:vertAlign w:val="subscript"/>
        </w:rPr>
        <w:t>10</w:t>
      </w:r>
      <w:r w:rsidRPr="00FE4E39">
        <w:rPr>
          <w:sz w:val="24"/>
          <w:szCs w:val="24"/>
        </w:rPr>
        <w:t>=…</w:t>
      </w:r>
      <w:r w:rsidRPr="00FE4E39">
        <w:rPr>
          <w:sz w:val="24"/>
          <w:szCs w:val="24"/>
          <w:vertAlign w:val="subscript"/>
        </w:rPr>
        <w:t>2</w:t>
      </w:r>
    </w:p>
    <w:p w14:paraId="6A73B41C" w14:textId="08B32B34" w:rsidR="004D33C2" w:rsidRPr="00505D3D" w:rsidRDefault="004D33C2" w:rsidP="00505D3D">
      <w:pPr>
        <w:ind w:firstLine="709"/>
        <w:rPr>
          <w:sz w:val="24"/>
          <w:szCs w:val="24"/>
        </w:rPr>
      </w:pPr>
      <w:r w:rsidRPr="00FE4E39">
        <w:rPr>
          <w:sz w:val="24"/>
          <w:szCs w:val="24"/>
        </w:rPr>
        <w:t>998</w:t>
      </w:r>
      <w:r w:rsidRPr="00FE4E39">
        <w:rPr>
          <w:sz w:val="24"/>
          <w:szCs w:val="24"/>
          <w:vertAlign w:val="subscript"/>
        </w:rPr>
        <w:t>10</w:t>
      </w:r>
      <w:r w:rsidRPr="00FE4E39">
        <w:rPr>
          <w:sz w:val="24"/>
          <w:szCs w:val="24"/>
        </w:rPr>
        <w:t>=…</w:t>
      </w:r>
      <w:r w:rsidRPr="00FE4E39">
        <w:rPr>
          <w:sz w:val="24"/>
          <w:szCs w:val="24"/>
          <w:vertAlign w:val="subscript"/>
        </w:rPr>
        <w:t>8</w:t>
      </w:r>
    </w:p>
    <w:p w14:paraId="73D1758E" w14:textId="77777777" w:rsidR="004D33C2" w:rsidRPr="00FE4E39" w:rsidRDefault="004D33C2" w:rsidP="004D33C2">
      <w:pPr>
        <w:ind w:firstLine="709"/>
        <w:rPr>
          <w:b/>
          <w:sz w:val="24"/>
          <w:szCs w:val="24"/>
        </w:rPr>
      </w:pPr>
      <w:r w:rsidRPr="00FE4E39">
        <w:rPr>
          <w:b/>
          <w:sz w:val="24"/>
          <w:szCs w:val="24"/>
        </w:rPr>
        <w:t>2. Алфавитный подход к измерению информации:</w:t>
      </w:r>
    </w:p>
    <w:p w14:paraId="4597AB31" w14:textId="77777777" w:rsidR="004D33C2" w:rsidRPr="00FE4E39" w:rsidRDefault="004D33C2" w:rsidP="004D33C2">
      <w:pPr>
        <w:pStyle w:val="ae"/>
        <w:spacing w:before="0" w:beforeAutospacing="0" w:after="0" w:afterAutospacing="0"/>
        <w:ind w:firstLine="709"/>
        <w:jc w:val="both"/>
        <w:rPr>
          <w:color w:val="191919"/>
        </w:rPr>
      </w:pPr>
      <w:r w:rsidRPr="00FE4E39">
        <w:rPr>
          <w:color w:val="000000"/>
        </w:rPr>
        <w:t>Сообщение, составленное с помощью 32 – символьного алфавита, содержит 80 символов. Другое сообщение составлено с использованием 64 – символьного алфавита и содержит 70 символов. Сравните объемы информации, содержащейся в сообщениях.</w:t>
      </w:r>
    </w:p>
    <w:p w14:paraId="56E73E64" w14:textId="77777777" w:rsidR="004D33C2" w:rsidRPr="004D33C2" w:rsidRDefault="004D33C2" w:rsidP="005C1655">
      <w:pPr>
        <w:shd w:val="clear" w:color="auto" w:fill="FFFFFF"/>
        <w:jc w:val="both"/>
        <w:rPr>
          <w:rFonts w:eastAsia="Times New Roman"/>
          <w:b/>
          <w:bCs/>
          <w:color w:val="000000"/>
          <w:sz w:val="24"/>
          <w:szCs w:val="24"/>
        </w:rPr>
      </w:pPr>
    </w:p>
    <w:p w14:paraId="79F62D34" w14:textId="35B812F6" w:rsidR="005C1655" w:rsidRDefault="004D33C2" w:rsidP="005C1655">
      <w:pPr>
        <w:shd w:val="clear" w:color="auto" w:fill="FFFFFF"/>
        <w:jc w:val="both"/>
        <w:rPr>
          <w:rFonts w:eastAsia="Times New Roman"/>
          <w:b/>
          <w:bCs/>
          <w:color w:val="000000"/>
          <w:sz w:val="24"/>
          <w:szCs w:val="24"/>
        </w:rPr>
      </w:pPr>
      <w:r w:rsidRPr="004D33C2">
        <w:rPr>
          <w:rFonts w:eastAsia="Times New Roman"/>
          <w:b/>
          <w:bCs/>
          <w:color w:val="000000"/>
          <w:sz w:val="24"/>
          <w:szCs w:val="24"/>
        </w:rPr>
        <w:t xml:space="preserve">3.2 </w:t>
      </w:r>
      <w:r w:rsidR="005C1655" w:rsidRPr="005C1655">
        <w:rPr>
          <w:rFonts w:eastAsia="Times New Roman"/>
          <w:b/>
          <w:bCs/>
          <w:color w:val="000000"/>
          <w:sz w:val="24"/>
          <w:szCs w:val="24"/>
        </w:rPr>
        <w:t xml:space="preserve">Задания для </w:t>
      </w:r>
      <w:r w:rsidR="009E31D6">
        <w:rPr>
          <w:rFonts w:eastAsia="Times New Roman"/>
          <w:b/>
          <w:bCs/>
          <w:color w:val="000000"/>
          <w:sz w:val="24"/>
          <w:szCs w:val="24"/>
        </w:rPr>
        <w:t xml:space="preserve">текущего контроля </w:t>
      </w:r>
    </w:p>
    <w:p w14:paraId="71BC3A29" w14:textId="271AE7E8" w:rsidR="00BE387F" w:rsidRDefault="00BE387F" w:rsidP="00BE387F">
      <w:pPr>
        <w:shd w:val="clear" w:color="auto" w:fill="FFFFFF"/>
        <w:jc w:val="right"/>
        <w:rPr>
          <w:rFonts w:eastAsia="Times New Roman"/>
          <w:b/>
          <w:bCs/>
          <w:color w:val="000000"/>
          <w:sz w:val="24"/>
          <w:szCs w:val="24"/>
        </w:rPr>
      </w:pPr>
      <w:r>
        <w:rPr>
          <w:rFonts w:eastAsia="Times New Roman"/>
          <w:b/>
          <w:bCs/>
          <w:color w:val="000000"/>
          <w:sz w:val="24"/>
          <w:szCs w:val="24"/>
        </w:rPr>
        <w:t>Приложение №</w:t>
      </w:r>
      <w:r>
        <w:rPr>
          <w:rFonts w:eastAsia="Times New Roman"/>
          <w:b/>
          <w:bCs/>
          <w:color w:val="000000"/>
          <w:sz w:val="24"/>
          <w:szCs w:val="24"/>
        </w:rPr>
        <w:t>2</w:t>
      </w:r>
    </w:p>
    <w:p w14:paraId="67F1E704" w14:textId="4FE0DE32" w:rsidR="00A20B6D" w:rsidRPr="002B52FF" w:rsidRDefault="00A20B6D" w:rsidP="002B52FF">
      <w:pPr>
        <w:pStyle w:val="2"/>
        <w:jc w:val="center"/>
        <w:rPr>
          <w:rFonts w:ascii="Times New Roman" w:hAnsi="Times New Roman" w:cs="Times New Roman"/>
          <w:b/>
          <w:bCs/>
          <w:color w:val="auto"/>
          <w:sz w:val="24"/>
          <w:szCs w:val="24"/>
        </w:rPr>
      </w:pPr>
      <w:r w:rsidRPr="002B52FF">
        <w:rPr>
          <w:rFonts w:ascii="Times New Roman" w:hAnsi="Times New Roman" w:cs="Times New Roman"/>
          <w:b/>
          <w:bCs/>
          <w:color w:val="auto"/>
          <w:sz w:val="24"/>
          <w:szCs w:val="24"/>
        </w:rPr>
        <w:t>Практическое занятие «Вычисление количества информации и емкости переданного сообщения»</w:t>
      </w:r>
    </w:p>
    <w:p w14:paraId="2313F007" w14:textId="73D29F2C" w:rsidR="00A20B6D" w:rsidRPr="002B52FF" w:rsidRDefault="00A20B6D" w:rsidP="002B52FF">
      <w:pPr>
        <w:keepNext/>
        <w:tabs>
          <w:tab w:val="num" w:pos="360"/>
        </w:tabs>
        <w:jc w:val="both"/>
        <w:outlineLvl w:val="7"/>
        <w:rPr>
          <w:b/>
          <w:sz w:val="24"/>
          <w:szCs w:val="24"/>
        </w:rPr>
      </w:pPr>
      <w:r w:rsidRPr="002B52FF">
        <w:rPr>
          <w:b/>
          <w:sz w:val="24"/>
          <w:szCs w:val="24"/>
        </w:rPr>
        <w:t xml:space="preserve">Цель работы: </w:t>
      </w:r>
      <w:r w:rsidRPr="002B52FF">
        <w:rPr>
          <w:sz w:val="24"/>
          <w:szCs w:val="24"/>
        </w:rPr>
        <w:t>сформировать знания и умения по вычислению количества информации и емкости переданного сообщения.</w:t>
      </w:r>
    </w:p>
    <w:p w14:paraId="4EEBEF45" w14:textId="77777777" w:rsidR="00A20B6D" w:rsidRPr="002B52FF" w:rsidRDefault="00A20B6D" w:rsidP="002B52FF">
      <w:pPr>
        <w:jc w:val="both"/>
        <w:rPr>
          <w:color w:val="000000"/>
          <w:sz w:val="24"/>
          <w:szCs w:val="24"/>
        </w:rPr>
      </w:pPr>
      <w:r w:rsidRPr="002B52FF">
        <w:rPr>
          <w:b/>
          <w:color w:val="000000"/>
          <w:sz w:val="24"/>
          <w:szCs w:val="24"/>
        </w:rPr>
        <w:t>Краткие теоретические сведения</w:t>
      </w:r>
      <w:r w:rsidRPr="002B52FF">
        <w:rPr>
          <w:color w:val="000000"/>
          <w:sz w:val="24"/>
          <w:szCs w:val="24"/>
        </w:rPr>
        <w:t xml:space="preserve"> </w:t>
      </w:r>
    </w:p>
    <w:p w14:paraId="4C4702C8" w14:textId="77777777" w:rsidR="00A20B6D" w:rsidRPr="002B52FF" w:rsidRDefault="00A20B6D" w:rsidP="002B52FF">
      <w:pPr>
        <w:spacing w:before="120" w:after="120"/>
        <w:rPr>
          <w:sz w:val="24"/>
          <w:szCs w:val="24"/>
        </w:rPr>
      </w:pPr>
      <w:r w:rsidRPr="002B52FF">
        <w:rPr>
          <w:b/>
          <w:bCs/>
          <w:i/>
          <w:iCs/>
          <w:sz w:val="24"/>
          <w:szCs w:val="24"/>
        </w:rPr>
        <w:t>1.</w:t>
      </w:r>
      <w:r w:rsidRPr="002B52FF">
        <w:rPr>
          <w:sz w:val="24"/>
          <w:szCs w:val="24"/>
        </w:rPr>
        <w:t>     </w:t>
      </w:r>
      <w:r w:rsidRPr="002B52FF">
        <w:rPr>
          <w:b/>
          <w:bCs/>
          <w:i/>
          <w:iCs/>
          <w:sz w:val="24"/>
          <w:szCs w:val="24"/>
        </w:rPr>
        <w:t>Информационный объём текстового сообщения</w:t>
      </w:r>
    </w:p>
    <w:p w14:paraId="5B428EE4" w14:textId="77777777" w:rsidR="00A20B6D" w:rsidRPr="002B52FF" w:rsidRDefault="00A20B6D" w:rsidP="002B52FF">
      <w:pPr>
        <w:spacing w:before="120" w:after="120"/>
        <w:jc w:val="both"/>
        <w:rPr>
          <w:sz w:val="24"/>
          <w:szCs w:val="24"/>
        </w:rPr>
      </w:pPr>
      <w:r w:rsidRPr="002B52FF">
        <w:rPr>
          <w:sz w:val="24"/>
          <w:szCs w:val="24"/>
        </w:rPr>
        <w:t>Расчёт информационного объёма текстового сообщения (количества информации, содержащейся в информационном сообщении) основан на подсчёте </w:t>
      </w:r>
      <w:r w:rsidRPr="002B52FF">
        <w:rPr>
          <w:b/>
          <w:bCs/>
          <w:i/>
          <w:iCs/>
          <w:sz w:val="24"/>
          <w:szCs w:val="24"/>
        </w:rPr>
        <w:t>количества символов</w:t>
      </w:r>
      <w:r w:rsidRPr="002B52FF">
        <w:rPr>
          <w:sz w:val="24"/>
          <w:szCs w:val="24"/>
        </w:rPr>
        <w:t> в этом сообщении, включая пробелы, и на определении информационного веса одного символа, который зависит от кодировки, используемой при передаче и хранении данного сообщения.</w:t>
      </w:r>
    </w:p>
    <w:p w14:paraId="2370B1AC" w14:textId="77777777" w:rsidR="00A20B6D" w:rsidRPr="002B52FF" w:rsidRDefault="00A20B6D" w:rsidP="002B52FF">
      <w:pPr>
        <w:spacing w:before="120" w:after="120"/>
        <w:jc w:val="both"/>
        <w:rPr>
          <w:sz w:val="24"/>
          <w:szCs w:val="24"/>
        </w:rPr>
      </w:pPr>
      <w:r w:rsidRPr="002B52FF">
        <w:rPr>
          <w:sz w:val="24"/>
          <w:szCs w:val="24"/>
        </w:rPr>
        <w:t>В традиционной кодировке (КОИ8-Р, </w:t>
      </w:r>
      <w:r w:rsidRPr="002B52FF">
        <w:rPr>
          <w:sz w:val="24"/>
          <w:szCs w:val="24"/>
          <w:lang w:val="en-US"/>
        </w:rPr>
        <w:t>Windows</w:t>
      </w:r>
      <w:r w:rsidRPr="002B52FF">
        <w:rPr>
          <w:sz w:val="24"/>
          <w:szCs w:val="24"/>
        </w:rPr>
        <w:t>, </w:t>
      </w:r>
      <w:r w:rsidRPr="002B52FF">
        <w:rPr>
          <w:sz w:val="24"/>
          <w:szCs w:val="24"/>
          <w:lang w:val="en-US"/>
        </w:rPr>
        <w:t>MS DOS</w:t>
      </w:r>
      <w:r w:rsidRPr="002B52FF">
        <w:rPr>
          <w:sz w:val="24"/>
          <w:szCs w:val="24"/>
        </w:rPr>
        <w:t xml:space="preserve">, </w:t>
      </w:r>
      <w:r w:rsidRPr="002B52FF">
        <w:rPr>
          <w:sz w:val="24"/>
          <w:szCs w:val="24"/>
          <w:lang w:val="en-US"/>
        </w:rPr>
        <w:t>ISO</w:t>
      </w:r>
      <w:r w:rsidRPr="002B52FF">
        <w:rPr>
          <w:sz w:val="24"/>
          <w:szCs w:val="24"/>
        </w:rPr>
        <w:t>) для кодирования одного символа используется 1 байт (8 бит). Эта величина и является информационным весом одного символа. Такой 8-ми разрядный код позволяет закодировать 256 различных символов, т.к. 2</w:t>
      </w:r>
      <w:r w:rsidRPr="002B52FF">
        <w:rPr>
          <w:sz w:val="24"/>
          <w:szCs w:val="24"/>
          <w:vertAlign w:val="superscript"/>
        </w:rPr>
        <w:t>8</w:t>
      </w:r>
      <w:r w:rsidRPr="002B52FF">
        <w:rPr>
          <w:sz w:val="24"/>
          <w:szCs w:val="24"/>
        </w:rPr>
        <w:t>=256</w:t>
      </w:r>
    </w:p>
    <w:p w14:paraId="355CDC17" w14:textId="77777777" w:rsidR="00A20B6D" w:rsidRPr="002B52FF" w:rsidRDefault="00A20B6D" w:rsidP="002B52FF">
      <w:pPr>
        <w:spacing w:before="120" w:after="120"/>
        <w:jc w:val="both"/>
        <w:rPr>
          <w:sz w:val="24"/>
          <w:szCs w:val="24"/>
        </w:rPr>
      </w:pPr>
      <w:r w:rsidRPr="002B52FF">
        <w:rPr>
          <w:sz w:val="24"/>
          <w:szCs w:val="24"/>
        </w:rPr>
        <w:t>В настоящее время широкое распространение получил новый международный стандарт </w:t>
      </w:r>
      <w:r w:rsidRPr="002B52FF">
        <w:rPr>
          <w:sz w:val="24"/>
          <w:szCs w:val="24"/>
          <w:lang w:val="en-US"/>
        </w:rPr>
        <w:t>Unicode</w:t>
      </w:r>
      <w:r w:rsidRPr="002B52FF">
        <w:rPr>
          <w:sz w:val="24"/>
          <w:szCs w:val="24"/>
        </w:rPr>
        <w:t>, который отводит на каждый символ два байта (16 бит). С его помощью можно закодировать 2</w:t>
      </w:r>
      <w:r w:rsidRPr="002B52FF">
        <w:rPr>
          <w:sz w:val="24"/>
          <w:szCs w:val="24"/>
          <w:vertAlign w:val="superscript"/>
        </w:rPr>
        <w:t>16</w:t>
      </w:r>
      <w:r w:rsidRPr="002B52FF">
        <w:rPr>
          <w:sz w:val="24"/>
          <w:szCs w:val="24"/>
        </w:rPr>
        <w:t>=65536 различных символов.</w:t>
      </w:r>
    </w:p>
    <w:p w14:paraId="46743892" w14:textId="77777777" w:rsidR="00A20B6D" w:rsidRPr="002B52FF" w:rsidRDefault="00A20B6D" w:rsidP="002B52FF">
      <w:pPr>
        <w:spacing w:before="120" w:after="120"/>
        <w:jc w:val="both"/>
        <w:rPr>
          <w:sz w:val="24"/>
          <w:szCs w:val="24"/>
        </w:rPr>
      </w:pPr>
      <w:r w:rsidRPr="002B52FF">
        <w:rPr>
          <w:sz w:val="24"/>
          <w:szCs w:val="24"/>
        </w:rPr>
        <w:t>Итак, для расчёта информационного объёма текстового сообщения используется формула </w:t>
      </w:r>
      <w:r w:rsidRPr="002B52FF">
        <w:rPr>
          <w:b/>
          <w:bCs/>
          <w:sz w:val="24"/>
          <w:szCs w:val="24"/>
          <w:lang w:val="en-US"/>
        </w:rPr>
        <w:t>V</w:t>
      </w:r>
      <w:r w:rsidRPr="002B52FF">
        <w:rPr>
          <w:b/>
          <w:bCs/>
          <w:sz w:val="24"/>
          <w:szCs w:val="24"/>
        </w:rPr>
        <w:t>=</w:t>
      </w:r>
      <w:r w:rsidRPr="002B52FF">
        <w:rPr>
          <w:b/>
          <w:bCs/>
          <w:sz w:val="24"/>
          <w:szCs w:val="24"/>
          <w:lang w:val="en-US"/>
        </w:rPr>
        <w:t>K</w:t>
      </w:r>
      <w:r w:rsidRPr="002B52FF">
        <w:rPr>
          <w:b/>
          <w:bCs/>
          <w:sz w:val="24"/>
          <w:szCs w:val="24"/>
        </w:rPr>
        <w:t>*</w:t>
      </w:r>
      <w:proofErr w:type="spellStart"/>
      <w:r w:rsidRPr="002B52FF">
        <w:rPr>
          <w:b/>
          <w:bCs/>
          <w:sz w:val="24"/>
          <w:szCs w:val="24"/>
          <w:lang w:val="en-US"/>
        </w:rPr>
        <w:t>i</w:t>
      </w:r>
      <w:proofErr w:type="spellEnd"/>
      <w:r w:rsidRPr="002B52FF">
        <w:rPr>
          <w:sz w:val="24"/>
          <w:szCs w:val="24"/>
        </w:rPr>
        <w:t>, где </w:t>
      </w:r>
      <w:r w:rsidRPr="002B52FF">
        <w:rPr>
          <w:sz w:val="24"/>
          <w:szCs w:val="24"/>
          <w:lang w:val="en-US"/>
        </w:rPr>
        <w:t>V </w:t>
      </w:r>
      <w:r w:rsidRPr="002B52FF">
        <w:rPr>
          <w:sz w:val="24"/>
          <w:szCs w:val="24"/>
        </w:rPr>
        <w:t>– это информационный объём текстового сообщения, измеряющийся в байтах, килобайтах, мегабайтах; </w:t>
      </w:r>
      <w:r w:rsidRPr="002B52FF">
        <w:rPr>
          <w:sz w:val="24"/>
          <w:szCs w:val="24"/>
          <w:lang w:val="en-US"/>
        </w:rPr>
        <w:t>K </w:t>
      </w:r>
      <w:r w:rsidRPr="002B52FF">
        <w:rPr>
          <w:sz w:val="24"/>
          <w:szCs w:val="24"/>
        </w:rPr>
        <w:t>– количество символов в сообщении, </w:t>
      </w:r>
      <w:proofErr w:type="spellStart"/>
      <w:r w:rsidRPr="002B52FF">
        <w:rPr>
          <w:sz w:val="24"/>
          <w:szCs w:val="24"/>
          <w:lang w:val="en-US"/>
        </w:rPr>
        <w:t>i</w:t>
      </w:r>
      <w:proofErr w:type="spellEnd"/>
      <w:r w:rsidRPr="002B52FF">
        <w:rPr>
          <w:sz w:val="24"/>
          <w:szCs w:val="24"/>
          <w:lang w:val="en-US"/>
        </w:rPr>
        <w:t> </w:t>
      </w:r>
      <w:r w:rsidRPr="002B52FF">
        <w:rPr>
          <w:sz w:val="24"/>
          <w:szCs w:val="24"/>
        </w:rPr>
        <w:t>– информационный вес одного символа, который измеряется в битах на один символ.</w:t>
      </w:r>
    </w:p>
    <w:p w14:paraId="73AB0730" w14:textId="77777777" w:rsidR="00A20B6D" w:rsidRPr="002B52FF" w:rsidRDefault="00A20B6D" w:rsidP="002B52FF">
      <w:pPr>
        <w:spacing w:before="120" w:after="120"/>
        <w:jc w:val="both"/>
        <w:rPr>
          <w:sz w:val="24"/>
          <w:szCs w:val="24"/>
        </w:rPr>
      </w:pPr>
      <w:r w:rsidRPr="002B52FF">
        <w:rPr>
          <w:b/>
          <w:bCs/>
          <w:i/>
          <w:iCs/>
          <w:sz w:val="24"/>
          <w:szCs w:val="24"/>
        </w:rPr>
        <w:t>Рассмотрим примеры.</w:t>
      </w:r>
    </w:p>
    <w:p w14:paraId="033FA797" w14:textId="77777777" w:rsidR="00A20B6D" w:rsidRPr="002B52FF" w:rsidRDefault="00A20B6D" w:rsidP="002B52FF">
      <w:pPr>
        <w:spacing w:before="120" w:after="120"/>
        <w:jc w:val="both"/>
        <w:rPr>
          <w:sz w:val="24"/>
          <w:szCs w:val="24"/>
        </w:rPr>
      </w:pPr>
      <w:r w:rsidRPr="002B52FF">
        <w:rPr>
          <w:sz w:val="24"/>
          <w:szCs w:val="24"/>
        </w:rPr>
        <w:t>А) Текстовое сообщение, содержащее 1048576 символов общепринятой кодировки, необходимо разместить на дискете ёмкостью 1,44Мб. Какая часть дискеты будет занята?</w:t>
      </w:r>
    </w:p>
    <w:p w14:paraId="3C0CF5BE" w14:textId="77777777" w:rsidR="00A20B6D" w:rsidRPr="002B52FF" w:rsidRDefault="00A20B6D" w:rsidP="002B52FF">
      <w:pPr>
        <w:spacing w:before="120" w:after="120"/>
        <w:rPr>
          <w:sz w:val="24"/>
          <w:szCs w:val="24"/>
        </w:rPr>
      </w:pPr>
      <w:r w:rsidRPr="002B52FF">
        <w:rPr>
          <w:sz w:val="24"/>
          <w:szCs w:val="24"/>
          <w:u w:val="single"/>
        </w:rPr>
        <w:t>Дано</w:t>
      </w:r>
      <w:r w:rsidRPr="002B52FF">
        <w:rPr>
          <w:sz w:val="24"/>
          <w:szCs w:val="24"/>
        </w:rPr>
        <w:t>: </w:t>
      </w:r>
      <w:r w:rsidRPr="002B52FF">
        <w:rPr>
          <w:sz w:val="24"/>
          <w:szCs w:val="24"/>
        </w:rPr>
        <w:br/>
      </w:r>
      <w:r w:rsidRPr="002B52FF">
        <w:rPr>
          <w:sz w:val="24"/>
          <w:szCs w:val="24"/>
          <w:lang w:val="en-US"/>
        </w:rPr>
        <w:t>K</w:t>
      </w:r>
      <w:r w:rsidRPr="002B52FF">
        <w:rPr>
          <w:sz w:val="24"/>
          <w:szCs w:val="24"/>
        </w:rPr>
        <w:t>=1048576 символов; </w:t>
      </w:r>
      <w:r w:rsidRPr="002B52FF">
        <w:rPr>
          <w:sz w:val="24"/>
          <w:szCs w:val="24"/>
        </w:rPr>
        <w:br/>
      </w:r>
      <w:proofErr w:type="spellStart"/>
      <w:r w:rsidRPr="002B52FF">
        <w:rPr>
          <w:sz w:val="24"/>
          <w:szCs w:val="24"/>
          <w:lang w:val="en-US"/>
        </w:rPr>
        <w:t>i</w:t>
      </w:r>
      <w:proofErr w:type="spellEnd"/>
      <w:r w:rsidRPr="002B52FF">
        <w:rPr>
          <w:sz w:val="24"/>
          <w:szCs w:val="24"/>
        </w:rPr>
        <w:t>=8 бит/символ</w:t>
      </w:r>
    </w:p>
    <w:p w14:paraId="583C421B" w14:textId="77777777" w:rsidR="00A20B6D" w:rsidRPr="002B52FF" w:rsidRDefault="00A20B6D" w:rsidP="002B52FF">
      <w:pPr>
        <w:spacing w:before="120" w:after="120"/>
        <w:rPr>
          <w:sz w:val="24"/>
          <w:szCs w:val="24"/>
        </w:rPr>
      </w:pPr>
      <w:r w:rsidRPr="002B52FF">
        <w:rPr>
          <w:sz w:val="24"/>
          <w:szCs w:val="24"/>
          <w:u w:val="single"/>
        </w:rPr>
        <w:t>Решение:</w:t>
      </w:r>
    </w:p>
    <w:p w14:paraId="1AC0EC9D" w14:textId="77777777" w:rsidR="00A20B6D" w:rsidRPr="002B52FF" w:rsidRDefault="00A20B6D" w:rsidP="002B52FF">
      <w:pPr>
        <w:spacing w:before="120" w:after="120"/>
        <w:rPr>
          <w:sz w:val="24"/>
          <w:szCs w:val="24"/>
        </w:rPr>
      </w:pPr>
      <w:r w:rsidRPr="002B52FF">
        <w:rPr>
          <w:sz w:val="24"/>
          <w:szCs w:val="24"/>
          <w:lang w:val="en-US"/>
        </w:rPr>
        <w:t>V</w:t>
      </w:r>
      <w:r w:rsidRPr="002B52FF">
        <w:rPr>
          <w:sz w:val="24"/>
          <w:szCs w:val="24"/>
        </w:rPr>
        <w:t>=</w:t>
      </w:r>
      <w:r w:rsidRPr="002B52FF">
        <w:rPr>
          <w:sz w:val="24"/>
          <w:szCs w:val="24"/>
          <w:lang w:val="en-US"/>
        </w:rPr>
        <w:t>K</w:t>
      </w:r>
      <w:r w:rsidRPr="002B52FF">
        <w:rPr>
          <w:sz w:val="24"/>
          <w:szCs w:val="24"/>
        </w:rPr>
        <w:t>*</w:t>
      </w:r>
      <w:proofErr w:type="spellStart"/>
      <w:r w:rsidRPr="002B52FF">
        <w:rPr>
          <w:sz w:val="24"/>
          <w:szCs w:val="24"/>
          <w:lang w:val="en-US"/>
        </w:rPr>
        <w:t>i</w:t>
      </w:r>
      <w:proofErr w:type="spellEnd"/>
      <w:r w:rsidRPr="002B52FF">
        <w:rPr>
          <w:sz w:val="24"/>
          <w:szCs w:val="24"/>
        </w:rPr>
        <w:t>=1048576*8=8388608бит=1048576байт=1024 Кб=1Мб, </w:t>
      </w:r>
      <w:r w:rsidRPr="002B52FF">
        <w:rPr>
          <w:sz w:val="24"/>
          <w:szCs w:val="24"/>
        </w:rPr>
        <w:br/>
        <w:t>что составляет 1Мб*100%/1,44Мб=69% объёма дискеты</w:t>
      </w:r>
    </w:p>
    <w:p w14:paraId="7641FE9A" w14:textId="77777777" w:rsidR="00A20B6D" w:rsidRPr="002B52FF" w:rsidRDefault="00A20B6D" w:rsidP="002B52FF">
      <w:pPr>
        <w:spacing w:before="120" w:after="120"/>
        <w:rPr>
          <w:sz w:val="24"/>
          <w:szCs w:val="24"/>
        </w:rPr>
      </w:pPr>
      <w:r w:rsidRPr="002B52FF">
        <w:rPr>
          <w:sz w:val="24"/>
          <w:szCs w:val="24"/>
          <w:u w:val="single"/>
        </w:rPr>
        <w:t>Ответ: </w:t>
      </w:r>
      <w:r w:rsidRPr="002B52FF">
        <w:rPr>
          <w:sz w:val="24"/>
          <w:szCs w:val="24"/>
        </w:rPr>
        <w:t>69% объёма дискеты будет занято переданным сообщением</w:t>
      </w:r>
    </w:p>
    <w:p w14:paraId="5CD1434B" w14:textId="77777777" w:rsidR="00A20B6D" w:rsidRPr="002B52FF" w:rsidRDefault="00A20B6D" w:rsidP="002B52FF">
      <w:pPr>
        <w:spacing w:before="120" w:after="120"/>
        <w:jc w:val="both"/>
        <w:rPr>
          <w:sz w:val="24"/>
          <w:szCs w:val="24"/>
        </w:rPr>
      </w:pPr>
      <w:r w:rsidRPr="002B52FF">
        <w:rPr>
          <w:sz w:val="24"/>
          <w:szCs w:val="24"/>
        </w:rPr>
        <w:t>Б) Информация в кодировке </w:t>
      </w:r>
      <w:r w:rsidRPr="002B52FF">
        <w:rPr>
          <w:sz w:val="24"/>
          <w:szCs w:val="24"/>
          <w:lang w:val="en-US"/>
        </w:rPr>
        <w:t>Unicode </w:t>
      </w:r>
      <w:r w:rsidRPr="002B52FF">
        <w:rPr>
          <w:sz w:val="24"/>
          <w:szCs w:val="24"/>
        </w:rPr>
        <w:t>передается со скоростью 128 знаков в секунду в течение 32 минут. Какую часть дискеты ёмкостью 1,44Мб займёт переданная информация?</w:t>
      </w:r>
    </w:p>
    <w:p w14:paraId="630F7D12" w14:textId="77777777" w:rsidR="00A20B6D" w:rsidRPr="002B52FF" w:rsidRDefault="00A20B6D" w:rsidP="002B52FF">
      <w:pPr>
        <w:spacing w:before="120" w:after="120"/>
        <w:rPr>
          <w:sz w:val="24"/>
          <w:szCs w:val="24"/>
        </w:rPr>
      </w:pPr>
      <w:r w:rsidRPr="002B52FF">
        <w:rPr>
          <w:sz w:val="24"/>
          <w:szCs w:val="24"/>
          <w:u w:val="single"/>
        </w:rPr>
        <w:t>Дано</w:t>
      </w:r>
      <w:r w:rsidRPr="002B52FF">
        <w:rPr>
          <w:sz w:val="24"/>
          <w:szCs w:val="24"/>
        </w:rPr>
        <w:t>: </w:t>
      </w:r>
      <w:r w:rsidRPr="002B52FF">
        <w:rPr>
          <w:sz w:val="24"/>
          <w:szCs w:val="24"/>
        </w:rPr>
        <w:br/>
      </w:r>
      <w:r w:rsidRPr="002B52FF">
        <w:rPr>
          <w:sz w:val="24"/>
          <w:szCs w:val="24"/>
          <w:lang w:val="en-US"/>
        </w:rPr>
        <w:t>v</w:t>
      </w:r>
      <w:r w:rsidRPr="002B52FF">
        <w:rPr>
          <w:sz w:val="24"/>
          <w:szCs w:val="24"/>
        </w:rPr>
        <w:t>=128 символов/сек; </w:t>
      </w:r>
      <w:r w:rsidRPr="002B52FF">
        <w:rPr>
          <w:sz w:val="24"/>
          <w:szCs w:val="24"/>
        </w:rPr>
        <w:br/>
      </w:r>
      <w:r w:rsidRPr="002B52FF">
        <w:rPr>
          <w:sz w:val="24"/>
          <w:szCs w:val="24"/>
          <w:lang w:val="en-US"/>
        </w:rPr>
        <w:t>t</w:t>
      </w:r>
      <w:r w:rsidRPr="002B52FF">
        <w:rPr>
          <w:sz w:val="24"/>
          <w:szCs w:val="24"/>
        </w:rPr>
        <w:t>=32 минуты=1920сек; </w:t>
      </w:r>
      <w:r w:rsidRPr="002B52FF">
        <w:rPr>
          <w:sz w:val="24"/>
          <w:szCs w:val="24"/>
        </w:rPr>
        <w:br/>
      </w:r>
      <w:proofErr w:type="spellStart"/>
      <w:r w:rsidRPr="002B52FF">
        <w:rPr>
          <w:sz w:val="24"/>
          <w:szCs w:val="24"/>
          <w:lang w:val="en-US"/>
        </w:rPr>
        <w:t>i</w:t>
      </w:r>
      <w:proofErr w:type="spellEnd"/>
      <w:r w:rsidRPr="002B52FF">
        <w:rPr>
          <w:sz w:val="24"/>
          <w:szCs w:val="24"/>
        </w:rPr>
        <w:t>=16 бит/символ</w:t>
      </w:r>
    </w:p>
    <w:p w14:paraId="643DF9CC" w14:textId="77777777" w:rsidR="00A20B6D" w:rsidRPr="002B52FF" w:rsidRDefault="00A20B6D" w:rsidP="002B52FF">
      <w:pPr>
        <w:spacing w:before="120" w:after="120"/>
        <w:rPr>
          <w:sz w:val="24"/>
          <w:szCs w:val="24"/>
        </w:rPr>
      </w:pPr>
      <w:r w:rsidRPr="002B52FF">
        <w:rPr>
          <w:sz w:val="24"/>
          <w:szCs w:val="24"/>
          <w:u w:val="single"/>
        </w:rPr>
        <w:lastRenderedPageBreak/>
        <w:t>Решение:</w:t>
      </w:r>
    </w:p>
    <w:p w14:paraId="38A4F448" w14:textId="77777777" w:rsidR="00A20B6D" w:rsidRPr="002B52FF" w:rsidRDefault="00A20B6D" w:rsidP="002B52FF">
      <w:pPr>
        <w:spacing w:before="120" w:after="120"/>
        <w:rPr>
          <w:sz w:val="24"/>
          <w:szCs w:val="24"/>
        </w:rPr>
      </w:pPr>
      <w:r w:rsidRPr="002B52FF">
        <w:rPr>
          <w:sz w:val="24"/>
          <w:szCs w:val="24"/>
          <w:lang w:val="en-US"/>
        </w:rPr>
        <w:t>K</w:t>
      </w:r>
      <w:r w:rsidRPr="002B52FF">
        <w:rPr>
          <w:sz w:val="24"/>
          <w:szCs w:val="24"/>
        </w:rPr>
        <w:t>=</w:t>
      </w:r>
      <w:r w:rsidRPr="002B52FF">
        <w:rPr>
          <w:sz w:val="24"/>
          <w:szCs w:val="24"/>
          <w:lang w:val="en-US"/>
        </w:rPr>
        <w:t>v</w:t>
      </w:r>
      <w:r w:rsidRPr="002B52FF">
        <w:rPr>
          <w:sz w:val="24"/>
          <w:szCs w:val="24"/>
        </w:rPr>
        <w:t>*</w:t>
      </w:r>
      <w:r w:rsidRPr="002B52FF">
        <w:rPr>
          <w:sz w:val="24"/>
          <w:szCs w:val="24"/>
          <w:lang w:val="en-US"/>
        </w:rPr>
        <w:t>t</w:t>
      </w:r>
      <w:r w:rsidRPr="002B52FF">
        <w:rPr>
          <w:sz w:val="24"/>
          <w:szCs w:val="24"/>
        </w:rPr>
        <w:t>=245760символов</w:t>
      </w:r>
      <w:r w:rsidRPr="002B52FF">
        <w:rPr>
          <w:sz w:val="24"/>
          <w:szCs w:val="24"/>
        </w:rPr>
        <w:br/>
      </w:r>
      <w:r w:rsidRPr="002B52FF">
        <w:rPr>
          <w:sz w:val="24"/>
          <w:szCs w:val="24"/>
          <w:lang w:val="en-US"/>
        </w:rPr>
        <w:t>V</w:t>
      </w:r>
      <w:r w:rsidRPr="002B52FF">
        <w:rPr>
          <w:sz w:val="24"/>
          <w:szCs w:val="24"/>
        </w:rPr>
        <w:t>=</w:t>
      </w:r>
      <w:r w:rsidRPr="002B52FF">
        <w:rPr>
          <w:sz w:val="24"/>
          <w:szCs w:val="24"/>
          <w:lang w:val="en-US"/>
        </w:rPr>
        <w:t>K</w:t>
      </w:r>
      <w:r w:rsidRPr="002B52FF">
        <w:rPr>
          <w:sz w:val="24"/>
          <w:szCs w:val="24"/>
        </w:rPr>
        <w:t>*</w:t>
      </w:r>
      <w:proofErr w:type="spellStart"/>
      <w:r w:rsidRPr="002B52FF">
        <w:rPr>
          <w:sz w:val="24"/>
          <w:szCs w:val="24"/>
          <w:lang w:val="en-US"/>
        </w:rPr>
        <w:t>i</w:t>
      </w:r>
      <w:proofErr w:type="spellEnd"/>
      <w:r w:rsidRPr="002B52FF">
        <w:rPr>
          <w:sz w:val="24"/>
          <w:szCs w:val="24"/>
        </w:rPr>
        <w:t>=245760*16=3932160бит=491520байт=480 Кб=0,469Мб, </w:t>
      </w:r>
      <w:r w:rsidRPr="002B52FF">
        <w:rPr>
          <w:sz w:val="24"/>
          <w:szCs w:val="24"/>
        </w:rPr>
        <w:br/>
        <w:t>что составляет 0,469Мб*100%/1,44Мб=33% объёма дискеты</w:t>
      </w:r>
    </w:p>
    <w:p w14:paraId="2B3C3A96" w14:textId="77777777" w:rsidR="00A20B6D" w:rsidRPr="002B52FF" w:rsidRDefault="00A20B6D" w:rsidP="002B52FF">
      <w:pPr>
        <w:spacing w:before="120" w:after="120"/>
        <w:rPr>
          <w:sz w:val="24"/>
          <w:szCs w:val="24"/>
        </w:rPr>
      </w:pPr>
      <w:r w:rsidRPr="002B52FF">
        <w:rPr>
          <w:sz w:val="24"/>
          <w:szCs w:val="24"/>
          <w:u w:val="single"/>
        </w:rPr>
        <w:t>Ответ: </w:t>
      </w:r>
      <w:r w:rsidRPr="002B52FF">
        <w:rPr>
          <w:sz w:val="24"/>
          <w:szCs w:val="24"/>
        </w:rPr>
        <w:t>33% объёма дискеты будет занято переданным сообщением</w:t>
      </w:r>
    </w:p>
    <w:p w14:paraId="40A04A75" w14:textId="77777777" w:rsidR="00A20B6D" w:rsidRPr="002B52FF" w:rsidRDefault="00A20B6D" w:rsidP="002B52FF">
      <w:pPr>
        <w:spacing w:before="120" w:after="120"/>
        <w:rPr>
          <w:sz w:val="24"/>
          <w:szCs w:val="24"/>
        </w:rPr>
      </w:pPr>
      <w:r w:rsidRPr="002B52FF">
        <w:rPr>
          <w:b/>
          <w:bCs/>
          <w:i/>
          <w:iCs/>
          <w:sz w:val="24"/>
          <w:szCs w:val="24"/>
        </w:rPr>
        <w:t>2.</w:t>
      </w:r>
      <w:r w:rsidRPr="002B52FF">
        <w:rPr>
          <w:sz w:val="24"/>
          <w:szCs w:val="24"/>
        </w:rPr>
        <w:t>     </w:t>
      </w:r>
      <w:r w:rsidRPr="002B52FF">
        <w:rPr>
          <w:b/>
          <w:bCs/>
          <w:i/>
          <w:iCs/>
          <w:sz w:val="24"/>
          <w:szCs w:val="24"/>
        </w:rPr>
        <w:t>Информационный объём растрового графического изображения</w:t>
      </w:r>
    </w:p>
    <w:p w14:paraId="60554CA9" w14:textId="77777777" w:rsidR="00A20B6D" w:rsidRPr="002B52FF" w:rsidRDefault="00A20B6D" w:rsidP="002B52FF">
      <w:pPr>
        <w:spacing w:before="120" w:after="120"/>
        <w:jc w:val="both"/>
        <w:rPr>
          <w:sz w:val="24"/>
          <w:szCs w:val="24"/>
        </w:rPr>
      </w:pPr>
      <w:r w:rsidRPr="002B52FF">
        <w:rPr>
          <w:sz w:val="24"/>
          <w:szCs w:val="24"/>
        </w:rPr>
        <w:t>Расчёт информационного объёма растрового графического изображения (количества информации, содержащейся в графическом изображении) основан на подсчёте </w:t>
      </w:r>
      <w:r w:rsidRPr="002B52FF">
        <w:rPr>
          <w:b/>
          <w:bCs/>
          <w:i/>
          <w:iCs/>
          <w:sz w:val="24"/>
          <w:szCs w:val="24"/>
        </w:rPr>
        <w:t>количества пикселей</w:t>
      </w:r>
      <w:r w:rsidRPr="002B52FF">
        <w:rPr>
          <w:sz w:val="24"/>
          <w:szCs w:val="24"/>
        </w:rPr>
        <w:t> в этом изображении и на определении </w:t>
      </w:r>
      <w:r w:rsidRPr="002B52FF">
        <w:rPr>
          <w:b/>
          <w:bCs/>
          <w:i/>
          <w:iCs/>
          <w:sz w:val="24"/>
          <w:szCs w:val="24"/>
        </w:rPr>
        <w:t>глубины цвета</w:t>
      </w:r>
      <w:r w:rsidRPr="002B52FF">
        <w:rPr>
          <w:sz w:val="24"/>
          <w:szCs w:val="24"/>
        </w:rPr>
        <w:t> (информационного веса одного пикселя).</w:t>
      </w:r>
    </w:p>
    <w:p w14:paraId="436AC749" w14:textId="77777777" w:rsidR="00A20B6D" w:rsidRPr="002B52FF" w:rsidRDefault="00A20B6D" w:rsidP="002B52FF">
      <w:pPr>
        <w:spacing w:before="120" w:after="120"/>
        <w:jc w:val="both"/>
        <w:rPr>
          <w:sz w:val="24"/>
          <w:szCs w:val="24"/>
        </w:rPr>
      </w:pPr>
      <w:r w:rsidRPr="002B52FF">
        <w:rPr>
          <w:sz w:val="24"/>
          <w:szCs w:val="24"/>
        </w:rPr>
        <w:t>Итак, для расчёта информационного объёма растрового графического изображения используется формула </w:t>
      </w:r>
      <w:r w:rsidRPr="002B52FF">
        <w:rPr>
          <w:b/>
          <w:bCs/>
          <w:sz w:val="24"/>
          <w:szCs w:val="24"/>
          <w:lang w:val="en-US"/>
        </w:rPr>
        <w:t>V</w:t>
      </w:r>
      <w:r w:rsidRPr="002B52FF">
        <w:rPr>
          <w:b/>
          <w:bCs/>
          <w:sz w:val="24"/>
          <w:szCs w:val="24"/>
        </w:rPr>
        <w:t>=</w:t>
      </w:r>
      <w:r w:rsidRPr="002B52FF">
        <w:rPr>
          <w:b/>
          <w:bCs/>
          <w:sz w:val="24"/>
          <w:szCs w:val="24"/>
          <w:lang w:val="en-US"/>
        </w:rPr>
        <w:t>K</w:t>
      </w:r>
      <w:r w:rsidRPr="002B52FF">
        <w:rPr>
          <w:b/>
          <w:bCs/>
          <w:sz w:val="24"/>
          <w:szCs w:val="24"/>
        </w:rPr>
        <w:t>*</w:t>
      </w:r>
      <w:proofErr w:type="spellStart"/>
      <w:r w:rsidRPr="002B52FF">
        <w:rPr>
          <w:b/>
          <w:bCs/>
          <w:sz w:val="24"/>
          <w:szCs w:val="24"/>
          <w:lang w:val="en-US"/>
        </w:rPr>
        <w:t>i</w:t>
      </w:r>
      <w:proofErr w:type="spellEnd"/>
      <w:r w:rsidRPr="002B52FF">
        <w:rPr>
          <w:sz w:val="24"/>
          <w:szCs w:val="24"/>
        </w:rPr>
        <w:t>, где </w:t>
      </w:r>
      <w:r w:rsidRPr="002B52FF">
        <w:rPr>
          <w:sz w:val="24"/>
          <w:szCs w:val="24"/>
          <w:lang w:val="en-US"/>
        </w:rPr>
        <w:t>V </w:t>
      </w:r>
      <w:r w:rsidRPr="002B52FF">
        <w:rPr>
          <w:sz w:val="24"/>
          <w:szCs w:val="24"/>
        </w:rPr>
        <w:t>– это информационный объём растрового графического изображения, измеряющийся в байтах, килобайтах, мегабайтах; </w:t>
      </w:r>
      <w:r w:rsidRPr="002B52FF">
        <w:rPr>
          <w:sz w:val="24"/>
          <w:szCs w:val="24"/>
          <w:lang w:val="en-US"/>
        </w:rPr>
        <w:t>K </w:t>
      </w:r>
      <w:r w:rsidRPr="002B52FF">
        <w:rPr>
          <w:sz w:val="24"/>
          <w:szCs w:val="24"/>
        </w:rPr>
        <w:t>– количество пикселей (точек) в изображении, определяющееся разрешающей способностью носителя информации (экрана монитора, сканера, принтера); </w:t>
      </w:r>
      <w:proofErr w:type="spellStart"/>
      <w:r w:rsidRPr="002B52FF">
        <w:rPr>
          <w:sz w:val="24"/>
          <w:szCs w:val="24"/>
          <w:lang w:val="en-US"/>
        </w:rPr>
        <w:t>i</w:t>
      </w:r>
      <w:proofErr w:type="spellEnd"/>
      <w:r w:rsidRPr="002B52FF">
        <w:rPr>
          <w:sz w:val="24"/>
          <w:szCs w:val="24"/>
          <w:lang w:val="en-US"/>
        </w:rPr>
        <w:t> </w:t>
      </w:r>
      <w:r w:rsidRPr="002B52FF">
        <w:rPr>
          <w:sz w:val="24"/>
          <w:szCs w:val="24"/>
        </w:rPr>
        <w:t>– глубина цвета, которая измеряется в битах на один пиксель.</w:t>
      </w:r>
    </w:p>
    <w:p w14:paraId="726C17D4" w14:textId="77777777" w:rsidR="00A20B6D" w:rsidRPr="002B52FF" w:rsidRDefault="00A20B6D" w:rsidP="002B52FF">
      <w:pPr>
        <w:spacing w:before="120" w:after="120"/>
        <w:rPr>
          <w:sz w:val="24"/>
          <w:szCs w:val="24"/>
        </w:rPr>
      </w:pPr>
      <w:r w:rsidRPr="002B52FF">
        <w:rPr>
          <w:b/>
          <w:bCs/>
          <w:sz w:val="24"/>
          <w:szCs w:val="24"/>
        </w:rPr>
        <w:t>Глубина цвета </w:t>
      </w:r>
      <w:r w:rsidRPr="002B52FF">
        <w:rPr>
          <w:sz w:val="24"/>
          <w:szCs w:val="24"/>
        </w:rPr>
        <w:t>задаётся количеством битов, используемым для кодирования цвета точки.</w:t>
      </w:r>
    </w:p>
    <w:p w14:paraId="37DB17D4" w14:textId="77777777" w:rsidR="00A20B6D" w:rsidRPr="002B52FF" w:rsidRDefault="00A20B6D" w:rsidP="002B52FF">
      <w:pPr>
        <w:spacing w:before="120" w:after="120"/>
        <w:jc w:val="both"/>
        <w:rPr>
          <w:sz w:val="24"/>
          <w:szCs w:val="24"/>
        </w:rPr>
      </w:pPr>
      <w:r w:rsidRPr="002B52FF">
        <w:rPr>
          <w:sz w:val="24"/>
          <w:szCs w:val="24"/>
        </w:rPr>
        <w:t>Глубина цвета связана с количеством отображаемых цветов формулой</w:t>
      </w:r>
      <w:r w:rsidRPr="002B52FF">
        <w:rPr>
          <w:sz w:val="24"/>
          <w:szCs w:val="24"/>
        </w:rPr>
        <w:br/>
      </w:r>
      <w:r w:rsidRPr="002B52FF">
        <w:rPr>
          <w:b/>
          <w:bCs/>
          <w:sz w:val="24"/>
          <w:szCs w:val="24"/>
          <w:lang w:val="en-US"/>
        </w:rPr>
        <w:t>N</w:t>
      </w:r>
      <w:r w:rsidRPr="002B52FF">
        <w:rPr>
          <w:b/>
          <w:bCs/>
          <w:sz w:val="24"/>
          <w:szCs w:val="24"/>
        </w:rPr>
        <w:t>=2</w:t>
      </w:r>
      <w:proofErr w:type="spellStart"/>
      <w:r w:rsidRPr="002B52FF">
        <w:rPr>
          <w:b/>
          <w:bCs/>
          <w:sz w:val="24"/>
          <w:szCs w:val="24"/>
          <w:vertAlign w:val="superscript"/>
          <w:lang w:val="en-US"/>
        </w:rPr>
        <w:t>i</w:t>
      </w:r>
      <w:proofErr w:type="spellEnd"/>
      <w:r w:rsidRPr="002B52FF">
        <w:rPr>
          <w:sz w:val="24"/>
          <w:szCs w:val="24"/>
        </w:rPr>
        <w:t>, где </w:t>
      </w:r>
      <w:r w:rsidRPr="002B52FF">
        <w:rPr>
          <w:sz w:val="24"/>
          <w:szCs w:val="24"/>
          <w:lang w:val="en-US"/>
        </w:rPr>
        <w:t>N </w:t>
      </w:r>
      <w:r w:rsidRPr="002B52FF">
        <w:rPr>
          <w:sz w:val="24"/>
          <w:szCs w:val="24"/>
        </w:rPr>
        <w:t>– это количество цветов в палитре, </w:t>
      </w:r>
      <w:proofErr w:type="spellStart"/>
      <w:r w:rsidRPr="002B52FF">
        <w:rPr>
          <w:sz w:val="24"/>
          <w:szCs w:val="24"/>
          <w:lang w:val="en-US"/>
        </w:rPr>
        <w:t>i</w:t>
      </w:r>
      <w:proofErr w:type="spellEnd"/>
      <w:r w:rsidRPr="002B52FF">
        <w:rPr>
          <w:sz w:val="24"/>
          <w:szCs w:val="24"/>
          <w:lang w:val="en-US"/>
        </w:rPr>
        <w:t> </w:t>
      </w:r>
      <w:r w:rsidRPr="002B52FF">
        <w:rPr>
          <w:sz w:val="24"/>
          <w:szCs w:val="24"/>
        </w:rPr>
        <w:t>– глубина цвета в битах на один пиксель.</w:t>
      </w:r>
    </w:p>
    <w:p w14:paraId="6B2DE493" w14:textId="77777777" w:rsidR="00A20B6D" w:rsidRPr="002B52FF" w:rsidRDefault="00A20B6D" w:rsidP="002B52FF">
      <w:pPr>
        <w:spacing w:before="120" w:after="120"/>
        <w:jc w:val="both"/>
        <w:rPr>
          <w:sz w:val="24"/>
          <w:szCs w:val="24"/>
        </w:rPr>
      </w:pPr>
      <w:r w:rsidRPr="002B52FF">
        <w:rPr>
          <w:b/>
          <w:bCs/>
          <w:i/>
          <w:iCs/>
          <w:sz w:val="24"/>
          <w:szCs w:val="24"/>
        </w:rPr>
        <w:t>Рассмотрим примеры.</w:t>
      </w:r>
    </w:p>
    <w:p w14:paraId="5AA6BCF5" w14:textId="77777777" w:rsidR="00A20B6D" w:rsidRPr="002B52FF" w:rsidRDefault="00A20B6D" w:rsidP="002B52FF">
      <w:pPr>
        <w:spacing w:before="120" w:after="120"/>
        <w:jc w:val="both"/>
        <w:rPr>
          <w:sz w:val="24"/>
          <w:szCs w:val="24"/>
        </w:rPr>
      </w:pPr>
      <w:r w:rsidRPr="002B52FF">
        <w:rPr>
          <w:sz w:val="24"/>
          <w:szCs w:val="24"/>
        </w:rPr>
        <w:t>А) Видеопамять компьютера имеет объем 512Кб, размер графической сетки 640×200, в палитре 16 цветов. Какое количество страниц экрана может одновременно разместиться в видеопамяти компьютера?</w:t>
      </w:r>
    </w:p>
    <w:p w14:paraId="49ABF006" w14:textId="77777777" w:rsidR="00A20B6D" w:rsidRPr="002B52FF" w:rsidRDefault="00A20B6D" w:rsidP="002B52FF">
      <w:pPr>
        <w:spacing w:before="120" w:after="120"/>
        <w:rPr>
          <w:sz w:val="24"/>
          <w:szCs w:val="24"/>
        </w:rPr>
      </w:pPr>
      <w:r w:rsidRPr="002B52FF">
        <w:rPr>
          <w:sz w:val="24"/>
          <w:szCs w:val="24"/>
          <w:u w:val="single"/>
        </w:rPr>
        <w:t>Дано:</w:t>
      </w:r>
      <w:r w:rsidRPr="002B52FF">
        <w:rPr>
          <w:sz w:val="24"/>
          <w:szCs w:val="24"/>
        </w:rPr>
        <w:t> </w:t>
      </w:r>
      <w:r w:rsidRPr="002B52FF">
        <w:rPr>
          <w:sz w:val="24"/>
          <w:szCs w:val="24"/>
        </w:rPr>
        <w:br/>
      </w:r>
      <w:r w:rsidRPr="002B52FF">
        <w:rPr>
          <w:sz w:val="24"/>
          <w:szCs w:val="24"/>
          <w:lang w:val="en-US"/>
        </w:rPr>
        <w:t>K</w:t>
      </w:r>
      <w:r w:rsidRPr="002B52FF">
        <w:rPr>
          <w:sz w:val="24"/>
          <w:szCs w:val="24"/>
        </w:rPr>
        <w:t>=640×200=128000 пикселей; </w:t>
      </w:r>
      <w:r w:rsidRPr="002B52FF">
        <w:rPr>
          <w:sz w:val="24"/>
          <w:szCs w:val="24"/>
        </w:rPr>
        <w:br/>
      </w:r>
      <w:r w:rsidRPr="002B52FF">
        <w:rPr>
          <w:sz w:val="24"/>
          <w:szCs w:val="24"/>
          <w:lang w:val="en-US"/>
        </w:rPr>
        <w:t>N</w:t>
      </w:r>
      <w:r w:rsidRPr="002B52FF">
        <w:rPr>
          <w:sz w:val="24"/>
          <w:szCs w:val="24"/>
        </w:rPr>
        <w:t>=16 цветов; </w:t>
      </w:r>
      <w:r w:rsidRPr="002B52FF">
        <w:rPr>
          <w:sz w:val="24"/>
          <w:szCs w:val="24"/>
        </w:rPr>
        <w:br/>
      </w:r>
      <w:r w:rsidRPr="002B52FF">
        <w:rPr>
          <w:sz w:val="24"/>
          <w:szCs w:val="24"/>
          <w:lang w:val="en-US"/>
        </w:rPr>
        <w:t>V</w:t>
      </w:r>
      <w:proofErr w:type="spellStart"/>
      <w:r w:rsidRPr="002B52FF">
        <w:rPr>
          <w:sz w:val="24"/>
          <w:szCs w:val="24"/>
          <w:vertAlign w:val="subscript"/>
        </w:rPr>
        <w:t>вп</w:t>
      </w:r>
      <w:proofErr w:type="spellEnd"/>
      <w:r w:rsidRPr="002B52FF">
        <w:rPr>
          <w:sz w:val="24"/>
          <w:szCs w:val="24"/>
        </w:rPr>
        <w:t>=512 Кб</w:t>
      </w:r>
    </w:p>
    <w:p w14:paraId="6423FB08" w14:textId="77777777" w:rsidR="00A20B6D" w:rsidRPr="002B52FF" w:rsidRDefault="00A20B6D" w:rsidP="002B52FF">
      <w:pPr>
        <w:spacing w:before="120" w:after="120"/>
        <w:rPr>
          <w:sz w:val="24"/>
          <w:szCs w:val="24"/>
        </w:rPr>
      </w:pPr>
      <w:r w:rsidRPr="002B52FF">
        <w:rPr>
          <w:sz w:val="24"/>
          <w:szCs w:val="24"/>
          <w:u w:val="single"/>
        </w:rPr>
        <w:t>Решение:</w:t>
      </w:r>
    </w:p>
    <w:p w14:paraId="53624E7A" w14:textId="77777777" w:rsidR="00A20B6D" w:rsidRPr="002B52FF" w:rsidRDefault="00A20B6D" w:rsidP="002B52FF">
      <w:pPr>
        <w:spacing w:before="120" w:after="120"/>
        <w:rPr>
          <w:sz w:val="24"/>
          <w:szCs w:val="24"/>
        </w:rPr>
      </w:pPr>
      <w:r w:rsidRPr="002B52FF">
        <w:rPr>
          <w:sz w:val="24"/>
          <w:szCs w:val="24"/>
        </w:rPr>
        <w:t>Используем формулы </w:t>
      </w:r>
      <w:r w:rsidRPr="002B52FF">
        <w:rPr>
          <w:sz w:val="24"/>
          <w:szCs w:val="24"/>
        </w:rPr>
        <w:br/>
      </w:r>
      <w:r w:rsidRPr="002B52FF">
        <w:rPr>
          <w:sz w:val="24"/>
          <w:szCs w:val="24"/>
          <w:lang w:val="en-US"/>
        </w:rPr>
        <w:t>V</w:t>
      </w:r>
      <w:r w:rsidRPr="002B52FF">
        <w:rPr>
          <w:sz w:val="24"/>
          <w:szCs w:val="24"/>
        </w:rPr>
        <w:t>=</w:t>
      </w:r>
      <w:r w:rsidRPr="002B52FF">
        <w:rPr>
          <w:sz w:val="24"/>
          <w:szCs w:val="24"/>
          <w:lang w:val="en-US"/>
        </w:rPr>
        <w:t>K</w:t>
      </w:r>
      <w:r w:rsidRPr="002B52FF">
        <w:rPr>
          <w:sz w:val="24"/>
          <w:szCs w:val="24"/>
        </w:rPr>
        <w:t>*</w:t>
      </w:r>
      <w:proofErr w:type="spellStart"/>
      <w:proofErr w:type="gramStart"/>
      <w:r w:rsidRPr="002B52FF">
        <w:rPr>
          <w:sz w:val="24"/>
          <w:szCs w:val="24"/>
          <w:lang w:val="en-US"/>
        </w:rPr>
        <w:t>i</w:t>
      </w:r>
      <w:proofErr w:type="spellEnd"/>
      <w:r w:rsidRPr="002B52FF">
        <w:rPr>
          <w:sz w:val="24"/>
          <w:szCs w:val="24"/>
        </w:rPr>
        <w:t>;   </w:t>
      </w:r>
      <w:proofErr w:type="gramEnd"/>
      <w:r w:rsidRPr="002B52FF">
        <w:rPr>
          <w:sz w:val="24"/>
          <w:szCs w:val="24"/>
        </w:rPr>
        <w:t>   </w:t>
      </w:r>
      <w:r w:rsidRPr="002B52FF">
        <w:rPr>
          <w:sz w:val="24"/>
          <w:szCs w:val="24"/>
          <w:lang w:val="en-US"/>
        </w:rPr>
        <w:t>N</w:t>
      </w:r>
      <w:r w:rsidRPr="002B52FF">
        <w:rPr>
          <w:sz w:val="24"/>
          <w:szCs w:val="24"/>
        </w:rPr>
        <w:t>=2</w:t>
      </w:r>
      <w:proofErr w:type="spellStart"/>
      <w:r w:rsidRPr="002B52FF">
        <w:rPr>
          <w:sz w:val="24"/>
          <w:szCs w:val="24"/>
          <w:vertAlign w:val="superscript"/>
          <w:lang w:val="en-US"/>
        </w:rPr>
        <w:t>i</w:t>
      </w:r>
      <w:proofErr w:type="spellEnd"/>
      <w:r w:rsidRPr="002B52FF">
        <w:rPr>
          <w:sz w:val="24"/>
          <w:szCs w:val="24"/>
        </w:rPr>
        <w:t>;      </w:t>
      </w:r>
      <w:r w:rsidRPr="002B52FF">
        <w:rPr>
          <w:sz w:val="24"/>
          <w:szCs w:val="24"/>
          <w:lang w:val="en-US"/>
        </w:rPr>
        <w:t>m</w:t>
      </w:r>
      <w:r w:rsidRPr="002B52FF">
        <w:rPr>
          <w:sz w:val="24"/>
          <w:szCs w:val="24"/>
        </w:rPr>
        <w:t>= </w:t>
      </w:r>
      <w:r w:rsidRPr="002B52FF">
        <w:rPr>
          <w:sz w:val="24"/>
          <w:szCs w:val="24"/>
          <w:lang w:val="en-US"/>
        </w:rPr>
        <w:t>V</w:t>
      </w:r>
      <w:proofErr w:type="spellStart"/>
      <w:r w:rsidRPr="002B52FF">
        <w:rPr>
          <w:sz w:val="24"/>
          <w:szCs w:val="24"/>
          <w:vertAlign w:val="subscript"/>
        </w:rPr>
        <w:t>вп</w:t>
      </w:r>
      <w:proofErr w:type="spellEnd"/>
      <w:r w:rsidRPr="002B52FF">
        <w:rPr>
          <w:sz w:val="24"/>
          <w:szCs w:val="24"/>
        </w:rPr>
        <w:t>/</w:t>
      </w:r>
      <w:r w:rsidRPr="002B52FF">
        <w:rPr>
          <w:sz w:val="24"/>
          <w:szCs w:val="24"/>
          <w:lang w:val="en-US"/>
        </w:rPr>
        <w:t>V</w:t>
      </w:r>
      <w:r w:rsidRPr="002B52FF">
        <w:rPr>
          <w:sz w:val="24"/>
          <w:szCs w:val="24"/>
        </w:rPr>
        <w:t>, где </w:t>
      </w:r>
      <w:r w:rsidRPr="002B52FF">
        <w:rPr>
          <w:sz w:val="24"/>
          <w:szCs w:val="24"/>
          <w:lang w:val="en-US"/>
        </w:rPr>
        <w:t>m </w:t>
      </w:r>
      <w:r w:rsidRPr="002B52FF">
        <w:rPr>
          <w:sz w:val="24"/>
          <w:szCs w:val="24"/>
        </w:rPr>
        <w:t>– это количество страниц экрана</w:t>
      </w:r>
    </w:p>
    <w:p w14:paraId="7D697FB9" w14:textId="77777777" w:rsidR="00A20B6D" w:rsidRPr="002B52FF" w:rsidRDefault="00A20B6D" w:rsidP="002B52FF">
      <w:pPr>
        <w:spacing w:before="120" w:after="120"/>
        <w:rPr>
          <w:sz w:val="24"/>
          <w:szCs w:val="24"/>
        </w:rPr>
      </w:pPr>
      <w:r w:rsidRPr="002B52FF">
        <w:rPr>
          <w:sz w:val="24"/>
          <w:szCs w:val="24"/>
        </w:rPr>
        <w:t>16=</w:t>
      </w:r>
      <w:proofErr w:type="gramStart"/>
      <w:r w:rsidRPr="002B52FF">
        <w:rPr>
          <w:sz w:val="24"/>
          <w:szCs w:val="24"/>
        </w:rPr>
        <w:t>2</w:t>
      </w:r>
      <w:r w:rsidRPr="002B52FF">
        <w:rPr>
          <w:sz w:val="24"/>
          <w:szCs w:val="24"/>
          <w:vertAlign w:val="superscript"/>
        </w:rPr>
        <w:t>4</w:t>
      </w:r>
      <w:r w:rsidRPr="002B52FF">
        <w:rPr>
          <w:sz w:val="24"/>
          <w:szCs w:val="24"/>
        </w:rPr>
        <w:t> ;</w:t>
      </w:r>
      <w:proofErr w:type="gramEnd"/>
      <w:r w:rsidRPr="002B52FF">
        <w:rPr>
          <w:sz w:val="24"/>
          <w:szCs w:val="24"/>
        </w:rPr>
        <w:t xml:space="preserve">  </w:t>
      </w:r>
      <w:proofErr w:type="spellStart"/>
      <w:r w:rsidRPr="002B52FF">
        <w:rPr>
          <w:sz w:val="24"/>
          <w:szCs w:val="24"/>
          <w:lang w:val="en-US"/>
        </w:rPr>
        <w:t>i</w:t>
      </w:r>
      <w:proofErr w:type="spellEnd"/>
      <w:r w:rsidRPr="002B52FF">
        <w:rPr>
          <w:sz w:val="24"/>
          <w:szCs w:val="24"/>
        </w:rPr>
        <w:t>=4 бита/пиксель;</w:t>
      </w:r>
    </w:p>
    <w:p w14:paraId="5355E181" w14:textId="77777777" w:rsidR="00A20B6D" w:rsidRPr="002B52FF" w:rsidRDefault="00A20B6D" w:rsidP="002B52FF">
      <w:pPr>
        <w:spacing w:before="120" w:after="120"/>
        <w:rPr>
          <w:sz w:val="24"/>
          <w:szCs w:val="24"/>
        </w:rPr>
      </w:pPr>
      <w:r w:rsidRPr="002B52FF">
        <w:rPr>
          <w:sz w:val="24"/>
          <w:szCs w:val="24"/>
          <w:lang w:val="en-US"/>
        </w:rPr>
        <w:t>K</w:t>
      </w:r>
      <w:r w:rsidRPr="002B52FF">
        <w:rPr>
          <w:sz w:val="24"/>
          <w:szCs w:val="24"/>
        </w:rPr>
        <w:t>=640×200=128000пикселей</w:t>
      </w:r>
    </w:p>
    <w:p w14:paraId="20B8F119" w14:textId="77777777" w:rsidR="00A20B6D" w:rsidRPr="002B52FF" w:rsidRDefault="00A20B6D" w:rsidP="002B52FF">
      <w:pPr>
        <w:spacing w:before="120" w:after="120"/>
        <w:rPr>
          <w:sz w:val="24"/>
          <w:szCs w:val="24"/>
        </w:rPr>
      </w:pPr>
      <w:r w:rsidRPr="002B52FF">
        <w:rPr>
          <w:sz w:val="24"/>
          <w:szCs w:val="24"/>
          <w:lang w:val="en-US"/>
        </w:rPr>
        <w:t>V</w:t>
      </w:r>
      <w:r w:rsidRPr="002B52FF">
        <w:rPr>
          <w:sz w:val="24"/>
          <w:szCs w:val="24"/>
        </w:rPr>
        <w:t>=128000*4=512000бит=64000байт=62,5Кб на один экран</w:t>
      </w:r>
    </w:p>
    <w:p w14:paraId="720620C0" w14:textId="77777777" w:rsidR="00A20B6D" w:rsidRPr="002B52FF" w:rsidRDefault="00A20B6D" w:rsidP="002B52FF">
      <w:pPr>
        <w:spacing w:before="120" w:after="120"/>
        <w:rPr>
          <w:sz w:val="24"/>
          <w:szCs w:val="24"/>
        </w:rPr>
      </w:pPr>
      <w:r w:rsidRPr="002B52FF">
        <w:rPr>
          <w:sz w:val="24"/>
          <w:szCs w:val="24"/>
          <w:lang w:val="en-US"/>
        </w:rPr>
        <w:t>M</w:t>
      </w:r>
      <w:r w:rsidRPr="002B52FF">
        <w:rPr>
          <w:sz w:val="24"/>
          <w:szCs w:val="24"/>
        </w:rPr>
        <w:t>=512/62,5=8 страниц</w:t>
      </w:r>
    </w:p>
    <w:p w14:paraId="70234954" w14:textId="77777777" w:rsidR="00A20B6D" w:rsidRPr="002B52FF" w:rsidRDefault="00A20B6D" w:rsidP="002B52FF">
      <w:pPr>
        <w:spacing w:before="120" w:after="120"/>
        <w:jc w:val="both"/>
        <w:rPr>
          <w:sz w:val="24"/>
          <w:szCs w:val="24"/>
        </w:rPr>
      </w:pPr>
      <w:r w:rsidRPr="002B52FF">
        <w:rPr>
          <w:sz w:val="24"/>
          <w:szCs w:val="24"/>
          <w:u w:val="single"/>
        </w:rPr>
        <w:t>Ответ</w:t>
      </w:r>
      <w:r w:rsidRPr="002B52FF">
        <w:rPr>
          <w:sz w:val="24"/>
          <w:szCs w:val="24"/>
        </w:rPr>
        <w:t>: 8 полных страниц экрана можно одновременно хранить в видеопамяти компьютера</w:t>
      </w:r>
    </w:p>
    <w:p w14:paraId="14C104CB" w14:textId="77777777" w:rsidR="00A20B6D" w:rsidRPr="002B52FF" w:rsidRDefault="00A20B6D" w:rsidP="002B52FF">
      <w:pPr>
        <w:spacing w:before="120" w:after="120"/>
        <w:jc w:val="both"/>
        <w:rPr>
          <w:sz w:val="24"/>
          <w:szCs w:val="24"/>
        </w:rPr>
      </w:pPr>
      <w:r w:rsidRPr="002B52FF">
        <w:rPr>
          <w:sz w:val="24"/>
          <w:szCs w:val="24"/>
        </w:rPr>
        <w:t>Б) В результате преобразования растрового графического изображения количество цветов уменьшилось с 256 до 16. Как при этом изменится объем видеопамяти, занимаемой изображением?</w:t>
      </w:r>
    </w:p>
    <w:p w14:paraId="4BE19B2A" w14:textId="77777777" w:rsidR="00A20B6D" w:rsidRPr="002B52FF" w:rsidRDefault="00A20B6D" w:rsidP="002B52FF">
      <w:pPr>
        <w:spacing w:before="120" w:after="120"/>
        <w:rPr>
          <w:sz w:val="24"/>
          <w:szCs w:val="24"/>
        </w:rPr>
      </w:pPr>
      <w:r w:rsidRPr="002B52FF">
        <w:rPr>
          <w:sz w:val="24"/>
          <w:szCs w:val="24"/>
          <w:u w:val="single"/>
        </w:rPr>
        <w:t>Дано</w:t>
      </w:r>
      <w:r w:rsidRPr="002B52FF">
        <w:rPr>
          <w:sz w:val="24"/>
          <w:szCs w:val="24"/>
        </w:rPr>
        <w:t>: </w:t>
      </w:r>
      <w:r w:rsidRPr="002B52FF">
        <w:rPr>
          <w:sz w:val="24"/>
          <w:szCs w:val="24"/>
        </w:rPr>
        <w:br/>
      </w:r>
      <w:r w:rsidRPr="002B52FF">
        <w:rPr>
          <w:sz w:val="24"/>
          <w:szCs w:val="24"/>
          <w:lang w:val="en-US"/>
        </w:rPr>
        <w:t>N</w:t>
      </w:r>
      <w:r w:rsidRPr="002B52FF">
        <w:rPr>
          <w:sz w:val="24"/>
          <w:szCs w:val="24"/>
          <w:vertAlign w:val="subscript"/>
        </w:rPr>
        <w:t>1</w:t>
      </w:r>
      <w:r w:rsidRPr="002B52FF">
        <w:rPr>
          <w:sz w:val="24"/>
          <w:szCs w:val="24"/>
        </w:rPr>
        <w:t>=256 цветов; </w:t>
      </w:r>
      <w:r w:rsidRPr="002B52FF">
        <w:rPr>
          <w:sz w:val="24"/>
          <w:szCs w:val="24"/>
        </w:rPr>
        <w:br/>
      </w:r>
      <w:r w:rsidRPr="002B52FF">
        <w:rPr>
          <w:sz w:val="24"/>
          <w:szCs w:val="24"/>
          <w:lang w:val="en-US"/>
        </w:rPr>
        <w:t>N</w:t>
      </w:r>
      <w:r w:rsidRPr="002B52FF">
        <w:rPr>
          <w:sz w:val="24"/>
          <w:szCs w:val="24"/>
          <w:vertAlign w:val="subscript"/>
        </w:rPr>
        <w:t>2</w:t>
      </w:r>
      <w:r w:rsidRPr="002B52FF">
        <w:rPr>
          <w:sz w:val="24"/>
          <w:szCs w:val="24"/>
        </w:rPr>
        <w:t>=16 цветов;</w:t>
      </w:r>
    </w:p>
    <w:p w14:paraId="290A75AC" w14:textId="77777777" w:rsidR="00A20B6D" w:rsidRPr="002B52FF" w:rsidRDefault="00A20B6D" w:rsidP="002B52FF">
      <w:pPr>
        <w:spacing w:before="120" w:after="120"/>
        <w:rPr>
          <w:sz w:val="24"/>
          <w:szCs w:val="24"/>
        </w:rPr>
      </w:pPr>
      <w:r w:rsidRPr="002B52FF">
        <w:rPr>
          <w:sz w:val="24"/>
          <w:szCs w:val="24"/>
          <w:u w:val="single"/>
        </w:rPr>
        <w:t>Решение:</w:t>
      </w:r>
    </w:p>
    <w:p w14:paraId="1151120B" w14:textId="77777777" w:rsidR="00A20B6D" w:rsidRPr="002B52FF" w:rsidRDefault="00A20B6D" w:rsidP="002B52FF">
      <w:pPr>
        <w:spacing w:before="120" w:after="120"/>
        <w:rPr>
          <w:sz w:val="24"/>
          <w:szCs w:val="24"/>
        </w:rPr>
      </w:pPr>
      <w:r w:rsidRPr="002B52FF">
        <w:rPr>
          <w:sz w:val="24"/>
          <w:szCs w:val="24"/>
        </w:rPr>
        <w:lastRenderedPageBreak/>
        <w:t>Используем формулы</w:t>
      </w:r>
      <w:r w:rsidRPr="002B52FF">
        <w:rPr>
          <w:sz w:val="24"/>
          <w:szCs w:val="24"/>
          <w:lang w:val="en-US"/>
        </w:rPr>
        <w:t> </w:t>
      </w:r>
      <w:r w:rsidRPr="002B52FF">
        <w:rPr>
          <w:sz w:val="24"/>
          <w:szCs w:val="24"/>
        </w:rPr>
        <w:br/>
      </w:r>
      <w:r w:rsidRPr="002B52FF">
        <w:rPr>
          <w:sz w:val="24"/>
          <w:szCs w:val="24"/>
          <w:lang w:val="en-US"/>
        </w:rPr>
        <w:t>V</w:t>
      </w:r>
      <w:r w:rsidRPr="002B52FF">
        <w:rPr>
          <w:sz w:val="24"/>
          <w:szCs w:val="24"/>
          <w:vertAlign w:val="subscript"/>
        </w:rPr>
        <w:t>1</w:t>
      </w:r>
      <w:r w:rsidRPr="002B52FF">
        <w:rPr>
          <w:sz w:val="24"/>
          <w:szCs w:val="24"/>
        </w:rPr>
        <w:t>=</w:t>
      </w:r>
      <w:r w:rsidRPr="002B52FF">
        <w:rPr>
          <w:sz w:val="24"/>
          <w:szCs w:val="24"/>
          <w:lang w:val="en-US"/>
        </w:rPr>
        <w:t>K</w:t>
      </w:r>
      <w:r w:rsidRPr="002B52FF">
        <w:rPr>
          <w:sz w:val="24"/>
          <w:szCs w:val="24"/>
        </w:rPr>
        <w:t>*</w:t>
      </w:r>
      <w:proofErr w:type="spellStart"/>
      <w:r w:rsidRPr="002B52FF">
        <w:rPr>
          <w:sz w:val="24"/>
          <w:szCs w:val="24"/>
          <w:lang w:val="en-US"/>
        </w:rPr>
        <w:t>i</w:t>
      </w:r>
      <w:proofErr w:type="spellEnd"/>
      <w:proofErr w:type="gramStart"/>
      <w:r w:rsidRPr="002B52FF">
        <w:rPr>
          <w:sz w:val="24"/>
          <w:szCs w:val="24"/>
          <w:vertAlign w:val="subscript"/>
        </w:rPr>
        <w:t>1</w:t>
      </w:r>
      <w:r w:rsidRPr="002B52FF">
        <w:rPr>
          <w:sz w:val="24"/>
          <w:szCs w:val="24"/>
        </w:rPr>
        <w:t xml:space="preserve">; </w:t>
      </w:r>
      <w:r w:rsidRPr="002B52FF">
        <w:rPr>
          <w:sz w:val="24"/>
          <w:szCs w:val="24"/>
          <w:lang w:val="en-US"/>
        </w:rPr>
        <w:t>  </w:t>
      </w:r>
      <w:proofErr w:type="gramEnd"/>
      <w:r w:rsidRPr="002B52FF">
        <w:rPr>
          <w:sz w:val="24"/>
          <w:szCs w:val="24"/>
          <w:lang w:val="en-US"/>
        </w:rPr>
        <w:t>   N</w:t>
      </w:r>
      <w:r w:rsidRPr="002B52FF">
        <w:rPr>
          <w:sz w:val="24"/>
          <w:szCs w:val="24"/>
          <w:vertAlign w:val="subscript"/>
        </w:rPr>
        <w:t>1</w:t>
      </w:r>
      <w:r w:rsidRPr="002B52FF">
        <w:rPr>
          <w:sz w:val="24"/>
          <w:szCs w:val="24"/>
        </w:rPr>
        <w:t>=2</w:t>
      </w:r>
      <w:proofErr w:type="spellStart"/>
      <w:r w:rsidRPr="002B52FF">
        <w:rPr>
          <w:sz w:val="24"/>
          <w:szCs w:val="24"/>
          <w:vertAlign w:val="superscript"/>
          <w:lang w:val="en-US"/>
        </w:rPr>
        <w:t>i</w:t>
      </w:r>
      <w:proofErr w:type="spellEnd"/>
      <w:r w:rsidRPr="002B52FF">
        <w:rPr>
          <w:sz w:val="24"/>
          <w:szCs w:val="24"/>
          <w:vertAlign w:val="superscript"/>
        </w:rPr>
        <w:t>1</w:t>
      </w:r>
      <w:r w:rsidRPr="002B52FF">
        <w:rPr>
          <w:sz w:val="24"/>
          <w:szCs w:val="24"/>
        </w:rPr>
        <w:t>;</w:t>
      </w:r>
      <w:r w:rsidRPr="002B52FF">
        <w:rPr>
          <w:sz w:val="24"/>
          <w:szCs w:val="24"/>
          <w:lang w:val="en-US"/>
        </w:rPr>
        <w:t>     </w:t>
      </w:r>
      <w:r w:rsidRPr="002B52FF">
        <w:rPr>
          <w:sz w:val="24"/>
          <w:szCs w:val="24"/>
        </w:rPr>
        <w:t xml:space="preserve"> </w:t>
      </w:r>
      <w:r w:rsidRPr="002B52FF">
        <w:rPr>
          <w:sz w:val="24"/>
          <w:szCs w:val="24"/>
          <w:lang w:val="en-US"/>
        </w:rPr>
        <w:t>V</w:t>
      </w:r>
      <w:r w:rsidRPr="002B52FF">
        <w:rPr>
          <w:sz w:val="24"/>
          <w:szCs w:val="24"/>
          <w:vertAlign w:val="subscript"/>
        </w:rPr>
        <w:t>2</w:t>
      </w:r>
      <w:r w:rsidRPr="002B52FF">
        <w:rPr>
          <w:sz w:val="24"/>
          <w:szCs w:val="24"/>
        </w:rPr>
        <w:t>=</w:t>
      </w:r>
      <w:r w:rsidRPr="002B52FF">
        <w:rPr>
          <w:sz w:val="24"/>
          <w:szCs w:val="24"/>
          <w:lang w:val="en-US"/>
        </w:rPr>
        <w:t>K</w:t>
      </w:r>
      <w:r w:rsidRPr="002B52FF">
        <w:rPr>
          <w:sz w:val="24"/>
          <w:szCs w:val="24"/>
        </w:rPr>
        <w:t>*</w:t>
      </w:r>
      <w:proofErr w:type="spellStart"/>
      <w:r w:rsidRPr="002B52FF">
        <w:rPr>
          <w:sz w:val="24"/>
          <w:szCs w:val="24"/>
          <w:lang w:val="en-US"/>
        </w:rPr>
        <w:t>i</w:t>
      </w:r>
      <w:proofErr w:type="spellEnd"/>
      <w:r w:rsidRPr="002B52FF">
        <w:rPr>
          <w:sz w:val="24"/>
          <w:szCs w:val="24"/>
          <w:vertAlign w:val="subscript"/>
        </w:rPr>
        <w:t>2</w:t>
      </w:r>
      <w:r w:rsidRPr="002B52FF">
        <w:rPr>
          <w:sz w:val="24"/>
          <w:szCs w:val="24"/>
        </w:rPr>
        <w:t xml:space="preserve">; </w:t>
      </w:r>
      <w:r w:rsidRPr="002B52FF">
        <w:rPr>
          <w:sz w:val="24"/>
          <w:szCs w:val="24"/>
          <w:lang w:val="en-US"/>
        </w:rPr>
        <w:t>     N</w:t>
      </w:r>
      <w:r w:rsidRPr="002B52FF">
        <w:rPr>
          <w:sz w:val="24"/>
          <w:szCs w:val="24"/>
          <w:vertAlign w:val="subscript"/>
        </w:rPr>
        <w:t>2</w:t>
      </w:r>
      <w:r w:rsidRPr="002B52FF">
        <w:rPr>
          <w:sz w:val="24"/>
          <w:szCs w:val="24"/>
        </w:rPr>
        <w:t>=2</w:t>
      </w:r>
      <w:proofErr w:type="spellStart"/>
      <w:r w:rsidRPr="002B52FF">
        <w:rPr>
          <w:sz w:val="24"/>
          <w:szCs w:val="24"/>
          <w:vertAlign w:val="superscript"/>
          <w:lang w:val="en-US"/>
        </w:rPr>
        <w:t>i</w:t>
      </w:r>
      <w:proofErr w:type="spellEnd"/>
      <w:r w:rsidRPr="002B52FF">
        <w:rPr>
          <w:sz w:val="24"/>
          <w:szCs w:val="24"/>
          <w:vertAlign w:val="superscript"/>
        </w:rPr>
        <w:t>2</w:t>
      </w:r>
      <w:r w:rsidRPr="002B52FF">
        <w:rPr>
          <w:sz w:val="24"/>
          <w:szCs w:val="24"/>
        </w:rPr>
        <w:t>;</w:t>
      </w:r>
    </w:p>
    <w:p w14:paraId="6E2DD934" w14:textId="77777777" w:rsidR="00A20B6D" w:rsidRPr="002B52FF" w:rsidRDefault="00A20B6D" w:rsidP="002B52FF">
      <w:pPr>
        <w:spacing w:before="120" w:after="120"/>
        <w:rPr>
          <w:sz w:val="24"/>
          <w:szCs w:val="24"/>
        </w:rPr>
      </w:pPr>
      <w:r w:rsidRPr="002B52FF">
        <w:rPr>
          <w:sz w:val="24"/>
          <w:szCs w:val="24"/>
          <w:lang w:val="en-US"/>
        </w:rPr>
        <w:t>N</w:t>
      </w:r>
      <w:r w:rsidRPr="002B52FF">
        <w:rPr>
          <w:sz w:val="24"/>
          <w:szCs w:val="24"/>
          <w:vertAlign w:val="subscript"/>
        </w:rPr>
        <w:t>1</w:t>
      </w:r>
      <w:r w:rsidRPr="002B52FF">
        <w:rPr>
          <w:sz w:val="24"/>
          <w:szCs w:val="24"/>
        </w:rPr>
        <w:t>=256=</w:t>
      </w:r>
      <w:proofErr w:type="gramStart"/>
      <w:r w:rsidRPr="002B52FF">
        <w:rPr>
          <w:sz w:val="24"/>
          <w:szCs w:val="24"/>
        </w:rPr>
        <w:t>2</w:t>
      </w:r>
      <w:r w:rsidRPr="002B52FF">
        <w:rPr>
          <w:sz w:val="24"/>
          <w:szCs w:val="24"/>
          <w:vertAlign w:val="superscript"/>
        </w:rPr>
        <w:t>8</w:t>
      </w:r>
      <w:r w:rsidRPr="002B52FF">
        <w:rPr>
          <w:sz w:val="24"/>
          <w:szCs w:val="24"/>
        </w:rPr>
        <w:t>;   </w:t>
      </w:r>
      <w:proofErr w:type="spellStart"/>
      <w:proofErr w:type="gramEnd"/>
      <w:r w:rsidRPr="002B52FF">
        <w:rPr>
          <w:sz w:val="24"/>
          <w:szCs w:val="24"/>
          <w:lang w:val="en-US"/>
        </w:rPr>
        <w:t>i</w:t>
      </w:r>
      <w:proofErr w:type="spellEnd"/>
      <w:r w:rsidRPr="002B52FF">
        <w:rPr>
          <w:sz w:val="24"/>
          <w:szCs w:val="24"/>
          <w:vertAlign w:val="subscript"/>
        </w:rPr>
        <w:t>1</w:t>
      </w:r>
      <w:r w:rsidRPr="002B52FF">
        <w:rPr>
          <w:sz w:val="24"/>
          <w:szCs w:val="24"/>
        </w:rPr>
        <w:t>=8 бит/пиксель</w:t>
      </w:r>
    </w:p>
    <w:p w14:paraId="6FF29C58" w14:textId="77777777" w:rsidR="00A20B6D" w:rsidRPr="002B52FF" w:rsidRDefault="00A20B6D" w:rsidP="002B52FF">
      <w:pPr>
        <w:spacing w:before="120" w:after="120"/>
        <w:rPr>
          <w:sz w:val="24"/>
          <w:szCs w:val="24"/>
        </w:rPr>
      </w:pPr>
      <w:r w:rsidRPr="002B52FF">
        <w:rPr>
          <w:sz w:val="24"/>
          <w:szCs w:val="24"/>
          <w:lang w:val="en-US"/>
        </w:rPr>
        <w:t>N</w:t>
      </w:r>
      <w:r w:rsidRPr="002B52FF">
        <w:rPr>
          <w:sz w:val="24"/>
          <w:szCs w:val="24"/>
          <w:vertAlign w:val="subscript"/>
        </w:rPr>
        <w:t>2</w:t>
      </w:r>
      <w:r w:rsidRPr="002B52FF">
        <w:rPr>
          <w:sz w:val="24"/>
          <w:szCs w:val="24"/>
        </w:rPr>
        <w:t>=16=</w:t>
      </w:r>
      <w:proofErr w:type="gramStart"/>
      <w:r w:rsidRPr="002B52FF">
        <w:rPr>
          <w:sz w:val="24"/>
          <w:szCs w:val="24"/>
        </w:rPr>
        <w:t>2</w:t>
      </w:r>
      <w:r w:rsidRPr="002B52FF">
        <w:rPr>
          <w:sz w:val="24"/>
          <w:szCs w:val="24"/>
          <w:vertAlign w:val="superscript"/>
        </w:rPr>
        <w:t>4</w:t>
      </w:r>
      <w:r w:rsidRPr="002B52FF">
        <w:rPr>
          <w:sz w:val="24"/>
          <w:szCs w:val="24"/>
        </w:rPr>
        <w:t>;   </w:t>
      </w:r>
      <w:proofErr w:type="spellStart"/>
      <w:proofErr w:type="gramEnd"/>
      <w:r w:rsidRPr="002B52FF">
        <w:rPr>
          <w:sz w:val="24"/>
          <w:szCs w:val="24"/>
          <w:lang w:val="en-US"/>
        </w:rPr>
        <w:t>i</w:t>
      </w:r>
      <w:proofErr w:type="spellEnd"/>
      <w:r w:rsidRPr="002B52FF">
        <w:rPr>
          <w:sz w:val="24"/>
          <w:szCs w:val="24"/>
          <w:vertAlign w:val="subscript"/>
        </w:rPr>
        <w:t>2</w:t>
      </w:r>
      <w:r w:rsidRPr="002B52FF">
        <w:rPr>
          <w:sz w:val="24"/>
          <w:szCs w:val="24"/>
        </w:rPr>
        <w:t>=4 бит/пиксель</w:t>
      </w:r>
    </w:p>
    <w:p w14:paraId="4964D0EE" w14:textId="77777777" w:rsidR="00A20B6D" w:rsidRPr="002B52FF" w:rsidRDefault="00A20B6D" w:rsidP="002B52FF">
      <w:pPr>
        <w:spacing w:before="120" w:after="120"/>
        <w:rPr>
          <w:sz w:val="24"/>
          <w:szCs w:val="24"/>
        </w:rPr>
      </w:pPr>
      <w:r w:rsidRPr="002B52FF">
        <w:rPr>
          <w:sz w:val="24"/>
          <w:szCs w:val="24"/>
          <w:lang w:val="en-US"/>
        </w:rPr>
        <w:t>V</w:t>
      </w:r>
      <w:r w:rsidRPr="002B52FF">
        <w:rPr>
          <w:sz w:val="24"/>
          <w:szCs w:val="24"/>
          <w:vertAlign w:val="subscript"/>
        </w:rPr>
        <w:t>1</w:t>
      </w:r>
      <w:r w:rsidRPr="002B52FF">
        <w:rPr>
          <w:sz w:val="24"/>
          <w:szCs w:val="24"/>
        </w:rPr>
        <w:t>=</w:t>
      </w:r>
      <w:r w:rsidRPr="002B52FF">
        <w:rPr>
          <w:sz w:val="24"/>
          <w:szCs w:val="24"/>
          <w:lang w:val="en-US"/>
        </w:rPr>
        <w:t>K</w:t>
      </w:r>
      <w:r w:rsidRPr="002B52FF">
        <w:rPr>
          <w:sz w:val="24"/>
          <w:szCs w:val="24"/>
        </w:rPr>
        <w:t>*</w:t>
      </w:r>
      <w:proofErr w:type="gramStart"/>
      <w:r w:rsidRPr="002B52FF">
        <w:rPr>
          <w:sz w:val="24"/>
          <w:szCs w:val="24"/>
        </w:rPr>
        <w:t>8;</w:t>
      </w:r>
      <w:r w:rsidRPr="002B52FF">
        <w:rPr>
          <w:sz w:val="24"/>
          <w:szCs w:val="24"/>
          <w:lang w:val="en-US"/>
        </w:rPr>
        <w:t>   </w:t>
      </w:r>
      <w:proofErr w:type="gramEnd"/>
      <w:r w:rsidRPr="002B52FF">
        <w:rPr>
          <w:sz w:val="24"/>
          <w:szCs w:val="24"/>
          <w:lang w:val="en-US"/>
        </w:rPr>
        <w:t>  </w:t>
      </w:r>
      <w:r w:rsidRPr="002B52FF">
        <w:rPr>
          <w:sz w:val="24"/>
          <w:szCs w:val="24"/>
        </w:rPr>
        <w:t xml:space="preserve"> </w:t>
      </w:r>
      <w:r w:rsidRPr="002B52FF">
        <w:rPr>
          <w:sz w:val="24"/>
          <w:szCs w:val="24"/>
          <w:lang w:val="en-US"/>
        </w:rPr>
        <w:t>V</w:t>
      </w:r>
      <w:r w:rsidRPr="002B52FF">
        <w:rPr>
          <w:sz w:val="24"/>
          <w:szCs w:val="24"/>
          <w:vertAlign w:val="subscript"/>
        </w:rPr>
        <w:t>2</w:t>
      </w:r>
      <w:r w:rsidRPr="002B52FF">
        <w:rPr>
          <w:sz w:val="24"/>
          <w:szCs w:val="24"/>
        </w:rPr>
        <w:t>=</w:t>
      </w:r>
      <w:r w:rsidRPr="002B52FF">
        <w:rPr>
          <w:sz w:val="24"/>
          <w:szCs w:val="24"/>
          <w:lang w:val="en-US"/>
        </w:rPr>
        <w:t>K</w:t>
      </w:r>
      <w:r w:rsidRPr="002B52FF">
        <w:rPr>
          <w:sz w:val="24"/>
          <w:szCs w:val="24"/>
        </w:rPr>
        <w:t>*4;</w:t>
      </w:r>
    </w:p>
    <w:p w14:paraId="3BB02921" w14:textId="77777777" w:rsidR="00A20B6D" w:rsidRPr="002B52FF" w:rsidRDefault="00A20B6D" w:rsidP="002B52FF">
      <w:pPr>
        <w:spacing w:before="120" w:after="120"/>
        <w:rPr>
          <w:sz w:val="24"/>
          <w:szCs w:val="24"/>
        </w:rPr>
      </w:pPr>
      <w:r w:rsidRPr="002B52FF">
        <w:rPr>
          <w:sz w:val="24"/>
          <w:szCs w:val="24"/>
          <w:lang w:val="en-US"/>
        </w:rPr>
        <w:t>V</w:t>
      </w:r>
      <w:r w:rsidRPr="002B52FF">
        <w:rPr>
          <w:sz w:val="24"/>
          <w:szCs w:val="24"/>
          <w:vertAlign w:val="subscript"/>
        </w:rPr>
        <w:t>2</w:t>
      </w:r>
      <w:r w:rsidRPr="002B52FF">
        <w:rPr>
          <w:sz w:val="24"/>
          <w:szCs w:val="24"/>
        </w:rPr>
        <w:t>/</w:t>
      </w:r>
      <w:r w:rsidRPr="002B52FF">
        <w:rPr>
          <w:sz w:val="24"/>
          <w:szCs w:val="24"/>
          <w:lang w:val="en-US"/>
        </w:rPr>
        <w:t>V</w:t>
      </w:r>
      <w:r w:rsidRPr="002B52FF">
        <w:rPr>
          <w:sz w:val="24"/>
          <w:szCs w:val="24"/>
          <w:vertAlign w:val="subscript"/>
        </w:rPr>
        <w:t>1</w:t>
      </w:r>
      <w:r w:rsidRPr="002B52FF">
        <w:rPr>
          <w:sz w:val="24"/>
          <w:szCs w:val="24"/>
        </w:rPr>
        <w:t>=4/8=1/2</w:t>
      </w:r>
    </w:p>
    <w:p w14:paraId="7026BBB0" w14:textId="77777777" w:rsidR="00A20B6D" w:rsidRPr="002B52FF" w:rsidRDefault="00A20B6D" w:rsidP="002B52FF">
      <w:pPr>
        <w:spacing w:before="120" w:after="120"/>
        <w:jc w:val="both"/>
        <w:rPr>
          <w:sz w:val="24"/>
          <w:szCs w:val="24"/>
        </w:rPr>
      </w:pPr>
      <w:r w:rsidRPr="002B52FF">
        <w:rPr>
          <w:sz w:val="24"/>
          <w:szCs w:val="24"/>
          <w:u w:val="single"/>
        </w:rPr>
        <w:t>Ответ</w:t>
      </w:r>
      <w:r w:rsidRPr="002B52FF">
        <w:rPr>
          <w:sz w:val="24"/>
          <w:szCs w:val="24"/>
        </w:rPr>
        <w:t>: объём графического изображения уменьшится в два раза.</w:t>
      </w:r>
    </w:p>
    <w:p w14:paraId="18FB53F0" w14:textId="77777777" w:rsidR="00A20B6D" w:rsidRPr="002B52FF" w:rsidRDefault="00A20B6D" w:rsidP="002B52FF">
      <w:pPr>
        <w:spacing w:before="120" w:after="120"/>
        <w:jc w:val="both"/>
        <w:rPr>
          <w:sz w:val="24"/>
          <w:szCs w:val="24"/>
        </w:rPr>
      </w:pPr>
      <w:r w:rsidRPr="002B52FF">
        <w:rPr>
          <w:i/>
          <w:iCs/>
          <w:sz w:val="24"/>
          <w:szCs w:val="24"/>
        </w:rPr>
        <w:t>В) Сканируется цветное изображение стандартного размера А4 (21*29,7 см). Разрешающая способность сканера 1200</w:t>
      </w:r>
      <w:r w:rsidRPr="002B52FF">
        <w:rPr>
          <w:i/>
          <w:iCs/>
          <w:sz w:val="24"/>
          <w:szCs w:val="24"/>
          <w:lang w:val="en-US"/>
        </w:rPr>
        <w:t>dpi </w:t>
      </w:r>
      <w:r w:rsidRPr="002B52FF">
        <w:rPr>
          <w:i/>
          <w:iCs/>
          <w:sz w:val="24"/>
          <w:szCs w:val="24"/>
        </w:rPr>
        <w:t>и глубина цвета 24 бита. Какой информационный объём будет иметь полученный графический файл?</w:t>
      </w:r>
    </w:p>
    <w:p w14:paraId="7CCFE18B" w14:textId="77777777" w:rsidR="00A20B6D" w:rsidRPr="002B52FF" w:rsidRDefault="00A20B6D" w:rsidP="002B52FF">
      <w:pPr>
        <w:spacing w:before="120" w:after="120"/>
        <w:rPr>
          <w:sz w:val="24"/>
          <w:szCs w:val="24"/>
        </w:rPr>
      </w:pPr>
      <w:r w:rsidRPr="002B52FF">
        <w:rPr>
          <w:sz w:val="24"/>
          <w:szCs w:val="24"/>
          <w:u w:val="single"/>
        </w:rPr>
        <w:t>Дано</w:t>
      </w:r>
      <w:r w:rsidRPr="002B52FF">
        <w:rPr>
          <w:sz w:val="24"/>
          <w:szCs w:val="24"/>
        </w:rPr>
        <w:t>: </w:t>
      </w:r>
      <w:r w:rsidRPr="002B52FF">
        <w:rPr>
          <w:sz w:val="24"/>
          <w:szCs w:val="24"/>
        </w:rPr>
        <w:br/>
      </w:r>
      <w:proofErr w:type="spellStart"/>
      <w:r w:rsidRPr="002B52FF">
        <w:rPr>
          <w:sz w:val="24"/>
          <w:szCs w:val="24"/>
          <w:lang w:val="en-US"/>
        </w:rPr>
        <w:t>i</w:t>
      </w:r>
      <w:proofErr w:type="spellEnd"/>
      <w:r w:rsidRPr="002B52FF">
        <w:rPr>
          <w:sz w:val="24"/>
          <w:szCs w:val="24"/>
        </w:rPr>
        <w:t>=24 бита на пиксель;</w:t>
      </w:r>
      <w:r w:rsidRPr="002B52FF">
        <w:rPr>
          <w:sz w:val="24"/>
          <w:szCs w:val="24"/>
        </w:rPr>
        <w:br/>
      </w:r>
      <w:r w:rsidRPr="002B52FF">
        <w:rPr>
          <w:sz w:val="24"/>
          <w:szCs w:val="24"/>
          <w:lang w:val="en-US"/>
        </w:rPr>
        <w:t>S</w:t>
      </w:r>
      <w:r w:rsidRPr="002B52FF">
        <w:rPr>
          <w:sz w:val="24"/>
          <w:szCs w:val="24"/>
        </w:rPr>
        <w:t>= 21см*29,7 см</w:t>
      </w:r>
      <w:r w:rsidRPr="002B52FF">
        <w:rPr>
          <w:sz w:val="24"/>
          <w:szCs w:val="24"/>
        </w:rPr>
        <w:br/>
      </w:r>
      <w:r w:rsidRPr="002B52FF">
        <w:rPr>
          <w:sz w:val="24"/>
          <w:szCs w:val="24"/>
          <w:lang w:val="en-US"/>
        </w:rPr>
        <w:t>D</w:t>
      </w:r>
      <w:r w:rsidRPr="002B52FF">
        <w:rPr>
          <w:sz w:val="24"/>
          <w:szCs w:val="24"/>
        </w:rPr>
        <w:t>=1200</w:t>
      </w:r>
      <w:r w:rsidRPr="002B52FF">
        <w:rPr>
          <w:sz w:val="24"/>
          <w:szCs w:val="24"/>
          <w:lang w:val="en-US"/>
        </w:rPr>
        <w:t>dpi</w:t>
      </w:r>
      <w:r w:rsidRPr="002B52FF">
        <w:rPr>
          <w:sz w:val="24"/>
          <w:szCs w:val="24"/>
        </w:rPr>
        <w:t> (точек на один дюйм)</w:t>
      </w:r>
    </w:p>
    <w:p w14:paraId="4E0C9D03" w14:textId="77777777" w:rsidR="00A20B6D" w:rsidRPr="002B52FF" w:rsidRDefault="00A20B6D" w:rsidP="002B52FF">
      <w:pPr>
        <w:spacing w:before="120" w:after="120"/>
        <w:rPr>
          <w:sz w:val="24"/>
          <w:szCs w:val="24"/>
        </w:rPr>
      </w:pPr>
      <w:r w:rsidRPr="002B52FF">
        <w:rPr>
          <w:sz w:val="24"/>
          <w:szCs w:val="24"/>
          <w:u w:val="single"/>
        </w:rPr>
        <w:t>Решение:</w:t>
      </w:r>
    </w:p>
    <w:p w14:paraId="54F05E52" w14:textId="77777777" w:rsidR="00A20B6D" w:rsidRPr="002B52FF" w:rsidRDefault="00A20B6D" w:rsidP="002B52FF">
      <w:pPr>
        <w:spacing w:before="120" w:after="120"/>
        <w:rPr>
          <w:sz w:val="24"/>
          <w:szCs w:val="24"/>
        </w:rPr>
      </w:pPr>
      <w:r w:rsidRPr="002B52FF">
        <w:rPr>
          <w:sz w:val="24"/>
          <w:szCs w:val="24"/>
        </w:rPr>
        <w:t>Используем формулы </w:t>
      </w:r>
      <w:r w:rsidRPr="002B52FF">
        <w:rPr>
          <w:sz w:val="24"/>
          <w:szCs w:val="24"/>
        </w:rPr>
        <w:br/>
      </w:r>
      <w:r w:rsidRPr="002B52FF">
        <w:rPr>
          <w:sz w:val="24"/>
          <w:szCs w:val="24"/>
          <w:lang w:val="en-US"/>
        </w:rPr>
        <w:t>V</w:t>
      </w:r>
      <w:r w:rsidRPr="002B52FF">
        <w:rPr>
          <w:sz w:val="24"/>
          <w:szCs w:val="24"/>
        </w:rPr>
        <w:t>=</w:t>
      </w:r>
      <w:r w:rsidRPr="002B52FF">
        <w:rPr>
          <w:sz w:val="24"/>
          <w:szCs w:val="24"/>
          <w:lang w:val="en-US"/>
        </w:rPr>
        <w:t>K</w:t>
      </w:r>
      <w:r w:rsidRPr="002B52FF">
        <w:rPr>
          <w:sz w:val="24"/>
          <w:szCs w:val="24"/>
        </w:rPr>
        <w:t>*</w:t>
      </w:r>
      <w:proofErr w:type="spellStart"/>
      <w:r w:rsidRPr="002B52FF">
        <w:rPr>
          <w:sz w:val="24"/>
          <w:szCs w:val="24"/>
          <w:lang w:val="en-US"/>
        </w:rPr>
        <w:t>i</w:t>
      </w:r>
      <w:proofErr w:type="spellEnd"/>
      <w:r w:rsidRPr="002B52FF">
        <w:rPr>
          <w:sz w:val="24"/>
          <w:szCs w:val="24"/>
        </w:rPr>
        <w:t>;      </w:t>
      </w:r>
    </w:p>
    <w:p w14:paraId="245F4EA6" w14:textId="77777777" w:rsidR="00A20B6D" w:rsidRPr="002B52FF" w:rsidRDefault="00A20B6D" w:rsidP="002B52FF">
      <w:pPr>
        <w:spacing w:before="120" w:after="120"/>
        <w:rPr>
          <w:sz w:val="24"/>
          <w:szCs w:val="24"/>
        </w:rPr>
      </w:pPr>
      <w:r w:rsidRPr="002B52FF">
        <w:rPr>
          <w:sz w:val="24"/>
          <w:szCs w:val="24"/>
        </w:rPr>
        <w:t>1дюйм=2,54 см</w:t>
      </w:r>
    </w:p>
    <w:p w14:paraId="77590E7E" w14:textId="77777777" w:rsidR="00A20B6D" w:rsidRPr="002B52FF" w:rsidRDefault="00A20B6D" w:rsidP="002B52FF">
      <w:pPr>
        <w:spacing w:before="120" w:after="120"/>
        <w:rPr>
          <w:sz w:val="24"/>
          <w:szCs w:val="24"/>
        </w:rPr>
      </w:pPr>
      <w:r w:rsidRPr="002B52FF">
        <w:rPr>
          <w:sz w:val="24"/>
          <w:szCs w:val="24"/>
          <w:lang w:val="en-US"/>
        </w:rPr>
        <w:t>S</w:t>
      </w:r>
      <w:proofErr w:type="gramStart"/>
      <w:r w:rsidRPr="002B52FF">
        <w:rPr>
          <w:sz w:val="24"/>
          <w:szCs w:val="24"/>
        </w:rPr>
        <w:t>=(</w:t>
      </w:r>
      <w:proofErr w:type="gramEnd"/>
      <w:r w:rsidRPr="002B52FF">
        <w:rPr>
          <w:sz w:val="24"/>
          <w:szCs w:val="24"/>
        </w:rPr>
        <w:t>21/2,54)*(29,7/2,54)=8,3дюймов*11,7дюймов</w:t>
      </w:r>
    </w:p>
    <w:p w14:paraId="2E8DEFF6" w14:textId="77777777" w:rsidR="00A20B6D" w:rsidRPr="002B52FF" w:rsidRDefault="00A20B6D" w:rsidP="002B52FF">
      <w:pPr>
        <w:spacing w:before="120" w:after="120"/>
        <w:rPr>
          <w:sz w:val="24"/>
          <w:szCs w:val="24"/>
        </w:rPr>
      </w:pPr>
      <w:r w:rsidRPr="002B52FF">
        <w:rPr>
          <w:sz w:val="24"/>
          <w:szCs w:val="24"/>
          <w:lang w:val="en-US"/>
        </w:rPr>
        <w:t>K</w:t>
      </w:r>
      <w:r w:rsidRPr="002B52FF">
        <w:rPr>
          <w:sz w:val="24"/>
          <w:szCs w:val="24"/>
        </w:rPr>
        <w:t>=1200*8,3*1200*11,7=139210118 пикселей</w:t>
      </w:r>
    </w:p>
    <w:p w14:paraId="163B7155" w14:textId="77777777" w:rsidR="00A20B6D" w:rsidRPr="002B52FF" w:rsidRDefault="00A20B6D" w:rsidP="002B52FF">
      <w:pPr>
        <w:spacing w:before="120" w:after="120"/>
        <w:rPr>
          <w:sz w:val="24"/>
          <w:szCs w:val="24"/>
        </w:rPr>
      </w:pPr>
      <w:r w:rsidRPr="002B52FF">
        <w:rPr>
          <w:sz w:val="24"/>
          <w:szCs w:val="24"/>
          <w:lang w:val="en-US"/>
        </w:rPr>
        <w:t>V</w:t>
      </w:r>
      <w:r w:rsidRPr="002B52FF">
        <w:rPr>
          <w:sz w:val="24"/>
          <w:szCs w:val="24"/>
        </w:rPr>
        <w:t>=139210118*24=3341042842бита=417630355байт=407842Кб=398Мб</w:t>
      </w:r>
    </w:p>
    <w:p w14:paraId="01778FDE" w14:textId="77777777" w:rsidR="00A20B6D" w:rsidRPr="002B52FF" w:rsidRDefault="00A20B6D" w:rsidP="002B52FF">
      <w:pPr>
        <w:spacing w:before="120" w:after="120"/>
        <w:jc w:val="both"/>
        <w:rPr>
          <w:sz w:val="24"/>
          <w:szCs w:val="24"/>
        </w:rPr>
      </w:pPr>
      <w:r w:rsidRPr="002B52FF">
        <w:rPr>
          <w:sz w:val="24"/>
          <w:szCs w:val="24"/>
          <w:u w:val="single"/>
        </w:rPr>
        <w:t>Ответ</w:t>
      </w:r>
      <w:r w:rsidRPr="002B52FF">
        <w:rPr>
          <w:sz w:val="24"/>
          <w:szCs w:val="24"/>
        </w:rPr>
        <w:t>: объём сканированного графического изображения равен 398 Мегабайт</w:t>
      </w:r>
    </w:p>
    <w:p w14:paraId="62D6DDC9" w14:textId="77777777" w:rsidR="00A20B6D" w:rsidRPr="002B52FF" w:rsidRDefault="00A20B6D" w:rsidP="002B52FF">
      <w:pPr>
        <w:jc w:val="both"/>
        <w:rPr>
          <w:color w:val="000000"/>
          <w:sz w:val="24"/>
          <w:szCs w:val="24"/>
        </w:rPr>
      </w:pPr>
    </w:p>
    <w:p w14:paraId="68075351" w14:textId="77777777" w:rsidR="00A20B6D" w:rsidRPr="002B52FF" w:rsidRDefault="00A20B6D" w:rsidP="002B52FF">
      <w:pPr>
        <w:jc w:val="both"/>
        <w:rPr>
          <w:rFonts w:eastAsiaTheme="minorHAnsi"/>
          <w:b/>
          <w:bCs/>
          <w:iCs/>
          <w:sz w:val="24"/>
          <w:szCs w:val="24"/>
          <w:lang w:eastAsia="en-US"/>
        </w:rPr>
      </w:pPr>
      <w:r w:rsidRPr="002B52FF">
        <w:rPr>
          <w:rFonts w:eastAsiaTheme="minorHAnsi"/>
          <w:b/>
          <w:bCs/>
          <w:iCs/>
          <w:sz w:val="24"/>
          <w:szCs w:val="24"/>
          <w:lang w:eastAsia="en-US"/>
        </w:rPr>
        <w:t>Порядок выполнения работы</w:t>
      </w:r>
    </w:p>
    <w:p w14:paraId="7C1433EC" w14:textId="77777777" w:rsidR="00A20B6D" w:rsidRPr="002B52FF" w:rsidRDefault="00A20B6D" w:rsidP="002B52FF">
      <w:pPr>
        <w:spacing w:before="120" w:after="120"/>
        <w:rPr>
          <w:sz w:val="24"/>
          <w:szCs w:val="24"/>
        </w:rPr>
      </w:pPr>
      <w:r w:rsidRPr="002B52FF">
        <w:rPr>
          <w:sz w:val="24"/>
          <w:szCs w:val="24"/>
        </w:rPr>
        <w:t>1.     Определите количество цветов в палитре при глубине цвета 4, 8, 16, 24, 32 бита</w:t>
      </w:r>
    </w:p>
    <w:p w14:paraId="2E18DB59" w14:textId="77777777" w:rsidR="00A20B6D" w:rsidRPr="002B52FF" w:rsidRDefault="00A20B6D" w:rsidP="002B52FF">
      <w:pPr>
        <w:spacing w:after="120"/>
        <w:rPr>
          <w:sz w:val="24"/>
          <w:szCs w:val="24"/>
        </w:rPr>
      </w:pPr>
      <w:r w:rsidRPr="002B52FF">
        <w:rPr>
          <w:sz w:val="24"/>
          <w:szCs w:val="24"/>
        </w:rPr>
        <w:t>2.     В процессе преобразования растрового графического изображения количество цветов уменьшилось с 65536 до 16. Во сколько раз уменьшится объём занимаемой им памяти?</w:t>
      </w:r>
    </w:p>
    <w:p w14:paraId="0AA3AD7E" w14:textId="77777777" w:rsidR="00A20B6D" w:rsidRPr="002B52FF" w:rsidRDefault="00A20B6D" w:rsidP="002B52FF">
      <w:pPr>
        <w:spacing w:after="120"/>
        <w:rPr>
          <w:sz w:val="24"/>
          <w:szCs w:val="24"/>
        </w:rPr>
      </w:pPr>
      <w:r w:rsidRPr="002B52FF">
        <w:rPr>
          <w:sz w:val="24"/>
          <w:szCs w:val="24"/>
        </w:rPr>
        <w:t>3.     256-цветный рисунок содержит 120 байт информации. Из скольких точек он состоит?</w:t>
      </w:r>
    </w:p>
    <w:p w14:paraId="44436B2D" w14:textId="77777777" w:rsidR="00A20B6D" w:rsidRPr="002B52FF" w:rsidRDefault="00A20B6D" w:rsidP="002B52FF">
      <w:pPr>
        <w:spacing w:after="120"/>
        <w:rPr>
          <w:sz w:val="24"/>
          <w:szCs w:val="24"/>
        </w:rPr>
      </w:pPr>
      <w:r w:rsidRPr="002B52FF">
        <w:rPr>
          <w:sz w:val="24"/>
          <w:szCs w:val="24"/>
        </w:rPr>
        <w:t>4.     Достаточно ли видеопамяти объёмом 256 Кбайт для работы монитора в режиме 640*480 и палитрой из 16 цветов?</w:t>
      </w:r>
    </w:p>
    <w:p w14:paraId="69738439" w14:textId="77777777" w:rsidR="00A20B6D" w:rsidRPr="002B52FF" w:rsidRDefault="00A20B6D" w:rsidP="002B52FF">
      <w:pPr>
        <w:spacing w:after="120"/>
        <w:rPr>
          <w:rFonts w:eastAsiaTheme="minorHAnsi"/>
          <w:sz w:val="24"/>
          <w:szCs w:val="24"/>
          <w:lang w:eastAsia="en-US"/>
        </w:rPr>
      </w:pPr>
      <w:r w:rsidRPr="002B52FF">
        <w:rPr>
          <w:sz w:val="24"/>
          <w:szCs w:val="24"/>
        </w:rPr>
        <w:t xml:space="preserve">5. </w:t>
      </w:r>
      <w:r w:rsidRPr="002B52FF">
        <w:rPr>
          <w:sz w:val="24"/>
          <w:szCs w:val="24"/>
        </w:rPr>
        <w:tab/>
      </w:r>
      <w:r w:rsidRPr="002B52FF">
        <w:rPr>
          <w:rFonts w:eastAsiaTheme="minorHAnsi"/>
          <w:sz w:val="24"/>
          <w:szCs w:val="24"/>
          <w:lang w:eastAsia="en-US"/>
        </w:rPr>
        <w:t>Какую информацию несёт каждая буква русского алфавита (если считать, что е=ё)?</w:t>
      </w:r>
    </w:p>
    <w:p w14:paraId="0FA4679C" w14:textId="77777777" w:rsidR="00A20B6D" w:rsidRPr="002B52FF" w:rsidRDefault="00A20B6D" w:rsidP="002B52FF">
      <w:pPr>
        <w:spacing w:after="120"/>
        <w:rPr>
          <w:sz w:val="24"/>
          <w:szCs w:val="24"/>
        </w:rPr>
      </w:pPr>
      <w:r w:rsidRPr="002B52FF">
        <w:rPr>
          <w:rFonts w:eastAsiaTheme="minorHAnsi"/>
          <w:sz w:val="24"/>
          <w:szCs w:val="24"/>
          <w:lang w:eastAsia="en-US"/>
        </w:rPr>
        <w:t xml:space="preserve">6. </w:t>
      </w:r>
      <w:r w:rsidRPr="002B52FF">
        <w:rPr>
          <w:rFonts w:eastAsiaTheme="minorHAnsi"/>
          <w:sz w:val="24"/>
          <w:szCs w:val="24"/>
          <w:lang w:eastAsia="en-US"/>
        </w:rPr>
        <w:tab/>
        <w:t>Какова мощность алфавита, с помощью которого записано сообщение, содержащее 2048 символов, если его объём составляет 1,25 Кбайт.</w:t>
      </w:r>
    </w:p>
    <w:p w14:paraId="31278A8A" w14:textId="77777777" w:rsidR="00A20B6D" w:rsidRPr="002B52FF" w:rsidRDefault="00A20B6D" w:rsidP="002B52FF">
      <w:pPr>
        <w:rPr>
          <w:sz w:val="24"/>
          <w:szCs w:val="24"/>
        </w:rPr>
      </w:pPr>
    </w:p>
    <w:p w14:paraId="54FA92D1" w14:textId="77777777" w:rsidR="00A20B6D" w:rsidRPr="002B52FF" w:rsidRDefault="00A20B6D" w:rsidP="002B52FF">
      <w:pPr>
        <w:rPr>
          <w:sz w:val="24"/>
          <w:szCs w:val="24"/>
        </w:rPr>
      </w:pPr>
      <w:r w:rsidRPr="002B52FF">
        <w:rPr>
          <w:sz w:val="24"/>
          <w:szCs w:val="24"/>
        </w:rPr>
        <w:t>Отчет о проделанной работе должен содержать:</w:t>
      </w:r>
    </w:p>
    <w:p w14:paraId="2BDF4F18" w14:textId="77777777" w:rsidR="00A20B6D" w:rsidRPr="002B52FF" w:rsidRDefault="00A20B6D" w:rsidP="002B52FF">
      <w:pPr>
        <w:rPr>
          <w:sz w:val="24"/>
          <w:szCs w:val="24"/>
        </w:rPr>
      </w:pPr>
      <w:r w:rsidRPr="002B52FF">
        <w:rPr>
          <w:sz w:val="24"/>
          <w:szCs w:val="24"/>
        </w:rPr>
        <w:t>1. Название работы.</w:t>
      </w:r>
    </w:p>
    <w:p w14:paraId="30EA062A" w14:textId="77777777" w:rsidR="00A20B6D" w:rsidRPr="002B52FF" w:rsidRDefault="00A20B6D" w:rsidP="002B52FF">
      <w:pPr>
        <w:rPr>
          <w:sz w:val="24"/>
          <w:szCs w:val="24"/>
        </w:rPr>
      </w:pPr>
      <w:r w:rsidRPr="002B52FF">
        <w:rPr>
          <w:sz w:val="24"/>
          <w:szCs w:val="24"/>
        </w:rPr>
        <w:t>2. Цель работы.</w:t>
      </w:r>
    </w:p>
    <w:p w14:paraId="1CFB46D0" w14:textId="77777777" w:rsidR="00A20B6D" w:rsidRPr="002B52FF" w:rsidRDefault="00A20B6D" w:rsidP="002B52FF">
      <w:pPr>
        <w:rPr>
          <w:sz w:val="24"/>
          <w:szCs w:val="24"/>
        </w:rPr>
      </w:pPr>
      <w:r w:rsidRPr="002B52FF">
        <w:rPr>
          <w:sz w:val="24"/>
          <w:szCs w:val="24"/>
        </w:rPr>
        <w:t>3. Списать все разобранные в примерах задачи.</w:t>
      </w:r>
    </w:p>
    <w:p w14:paraId="6ED84CF6" w14:textId="77777777" w:rsidR="00A20B6D" w:rsidRPr="002B52FF" w:rsidRDefault="00A20B6D" w:rsidP="002B52FF">
      <w:pPr>
        <w:rPr>
          <w:sz w:val="24"/>
          <w:szCs w:val="24"/>
        </w:rPr>
      </w:pPr>
      <w:r w:rsidRPr="002B52FF">
        <w:rPr>
          <w:sz w:val="24"/>
          <w:szCs w:val="24"/>
        </w:rPr>
        <w:t>4. Решить все задачи для самостоятельного выполнения.</w:t>
      </w:r>
    </w:p>
    <w:p w14:paraId="7B0D6A6E" w14:textId="77777777" w:rsidR="00A20B6D" w:rsidRPr="002B52FF" w:rsidRDefault="00A20B6D" w:rsidP="002B52FF">
      <w:pPr>
        <w:rPr>
          <w:sz w:val="24"/>
          <w:szCs w:val="24"/>
        </w:rPr>
      </w:pPr>
      <w:r w:rsidRPr="002B52FF">
        <w:rPr>
          <w:sz w:val="24"/>
          <w:szCs w:val="24"/>
        </w:rPr>
        <w:t>5. Сделать вывод о проделанной работе.</w:t>
      </w:r>
    </w:p>
    <w:p w14:paraId="038B26BC" w14:textId="466737AC" w:rsidR="00505D3D" w:rsidRDefault="00505D3D" w:rsidP="002B52FF">
      <w:pPr>
        <w:shd w:val="clear" w:color="auto" w:fill="FFFFFF"/>
        <w:jc w:val="both"/>
        <w:rPr>
          <w:rFonts w:eastAsia="Times New Roman"/>
          <w:b/>
          <w:bCs/>
          <w:color w:val="000000"/>
          <w:sz w:val="24"/>
          <w:szCs w:val="24"/>
        </w:rPr>
      </w:pPr>
    </w:p>
    <w:p w14:paraId="346A39E0" w14:textId="77777777" w:rsidR="00092EC0" w:rsidRPr="00092EC0" w:rsidRDefault="00092EC0" w:rsidP="00092EC0">
      <w:pPr>
        <w:jc w:val="center"/>
        <w:rPr>
          <w:b/>
          <w:sz w:val="24"/>
          <w:szCs w:val="24"/>
        </w:rPr>
      </w:pPr>
      <w:r w:rsidRPr="00092EC0">
        <w:rPr>
          <w:b/>
          <w:sz w:val="24"/>
          <w:szCs w:val="24"/>
        </w:rPr>
        <w:t xml:space="preserve">Практическое занятие </w:t>
      </w:r>
    </w:p>
    <w:p w14:paraId="6A3B2575" w14:textId="77777777" w:rsidR="00092EC0" w:rsidRPr="00092EC0" w:rsidRDefault="00092EC0" w:rsidP="00BE387F">
      <w:pPr>
        <w:ind w:right="57" w:firstLine="709"/>
        <w:rPr>
          <w:b/>
          <w:sz w:val="24"/>
          <w:szCs w:val="24"/>
        </w:rPr>
      </w:pPr>
      <w:r w:rsidRPr="00092EC0">
        <w:rPr>
          <w:b/>
          <w:sz w:val="24"/>
          <w:szCs w:val="24"/>
        </w:rPr>
        <w:lastRenderedPageBreak/>
        <w:t xml:space="preserve">Тема практического занятия: </w:t>
      </w:r>
      <w:r w:rsidRPr="00092EC0">
        <w:rPr>
          <w:sz w:val="24"/>
          <w:szCs w:val="24"/>
        </w:rPr>
        <w:t>Двоичная и десятичная система счисления. Восьмеричная и шестнадцатеричная система счисления</w:t>
      </w:r>
    </w:p>
    <w:p w14:paraId="7A18E699" w14:textId="77777777" w:rsidR="00092EC0" w:rsidRPr="00092EC0" w:rsidRDefault="00092EC0" w:rsidP="00BE387F">
      <w:pPr>
        <w:ind w:right="57" w:firstLine="709"/>
        <w:rPr>
          <w:rFonts w:eastAsia="Times New Roman"/>
          <w:sz w:val="24"/>
          <w:szCs w:val="24"/>
        </w:rPr>
      </w:pPr>
      <w:r w:rsidRPr="00092EC0">
        <w:rPr>
          <w:b/>
          <w:sz w:val="24"/>
          <w:szCs w:val="24"/>
        </w:rPr>
        <w:t xml:space="preserve">Цель: </w:t>
      </w:r>
      <w:r w:rsidRPr="00092EC0">
        <w:rPr>
          <w:rFonts w:eastAsia="Times New Roman"/>
          <w:sz w:val="24"/>
          <w:szCs w:val="24"/>
        </w:rPr>
        <w:t xml:space="preserve">закрепить навыки перевода чисел из двоичной, десятичной, восьмеричной и шестнадцатеричной системы счисления в другие </w:t>
      </w:r>
      <w:proofErr w:type="gramStart"/>
      <w:r w:rsidRPr="00092EC0">
        <w:rPr>
          <w:rFonts w:eastAsia="Times New Roman"/>
          <w:sz w:val="24"/>
          <w:szCs w:val="24"/>
        </w:rPr>
        <w:t>С.С..</w:t>
      </w:r>
      <w:proofErr w:type="gramEnd"/>
    </w:p>
    <w:p w14:paraId="28536768" w14:textId="77777777" w:rsidR="00092EC0" w:rsidRPr="00092EC0" w:rsidRDefault="00092EC0" w:rsidP="00BE387F">
      <w:pPr>
        <w:autoSpaceDE w:val="0"/>
        <w:autoSpaceDN w:val="0"/>
        <w:adjustRightInd w:val="0"/>
        <w:ind w:right="57" w:firstLine="709"/>
        <w:rPr>
          <w:rFonts w:eastAsia="Times New Roman"/>
          <w:sz w:val="24"/>
          <w:szCs w:val="24"/>
        </w:rPr>
      </w:pPr>
      <w:r w:rsidRPr="00092EC0">
        <w:rPr>
          <w:rFonts w:eastAsia="Times New Roman"/>
          <w:b/>
          <w:sz w:val="24"/>
          <w:szCs w:val="24"/>
        </w:rPr>
        <w:t>Средства обучения:</w:t>
      </w:r>
      <w:r w:rsidRPr="00092EC0">
        <w:rPr>
          <w:rFonts w:eastAsia="Times New Roman"/>
          <w:sz w:val="24"/>
          <w:szCs w:val="24"/>
        </w:rPr>
        <w:t xml:space="preserve"> раздаточный материал «Таблицы перевода систем счисления»</w:t>
      </w:r>
    </w:p>
    <w:p w14:paraId="22B2C2F2" w14:textId="77777777" w:rsidR="00092EC0" w:rsidRPr="00092EC0" w:rsidRDefault="00092EC0" w:rsidP="00BE387F">
      <w:pPr>
        <w:ind w:firstLine="709"/>
        <w:jc w:val="center"/>
        <w:rPr>
          <w:b/>
          <w:sz w:val="24"/>
          <w:szCs w:val="24"/>
        </w:rPr>
      </w:pPr>
      <w:r w:rsidRPr="00092EC0">
        <w:rPr>
          <w:b/>
          <w:sz w:val="24"/>
          <w:szCs w:val="24"/>
        </w:rPr>
        <w:t>Теоретический материал</w:t>
      </w:r>
    </w:p>
    <w:p w14:paraId="3EED804D" w14:textId="77777777" w:rsidR="00092EC0" w:rsidRPr="00092EC0" w:rsidRDefault="00092EC0" w:rsidP="00BE387F">
      <w:pPr>
        <w:spacing w:after="150"/>
        <w:ind w:firstLine="709"/>
        <w:rPr>
          <w:rFonts w:eastAsia="Times New Roman"/>
          <w:sz w:val="24"/>
          <w:szCs w:val="24"/>
        </w:rPr>
      </w:pPr>
      <w:r w:rsidRPr="00092EC0">
        <w:rPr>
          <w:rFonts w:eastAsia="Times New Roman"/>
          <w:b/>
          <w:bCs/>
          <w:sz w:val="24"/>
          <w:szCs w:val="24"/>
        </w:rPr>
        <w:t>Система счисления</w:t>
      </w:r>
      <w:r w:rsidRPr="00092EC0">
        <w:rPr>
          <w:rFonts w:eastAsia="Times New Roman"/>
          <w:sz w:val="24"/>
          <w:szCs w:val="24"/>
        </w:rPr>
        <w:t> – это совокупность правил для обозначения и наименования чисел.</w:t>
      </w:r>
    </w:p>
    <w:p w14:paraId="385FE144" w14:textId="77777777" w:rsidR="00092EC0" w:rsidRPr="00092EC0" w:rsidRDefault="00092EC0" w:rsidP="00BE387F">
      <w:pPr>
        <w:spacing w:after="150"/>
        <w:ind w:firstLine="709"/>
        <w:rPr>
          <w:rFonts w:eastAsia="Times New Roman"/>
          <w:sz w:val="24"/>
          <w:szCs w:val="24"/>
        </w:rPr>
      </w:pPr>
      <w:r w:rsidRPr="00092EC0">
        <w:rPr>
          <w:rFonts w:eastAsia="Times New Roman"/>
          <w:b/>
          <w:bCs/>
          <w:sz w:val="24"/>
          <w:szCs w:val="24"/>
        </w:rPr>
        <w:t>Непозиционной</w:t>
      </w:r>
      <w:r w:rsidRPr="00092EC0">
        <w:rPr>
          <w:rFonts w:eastAsia="Times New Roman"/>
          <w:sz w:val="24"/>
          <w:szCs w:val="24"/>
        </w:rPr>
        <w:t> называется такая система счисления, в которой количественный эквивалент каждой цифры не зависит от ее положения (места, позиции) в записи числа.</w:t>
      </w:r>
    </w:p>
    <w:p w14:paraId="5151B8A1" w14:textId="77777777" w:rsidR="00092EC0" w:rsidRPr="00092EC0" w:rsidRDefault="00092EC0" w:rsidP="00BE387F">
      <w:pPr>
        <w:spacing w:after="150"/>
        <w:ind w:firstLine="709"/>
        <w:rPr>
          <w:rFonts w:eastAsia="Times New Roman"/>
          <w:sz w:val="24"/>
          <w:szCs w:val="24"/>
        </w:rPr>
      </w:pPr>
      <w:r w:rsidRPr="00092EC0">
        <w:rPr>
          <w:rFonts w:eastAsia="Times New Roman"/>
          <w:b/>
          <w:bCs/>
          <w:sz w:val="24"/>
          <w:szCs w:val="24"/>
        </w:rPr>
        <w:t>Основанием системы счисления</w:t>
      </w:r>
      <w:r w:rsidRPr="00092EC0">
        <w:rPr>
          <w:rFonts w:eastAsia="Times New Roman"/>
          <w:sz w:val="24"/>
          <w:szCs w:val="24"/>
        </w:rPr>
        <w:t> называется количество знаков или символов, используемых для изображения числа в данной системе счисления.</w:t>
      </w:r>
    </w:p>
    <w:p w14:paraId="4724EAE7" w14:textId="77777777" w:rsidR="00092EC0" w:rsidRPr="00092EC0" w:rsidRDefault="00092EC0" w:rsidP="00BE387F">
      <w:pPr>
        <w:spacing w:after="150"/>
        <w:ind w:firstLine="709"/>
        <w:rPr>
          <w:rFonts w:eastAsia="Times New Roman"/>
          <w:sz w:val="24"/>
          <w:szCs w:val="24"/>
        </w:rPr>
      </w:pPr>
      <w:r w:rsidRPr="00092EC0">
        <w:rPr>
          <w:rFonts w:eastAsia="Times New Roman"/>
          <w:sz w:val="24"/>
          <w:szCs w:val="24"/>
        </w:rPr>
        <w:t>Наименование системы счисления соответствует ее основанию (например, десятичной называется система счисления так потому, что ее основание равно 10, т.е. используется десять цифр).</w:t>
      </w:r>
    </w:p>
    <w:p w14:paraId="6E5487C4" w14:textId="77777777" w:rsidR="00092EC0" w:rsidRPr="00092EC0" w:rsidRDefault="00092EC0" w:rsidP="00BE387F">
      <w:pPr>
        <w:spacing w:after="150"/>
        <w:ind w:firstLine="709"/>
        <w:rPr>
          <w:rFonts w:eastAsia="Times New Roman"/>
          <w:sz w:val="24"/>
          <w:szCs w:val="24"/>
        </w:rPr>
      </w:pPr>
      <w:r w:rsidRPr="00092EC0">
        <w:rPr>
          <w:rFonts w:eastAsia="Times New Roman"/>
          <w:sz w:val="24"/>
          <w:szCs w:val="24"/>
        </w:rPr>
        <w:t>Система счисления называется </w:t>
      </w:r>
      <w:r w:rsidRPr="00092EC0">
        <w:rPr>
          <w:rFonts w:eastAsia="Times New Roman"/>
          <w:b/>
          <w:bCs/>
          <w:sz w:val="24"/>
          <w:szCs w:val="24"/>
        </w:rPr>
        <w:t>позиционной</w:t>
      </w:r>
      <w:r w:rsidRPr="00092EC0">
        <w:rPr>
          <w:rFonts w:eastAsia="Times New Roman"/>
          <w:sz w:val="24"/>
          <w:szCs w:val="24"/>
        </w:rPr>
        <w:t>, если значение цифры зависит от ее места (позиции) в записи числа.</w:t>
      </w:r>
    </w:p>
    <w:p w14:paraId="3BE960F7" w14:textId="77777777" w:rsidR="00092EC0" w:rsidRPr="00092EC0" w:rsidRDefault="00092EC0" w:rsidP="00BE387F">
      <w:pPr>
        <w:spacing w:after="150"/>
        <w:ind w:firstLine="709"/>
        <w:jc w:val="center"/>
        <w:rPr>
          <w:rFonts w:eastAsia="Times New Roman"/>
          <w:sz w:val="24"/>
          <w:szCs w:val="24"/>
        </w:rPr>
      </w:pPr>
      <w:r w:rsidRPr="00092EC0">
        <w:rPr>
          <w:rFonts w:eastAsia="Times New Roman"/>
          <w:b/>
          <w:bCs/>
          <w:sz w:val="24"/>
          <w:szCs w:val="24"/>
          <w:u w:val="single"/>
        </w:rPr>
        <w:t>Системы счисления, используемые в компьютерах</w:t>
      </w:r>
    </w:p>
    <w:p w14:paraId="0339B9D4" w14:textId="77777777" w:rsidR="00092EC0" w:rsidRPr="00092EC0" w:rsidRDefault="00092EC0" w:rsidP="00BE387F">
      <w:pPr>
        <w:spacing w:after="150"/>
        <w:ind w:firstLine="709"/>
        <w:rPr>
          <w:rFonts w:eastAsia="Times New Roman"/>
          <w:sz w:val="24"/>
          <w:szCs w:val="24"/>
        </w:rPr>
      </w:pPr>
      <w:r w:rsidRPr="00092EC0">
        <w:rPr>
          <w:rFonts w:eastAsia="Times New Roman"/>
          <w:sz w:val="24"/>
          <w:szCs w:val="24"/>
          <w:u w:val="single"/>
        </w:rPr>
        <w:t>Двоичная система счисления</w:t>
      </w:r>
      <w:r w:rsidRPr="00092EC0">
        <w:rPr>
          <w:rFonts w:eastAsia="Times New Roman"/>
          <w:sz w:val="24"/>
          <w:szCs w:val="24"/>
        </w:rPr>
        <w:t xml:space="preserve">. Для записи чисел используются только две цифры – 0 и 1. Выбор двоичной системы объясняется тем, что электронные элементы, из которых строятся ЭВМ, могут находиться только в двух хорошо различимых состояниях. </w:t>
      </w:r>
      <w:proofErr w:type="gramStart"/>
      <w:r w:rsidRPr="00092EC0">
        <w:rPr>
          <w:rFonts w:eastAsia="Times New Roman"/>
          <w:sz w:val="24"/>
          <w:szCs w:val="24"/>
        </w:rPr>
        <w:t>По существу</w:t>
      </w:r>
      <w:proofErr w:type="gramEnd"/>
      <w:r w:rsidRPr="00092EC0">
        <w:rPr>
          <w:rFonts w:eastAsia="Times New Roman"/>
          <w:sz w:val="24"/>
          <w:szCs w:val="24"/>
        </w:rPr>
        <w:t xml:space="preserve"> эти элементы представляют собой выключатели. Как известно выключатель либо включен, либо выключен. Третьего не дано. Одно из состояний обозначается цифрой 1, другое – 0. Благодаря таким особенностям двоичная система стала стандартом при построении ЭВМ.</w:t>
      </w:r>
    </w:p>
    <w:p w14:paraId="589AA22D" w14:textId="77777777" w:rsidR="00092EC0" w:rsidRPr="00092EC0" w:rsidRDefault="00092EC0" w:rsidP="00BE387F">
      <w:pPr>
        <w:spacing w:after="150"/>
        <w:ind w:firstLine="709"/>
        <w:rPr>
          <w:rFonts w:eastAsia="Times New Roman"/>
          <w:sz w:val="24"/>
          <w:szCs w:val="24"/>
        </w:rPr>
      </w:pPr>
      <w:r w:rsidRPr="00092EC0">
        <w:rPr>
          <w:rFonts w:eastAsia="Times New Roman"/>
          <w:sz w:val="24"/>
          <w:szCs w:val="24"/>
          <w:u w:val="single"/>
        </w:rPr>
        <w:t>Восьмеричная система счисления</w:t>
      </w:r>
      <w:r w:rsidRPr="00092EC0">
        <w:rPr>
          <w:rFonts w:eastAsia="Times New Roman"/>
          <w:sz w:val="24"/>
          <w:szCs w:val="24"/>
        </w:rPr>
        <w:t>. Для записи чисел используется восемь чисел 0,1,2,3,4,5,6,7.</w:t>
      </w:r>
    </w:p>
    <w:p w14:paraId="3F4C7FFA" w14:textId="77777777" w:rsidR="00092EC0" w:rsidRPr="00092EC0" w:rsidRDefault="00092EC0" w:rsidP="00BE387F">
      <w:pPr>
        <w:spacing w:after="150"/>
        <w:ind w:firstLine="709"/>
        <w:rPr>
          <w:rFonts w:eastAsia="Times New Roman"/>
          <w:sz w:val="24"/>
          <w:szCs w:val="24"/>
        </w:rPr>
      </w:pPr>
      <w:r w:rsidRPr="00092EC0">
        <w:rPr>
          <w:rFonts w:eastAsia="Times New Roman"/>
          <w:sz w:val="24"/>
          <w:szCs w:val="24"/>
          <w:u w:val="single"/>
        </w:rPr>
        <w:t>Шестнадцатеричная система счисления</w:t>
      </w:r>
      <w:r w:rsidRPr="00092EC0">
        <w:rPr>
          <w:rFonts w:eastAsia="Times New Roman"/>
          <w:sz w:val="24"/>
          <w:szCs w:val="24"/>
        </w:rPr>
        <w:t xml:space="preserve">. Для записи чисел в шестнадцатеричной системе необходимо располагать шестнадцатью символами, используемыми как цифры. В качестве первых десяти используются те же, что и в десятичной системе. Для обозначения остальных шести цифр (в десятичной они соответствуют числам 10,11,12,13,14,15) используются буквы латинского алфавита – </w:t>
      </w:r>
      <w:proofErr w:type="gramStart"/>
      <w:r w:rsidRPr="00092EC0">
        <w:rPr>
          <w:rFonts w:eastAsia="Times New Roman"/>
          <w:sz w:val="24"/>
          <w:szCs w:val="24"/>
        </w:rPr>
        <w:t>A,B</w:t>
      </w:r>
      <w:proofErr w:type="gramEnd"/>
      <w:r w:rsidRPr="00092EC0">
        <w:rPr>
          <w:rFonts w:eastAsia="Times New Roman"/>
          <w:sz w:val="24"/>
          <w:szCs w:val="24"/>
        </w:rPr>
        <w:t>,C,D,E,F.</w:t>
      </w:r>
    </w:p>
    <w:p w14:paraId="74D66C50" w14:textId="77777777" w:rsidR="00092EC0" w:rsidRPr="00092EC0" w:rsidRDefault="00092EC0" w:rsidP="00BE387F">
      <w:pPr>
        <w:spacing w:after="150"/>
        <w:ind w:firstLine="709"/>
        <w:jc w:val="center"/>
        <w:rPr>
          <w:rFonts w:eastAsia="Times New Roman"/>
          <w:sz w:val="24"/>
          <w:szCs w:val="24"/>
        </w:rPr>
      </w:pPr>
      <w:r w:rsidRPr="00092EC0">
        <w:rPr>
          <w:rFonts w:eastAsia="Times New Roman"/>
          <w:b/>
          <w:bCs/>
          <w:sz w:val="24"/>
          <w:szCs w:val="24"/>
          <w:u w:val="single"/>
        </w:rPr>
        <w:t>Перевод чисел из одной системы счисления в другую.</w:t>
      </w:r>
    </w:p>
    <w:p w14:paraId="610638BD" w14:textId="77777777" w:rsidR="00092EC0" w:rsidRPr="00092EC0" w:rsidRDefault="00092EC0" w:rsidP="00BE387F">
      <w:pPr>
        <w:spacing w:after="150"/>
        <w:ind w:firstLine="709"/>
        <w:rPr>
          <w:rFonts w:eastAsia="Times New Roman"/>
          <w:sz w:val="24"/>
          <w:szCs w:val="24"/>
        </w:rPr>
      </w:pPr>
      <w:r w:rsidRPr="00092EC0">
        <w:rPr>
          <w:rFonts w:eastAsia="Times New Roman"/>
          <w:i/>
          <w:iCs/>
          <w:sz w:val="24"/>
          <w:szCs w:val="24"/>
        </w:rPr>
        <w:t>Правило</w:t>
      </w:r>
      <w:r w:rsidRPr="00092EC0">
        <w:rPr>
          <w:rFonts w:eastAsia="Times New Roman"/>
          <w:sz w:val="24"/>
          <w:szCs w:val="24"/>
        </w:rPr>
        <w:t> перевода целых чисел из десятичной системы счисления в систему с основанием </w:t>
      </w:r>
      <w:r w:rsidRPr="00092EC0">
        <w:rPr>
          <w:rFonts w:eastAsia="Times New Roman"/>
          <w:sz w:val="24"/>
          <w:szCs w:val="24"/>
          <w:lang w:val="en-US"/>
        </w:rPr>
        <w:t>q</w:t>
      </w:r>
      <w:r w:rsidRPr="00092EC0">
        <w:rPr>
          <w:rFonts w:eastAsia="Times New Roman"/>
          <w:sz w:val="24"/>
          <w:szCs w:val="24"/>
        </w:rPr>
        <w:t>:</w:t>
      </w:r>
    </w:p>
    <w:p w14:paraId="46BB9848" w14:textId="77777777" w:rsidR="00092EC0" w:rsidRPr="00092EC0" w:rsidRDefault="00092EC0" w:rsidP="00C70BF8">
      <w:pPr>
        <w:numPr>
          <w:ilvl w:val="0"/>
          <w:numId w:val="94"/>
        </w:numPr>
        <w:ind w:left="0" w:firstLine="709"/>
        <w:rPr>
          <w:rFonts w:eastAsia="Times New Roman"/>
          <w:sz w:val="24"/>
          <w:szCs w:val="24"/>
        </w:rPr>
      </w:pPr>
      <w:r w:rsidRPr="00092EC0">
        <w:rPr>
          <w:rFonts w:eastAsia="Times New Roman"/>
          <w:sz w:val="24"/>
          <w:szCs w:val="24"/>
        </w:rPr>
        <w:t>Последовательно выполнять деление исходного числа и получаемых частных на </w:t>
      </w:r>
      <w:r w:rsidRPr="00092EC0">
        <w:rPr>
          <w:rFonts w:eastAsia="Times New Roman"/>
          <w:sz w:val="24"/>
          <w:szCs w:val="24"/>
          <w:lang w:val="en-US"/>
        </w:rPr>
        <w:t>q</w:t>
      </w:r>
      <w:r w:rsidRPr="00092EC0">
        <w:rPr>
          <w:rFonts w:eastAsia="Times New Roman"/>
          <w:sz w:val="24"/>
          <w:szCs w:val="24"/>
        </w:rPr>
        <w:t> до тех пор, пока не получим частное, меньшее делителя.</w:t>
      </w:r>
    </w:p>
    <w:p w14:paraId="25CDD208" w14:textId="77777777" w:rsidR="00092EC0" w:rsidRPr="00092EC0" w:rsidRDefault="00092EC0" w:rsidP="00C70BF8">
      <w:pPr>
        <w:numPr>
          <w:ilvl w:val="0"/>
          <w:numId w:val="94"/>
        </w:numPr>
        <w:ind w:left="0" w:firstLine="709"/>
        <w:rPr>
          <w:rFonts w:eastAsia="Times New Roman"/>
          <w:sz w:val="24"/>
          <w:szCs w:val="24"/>
        </w:rPr>
      </w:pPr>
      <w:r w:rsidRPr="00092EC0">
        <w:rPr>
          <w:rFonts w:eastAsia="Times New Roman"/>
          <w:sz w:val="24"/>
          <w:szCs w:val="24"/>
        </w:rPr>
        <w:t>Полученные при таком делении остатки – цифры числа в системе счисления </w:t>
      </w:r>
      <w:r w:rsidRPr="00092EC0">
        <w:rPr>
          <w:rFonts w:eastAsia="Times New Roman"/>
          <w:sz w:val="24"/>
          <w:szCs w:val="24"/>
          <w:lang w:val="en-US"/>
        </w:rPr>
        <w:t>q</w:t>
      </w:r>
      <w:r w:rsidRPr="00092EC0">
        <w:rPr>
          <w:rFonts w:eastAsia="Times New Roman"/>
          <w:sz w:val="24"/>
          <w:szCs w:val="24"/>
        </w:rPr>
        <w:t> – записать в обратном порядке (снизу вверх).</w:t>
      </w:r>
    </w:p>
    <w:p w14:paraId="63FF4882" w14:textId="77777777" w:rsidR="00092EC0" w:rsidRPr="00092EC0" w:rsidRDefault="00092EC0" w:rsidP="00BE387F">
      <w:pPr>
        <w:spacing w:after="150"/>
        <w:ind w:firstLine="709"/>
        <w:rPr>
          <w:rFonts w:eastAsia="Times New Roman"/>
          <w:sz w:val="24"/>
          <w:szCs w:val="24"/>
        </w:rPr>
      </w:pPr>
      <w:r w:rsidRPr="00092EC0">
        <w:rPr>
          <w:rFonts w:eastAsia="Times New Roman"/>
          <w:sz w:val="24"/>
          <w:szCs w:val="24"/>
        </w:rPr>
        <w:t> </w:t>
      </w:r>
    </w:p>
    <w:p w14:paraId="538D87A1" w14:textId="77777777" w:rsidR="00092EC0" w:rsidRPr="00092EC0" w:rsidRDefault="00092EC0" w:rsidP="00BE387F">
      <w:pPr>
        <w:spacing w:after="150"/>
        <w:ind w:firstLine="709"/>
        <w:rPr>
          <w:rFonts w:eastAsia="Times New Roman"/>
          <w:sz w:val="24"/>
          <w:szCs w:val="24"/>
        </w:rPr>
      </w:pPr>
      <w:r w:rsidRPr="00092EC0">
        <w:rPr>
          <w:rFonts w:eastAsia="Times New Roman"/>
          <w:i/>
          <w:iCs/>
          <w:sz w:val="24"/>
          <w:szCs w:val="24"/>
        </w:rPr>
        <w:t>Пример 1.</w:t>
      </w:r>
      <w:r w:rsidRPr="00092EC0">
        <w:rPr>
          <w:rFonts w:eastAsia="Times New Roman"/>
          <w:sz w:val="24"/>
          <w:szCs w:val="24"/>
        </w:rPr>
        <w:t> Перевести 26</w:t>
      </w:r>
      <w:r w:rsidRPr="00092EC0">
        <w:rPr>
          <w:rFonts w:eastAsia="Times New Roman"/>
          <w:sz w:val="24"/>
          <w:szCs w:val="24"/>
          <w:vertAlign w:val="subscript"/>
        </w:rPr>
        <w:t>10</w:t>
      </w:r>
      <w:r w:rsidRPr="00092EC0">
        <w:rPr>
          <w:rFonts w:eastAsia="Times New Roman"/>
          <w:sz w:val="24"/>
          <w:szCs w:val="24"/>
        </w:rPr>
        <w:t> в двоичную систему счисления. А</w:t>
      </w:r>
      <w:r w:rsidRPr="00092EC0">
        <w:rPr>
          <w:rFonts w:eastAsia="Times New Roman"/>
          <w:sz w:val="24"/>
          <w:szCs w:val="24"/>
          <w:vertAlign w:val="subscript"/>
        </w:rPr>
        <w:t>10</w:t>
      </w:r>
      <w:proofErr w:type="gramStart"/>
      <w:r w:rsidRPr="00092EC0">
        <w:rPr>
          <w:rFonts w:eastAsia="Times New Roman"/>
          <w:sz w:val="24"/>
          <w:szCs w:val="24"/>
        </w:rPr>
        <w:t>-&gt;А</w:t>
      </w:r>
      <w:proofErr w:type="gramEnd"/>
      <w:r w:rsidRPr="00092EC0">
        <w:rPr>
          <w:rFonts w:eastAsia="Times New Roman"/>
          <w:sz w:val="24"/>
          <w:szCs w:val="24"/>
          <w:vertAlign w:val="subscript"/>
        </w:rPr>
        <w:t>2</w:t>
      </w:r>
    </w:p>
    <w:p w14:paraId="7799149C" w14:textId="77777777" w:rsidR="00092EC0" w:rsidRPr="00092EC0" w:rsidRDefault="00092EC0" w:rsidP="00BE387F">
      <w:pPr>
        <w:spacing w:after="150"/>
        <w:ind w:firstLine="709"/>
        <w:rPr>
          <w:rFonts w:eastAsia="Times New Roman"/>
          <w:sz w:val="24"/>
          <w:szCs w:val="24"/>
        </w:rPr>
      </w:pPr>
      <w:r w:rsidRPr="00092EC0">
        <w:rPr>
          <w:rFonts w:eastAsia="Times New Roman"/>
          <w:i/>
          <w:iCs/>
          <w:sz w:val="24"/>
          <w:szCs w:val="24"/>
        </w:rPr>
        <w:t>Решение:</w:t>
      </w:r>
    </w:p>
    <w:p w14:paraId="46B89ECE" w14:textId="77777777" w:rsidR="00092EC0" w:rsidRPr="00092EC0" w:rsidRDefault="00092EC0" w:rsidP="00BE387F">
      <w:pPr>
        <w:spacing w:after="150"/>
        <w:ind w:firstLine="709"/>
        <w:rPr>
          <w:rFonts w:eastAsia="Times New Roman"/>
          <w:sz w:val="24"/>
          <w:szCs w:val="24"/>
        </w:rPr>
      </w:pPr>
      <w:r w:rsidRPr="00092EC0">
        <w:rPr>
          <w:rFonts w:eastAsia="Times New Roman"/>
          <w:noProof/>
          <w:sz w:val="24"/>
          <w:szCs w:val="24"/>
        </w:rPr>
        <w:lastRenderedPageBreak/>
        <w:drawing>
          <wp:inline distT="0" distB="0" distL="0" distR="0" wp14:anchorId="7EEC4AE0" wp14:editId="4A0179DF">
            <wp:extent cx="1514475" cy="1200150"/>
            <wp:effectExtent l="19050" t="0" r="9525" b="0"/>
            <wp:docPr id="97" name="Рисунок 97" descr="http://ikt.rtk-ros.ru/images/p6_p26_prime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http://ikt.rtk-ros.ru/images/p6_p26_primer1.jpg"/>
                    <pic:cNvPicPr>
                      <a:picLocks noChangeAspect="1" noChangeArrowheads="1"/>
                    </pic:cNvPicPr>
                  </pic:nvPicPr>
                  <pic:blipFill>
                    <a:blip r:embed="rId15" cstate="print"/>
                    <a:srcRect/>
                    <a:stretch>
                      <a:fillRect/>
                    </a:stretch>
                  </pic:blipFill>
                  <pic:spPr bwMode="auto">
                    <a:xfrm>
                      <a:off x="0" y="0"/>
                      <a:ext cx="1514475" cy="1200150"/>
                    </a:xfrm>
                    <a:prstGeom prst="rect">
                      <a:avLst/>
                    </a:prstGeom>
                    <a:noFill/>
                    <a:ln w="9525">
                      <a:noFill/>
                      <a:miter lim="800000"/>
                      <a:headEnd/>
                      <a:tailEnd/>
                    </a:ln>
                  </pic:spPr>
                </pic:pic>
              </a:graphicData>
            </a:graphic>
          </wp:inline>
        </w:drawing>
      </w:r>
    </w:p>
    <w:p w14:paraId="33B121AC" w14:textId="77777777" w:rsidR="00092EC0" w:rsidRPr="00092EC0" w:rsidRDefault="00092EC0" w:rsidP="00BE387F">
      <w:pPr>
        <w:spacing w:after="150"/>
        <w:ind w:firstLine="709"/>
        <w:rPr>
          <w:rFonts w:eastAsia="Times New Roman"/>
          <w:sz w:val="24"/>
          <w:szCs w:val="24"/>
        </w:rPr>
      </w:pPr>
      <w:r w:rsidRPr="00092EC0">
        <w:rPr>
          <w:rFonts w:eastAsia="Times New Roman"/>
          <w:i/>
          <w:iCs/>
          <w:sz w:val="24"/>
          <w:szCs w:val="24"/>
        </w:rPr>
        <w:t>Ответ</w:t>
      </w:r>
      <w:r w:rsidRPr="00092EC0">
        <w:rPr>
          <w:rFonts w:eastAsia="Times New Roman"/>
          <w:sz w:val="24"/>
          <w:szCs w:val="24"/>
        </w:rPr>
        <w:t>: 26</w:t>
      </w:r>
      <w:r w:rsidRPr="00092EC0">
        <w:rPr>
          <w:rFonts w:eastAsia="Times New Roman"/>
          <w:sz w:val="24"/>
          <w:szCs w:val="24"/>
          <w:vertAlign w:val="subscript"/>
        </w:rPr>
        <w:t>10</w:t>
      </w:r>
      <w:r w:rsidRPr="00092EC0">
        <w:rPr>
          <w:rFonts w:eastAsia="Times New Roman"/>
          <w:sz w:val="24"/>
          <w:szCs w:val="24"/>
        </w:rPr>
        <w:t>=11010</w:t>
      </w:r>
      <w:r w:rsidRPr="00092EC0">
        <w:rPr>
          <w:rFonts w:eastAsia="Times New Roman"/>
          <w:sz w:val="24"/>
          <w:szCs w:val="24"/>
          <w:vertAlign w:val="subscript"/>
        </w:rPr>
        <w:t>2</w:t>
      </w:r>
    </w:p>
    <w:p w14:paraId="2D659F59" w14:textId="77777777" w:rsidR="00092EC0" w:rsidRPr="00092EC0" w:rsidRDefault="00092EC0" w:rsidP="00BE387F">
      <w:pPr>
        <w:spacing w:after="150"/>
        <w:ind w:firstLine="709"/>
        <w:rPr>
          <w:rFonts w:eastAsia="Times New Roman"/>
          <w:sz w:val="24"/>
          <w:szCs w:val="24"/>
        </w:rPr>
      </w:pPr>
      <w:r w:rsidRPr="00092EC0">
        <w:rPr>
          <w:rFonts w:eastAsia="Times New Roman"/>
          <w:sz w:val="24"/>
          <w:szCs w:val="24"/>
        </w:rPr>
        <w:t> </w:t>
      </w:r>
    </w:p>
    <w:p w14:paraId="2E9EE755" w14:textId="77777777" w:rsidR="00092EC0" w:rsidRPr="00092EC0" w:rsidRDefault="00092EC0" w:rsidP="00BE387F">
      <w:pPr>
        <w:spacing w:after="150"/>
        <w:ind w:firstLine="709"/>
        <w:rPr>
          <w:rFonts w:eastAsia="Times New Roman"/>
          <w:sz w:val="24"/>
          <w:szCs w:val="24"/>
        </w:rPr>
      </w:pPr>
      <w:r w:rsidRPr="00092EC0">
        <w:rPr>
          <w:rFonts w:eastAsia="Times New Roman"/>
          <w:i/>
          <w:iCs/>
          <w:sz w:val="24"/>
          <w:szCs w:val="24"/>
        </w:rPr>
        <w:t>Пример 2.</w:t>
      </w:r>
      <w:r w:rsidRPr="00092EC0">
        <w:rPr>
          <w:rFonts w:eastAsia="Times New Roman"/>
          <w:sz w:val="24"/>
          <w:szCs w:val="24"/>
        </w:rPr>
        <w:t> Перевести 19</w:t>
      </w:r>
      <w:r w:rsidRPr="00092EC0">
        <w:rPr>
          <w:rFonts w:eastAsia="Times New Roman"/>
          <w:sz w:val="24"/>
          <w:szCs w:val="24"/>
          <w:vertAlign w:val="subscript"/>
        </w:rPr>
        <w:t>10</w:t>
      </w:r>
      <w:r w:rsidRPr="00092EC0">
        <w:rPr>
          <w:rFonts w:eastAsia="Times New Roman"/>
          <w:sz w:val="24"/>
          <w:szCs w:val="24"/>
        </w:rPr>
        <w:t> в троичную систему счисления. А</w:t>
      </w:r>
      <w:r w:rsidRPr="00092EC0">
        <w:rPr>
          <w:rFonts w:eastAsia="Times New Roman"/>
          <w:sz w:val="24"/>
          <w:szCs w:val="24"/>
          <w:vertAlign w:val="subscript"/>
        </w:rPr>
        <w:t>10</w:t>
      </w:r>
      <w:proofErr w:type="gramStart"/>
      <w:r w:rsidRPr="00092EC0">
        <w:rPr>
          <w:rFonts w:eastAsia="Times New Roman"/>
          <w:sz w:val="24"/>
          <w:szCs w:val="24"/>
        </w:rPr>
        <w:t>-&gt;А</w:t>
      </w:r>
      <w:proofErr w:type="gramEnd"/>
      <w:r w:rsidRPr="00092EC0">
        <w:rPr>
          <w:rFonts w:eastAsia="Times New Roman"/>
          <w:sz w:val="24"/>
          <w:szCs w:val="24"/>
          <w:vertAlign w:val="subscript"/>
        </w:rPr>
        <w:t>3</w:t>
      </w:r>
      <w:r w:rsidRPr="00092EC0">
        <w:rPr>
          <w:rFonts w:eastAsia="Times New Roman"/>
          <w:sz w:val="24"/>
          <w:szCs w:val="24"/>
        </w:rPr>
        <w:t>.</w:t>
      </w:r>
    </w:p>
    <w:p w14:paraId="211D8518" w14:textId="77777777" w:rsidR="00092EC0" w:rsidRPr="00092EC0" w:rsidRDefault="00092EC0" w:rsidP="00BE387F">
      <w:pPr>
        <w:spacing w:after="150"/>
        <w:ind w:firstLine="709"/>
        <w:rPr>
          <w:rFonts w:eastAsia="Times New Roman"/>
          <w:sz w:val="24"/>
          <w:szCs w:val="24"/>
        </w:rPr>
      </w:pPr>
      <w:r w:rsidRPr="00092EC0">
        <w:rPr>
          <w:rFonts w:eastAsia="Times New Roman"/>
          <w:i/>
          <w:iCs/>
          <w:sz w:val="24"/>
          <w:szCs w:val="24"/>
        </w:rPr>
        <w:t>Решение:</w:t>
      </w:r>
    </w:p>
    <w:p w14:paraId="04879BB3" w14:textId="77777777" w:rsidR="00092EC0" w:rsidRPr="00092EC0" w:rsidRDefault="00092EC0" w:rsidP="00BE387F">
      <w:pPr>
        <w:spacing w:after="150"/>
        <w:ind w:firstLine="709"/>
        <w:rPr>
          <w:rFonts w:eastAsia="Times New Roman"/>
          <w:sz w:val="24"/>
          <w:szCs w:val="24"/>
        </w:rPr>
      </w:pPr>
      <w:r w:rsidRPr="00092EC0">
        <w:rPr>
          <w:rFonts w:eastAsia="Times New Roman"/>
          <w:noProof/>
          <w:sz w:val="24"/>
          <w:szCs w:val="24"/>
        </w:rPr>
        <w:drawing>
          <wp:inline distT="0" distB="0" distL="0" distR="0" wp14:anchorId="35AD3BA6" wp14:editId="51D62EC3">
            <wp:extent cx="1266825" cy="638175"/>
            <wp:effectExtent l="19050" t="0" r="9525" b="0"/>
            <wp:docPr id="98" name="Рисунок 98" descr="http://ikt.rtk-ros.ru/images/p6_p26_prime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http://ikt.rtk-ros.ru/images/p6_p26_primer2.jpg"/>
                    <pic:cNvPicPr>
                      <a:picLocks noChangeAspect="1" noChangeArrowheads="1"/>
                    </pic:cNvPicPr>
                  </pic:nvPicPr>
                  <pic:blipFill>
                    <a:blip r:embed="rId16" cstate="print"/>
                    <a:srcRect/>
                    <a:stretch>
                      <a:fillRect/>
                    </a:stretch>
                  </pic:blipFill>
                  <pic:spPr bwMode="auto">
                    <a:xfrm>
                      <a:off x="0" y="0"/>
                      <a:ext cx="1266825" cy="638175"/>
                    </a:xfrm>
                    <a:prstGeom prst="rect">
                      <a:avLst/>
                    </a:prstGeom>
                    <a:noFill/>
                    <a:ln w="9525">
                      <a:noFill/>
                      <a:miter lim="800000"/>
                      <a:headEnd/>
                      <a:tailEnd/>
                    </a:ln>
                  </pic:spPr>
                </pic:pic>
              </a:graphicData>
            </a:graphic>
          </wp:inline>
        </w:drawing>
      </w:r>
    </w:p>
    <w:p w14:paraId="616CDB6C" w14:textId="77777777" w:rsidR="00092EC0" w:rsidRPr="00092EC0" w:rsidRDefault="00092EC0" w:rsidP="00BE387F">
      <w:pPr>
        <w:spacing w:after="150"/>
        <w:ind w:firstLine="709"/>
        <w:rPr>
          <w:rFonts w:eastAsia="Times New Roman"/>
          <w:sz w:val="24"/>
          <w:szCs w:val="24"/>
        </w:rPr>
      </w:pPr>
      <w:r w:rsidRPr="00092EC0">
        <w:rPr>
          <w:rFonts w:eastAsia="Times New Roman"/>
          <w:i/>
          <w:iCs/>
          <w:sz w:val="24"/>
          <w:szCs w:val="24"/>
        </w:rPr>
        <w:t>Ответ:</w:t>
      </w:r>
      <w:r w:rsidRPr="00092EC0">
        <w:rPr>
          <w:rFonts w:eastAsia="Times New Roman"/>
          <w:sz w:val="24"/>
          <w:szCs w:val="24"/>
        </w:rPr>
        <w:t> 19</w:t>
      </w:r>
      <w:r w:rsidRPr="00092EC0">
        <w:rPr>
          <w:rFonts w:eastAsia="Times New Roman"/>
          <w:sz w:val="24"/>
          <w:szCs w:val="24"/>
          <w:vertAlign w:val="subscript"/>
        </w:rPr>
        <w:t>10</w:t>
      </w:r>
      <w:r w:rsidRPr="00092EC0">
        <w:rPr>
          <w:rFonts w:eastAsia="Times New Roman"/>
          <w:sz w:val="24"/>
          <w:szCs w:val="24"/>
        </w:rPr>
        <w:t>=201</w:t>
      </w:r>
      <w:r w:rsidRPr="00092EC0">
        <w:rPr>
          <w:rFonts w:eastAsia="Times New Roman"/>
          <w:sz w:val="24"/>
          <w:szCs w:val="24"/>
          <w:vertAlign w:val="subscript"/>
        </w:rPr>
        <w:t>3</w:t>
      </w:r>
      <w:r w:rsidRPr="00092EC0">
        <w:rPr>
          <w:rFonts w:eastAsia="Times New Roman"/>
          <w:sz w:val="24"/>
          <w:szCs w:val="24"/>
        </w:rPr>
        <w:t>.</w:t>
      </w:r>
    </w:p>
    <w:p w14:paraId="282A9D52" w14:textId="77777777" w:rsidR="00092EC0" w:rsidRPr="00092EC0" w:rsidRDefault="00092EC0" w:rsidP="00BE387F">
      <w:pPr>
        <w:spacing w:after="150"/>
        <w:ind w:firstLine="709"/>
        <w:rPr>
          <w:rFonts w:eastAsia="Times New Roman"/>
          <w:sz w:val="24"/>
          <w:szCs w:val="24"/>
        </w:rPr>
      </w:pPr>
      <w:r w:rsidRPr="00092EC0">
        <w:rPr>
          <w:rFonts w:eastAsia="Times New Roman"/>
          <w:sz w:val="24"/>
          <w:szCs w:val="24"/>
        </w:rPr>
        <w:t> </w:t>
      </w:r>
    </w:p>
    <w:p w14:paraId="05E21986" w14:textId="77777777" w:rsidR="00092EC0" w:rsidRPr="00092EC0" w:rsidRDefault="00092EC0" w:rsidP="00BE387F">
      <w:pPr>
        <w:spacing w:after="150"/>
        <w:ind w:firstLine="709"/>
        <w:rPr>
          <w:rFonts w:eastAsia="Times New Roman"/>
          <w:sz w:val="24"/>
          <w:szCs w:val="24"/>
        </w:rPr>
      </w:pPr>
      <w:r w:rsidRPr="00092EC0">
        <w:rPr>
          <w:rFonts w:eastAsia="Times New Roman"/>
          <w:i/>
          <w:iCs/>
          <w:sz w:val="24"/>
          <w:szCs w:val="24"/>
        </w:rPr>
        <w:t>Пример 3. </w:t>
      </w:r>
      <w:r w:rsidRPr="00092EC0">
        <w:rPr>
          <w:rFonts w:eastAsia="Times New Roman"/>
          <w:sz w:val="24"/>
          <w:szCs w:val="24"/>
        </w:rPr>
        <w:t>Перевести 241</w:t>
      </w:r>
      <w:r w:rsidRPr="00092EC0">
        <w:rPr>
          <w:rFonts w:eastAsia="Times New Roman"/>
          <w:sz w:val="24"/>
          <w:szCs w:val="24"/>
          <w:vertAlign w:val="subscript"/>
        </w:rPr>
        <w:t>10</w:t>
      </w:r>
      <w:r w:rsidRPr="00092EC0">
        <w:rPr>
          <w:rFonts w:eastAsia="Times New Roman"/>
          <w:sz w:val="24"/>
          <w:szCs w:val="24"/>
        </w:rPr>
        <w:t> в восьмеричную систему счисления. А</w:t>
      </w:r>
      <w:r w:rsidRPr="00092EC0">
        <w:rPr>
          <w:rFonts w:eastAsia="Times New Roman"/>
          <w:sz w:val="24"/>
          <w:szCs w:val="24"/>
          <w:vertAlign w:val="subscript"/>
        </w:rPr>
        <w:t>10</w:t>
      </w:r>
      <w:proofErr w:type="gramStart"/>
      <w:r w:rsidRPr="00092EC0">
        <w:rPr>
          <w:rFonts w:eastAsia="Times New Roman"/>
          <w:sz w:val="24"/>
          <w:szCs w:val="24"/>
        </w:rPr>
        <w:t>-&gt;А</w:t>
      </w:r>
      <w:proofErr w:type="gramEnd"/>
      <w:r w:rsidRPr="00092EC0">
        <w:rPr>
          <w:rFonts w:eastAsia="Times New Roman"/>
          <w:sz w:val="24"/>
          <w:szCs w:val="24"/>
          <w:vertAlign w:val="subscript"/>
        </w:rPr>
        <w:t>8</w:t>
      </w:r>
    </w:p>
    <w:p w14:paraId="4DF9EF23" w14:textId="77777777" w:rsidR="00092EC0" w:rsidRPr="00092EC0" w:rsidRDefault="00092EC0" w:rsidP="00BE387F">
      <w:pPr>
        <w:spacing w:after="150"/>
        <w:ind w:firstLine="709"/>
        <w:rPr>
          <w:rFonts w:eastAsia="Times New Roman"/>
          <w:sz w:val="24"/>
          <w:szCs w:val="24"/>
        </w:rPr>
      </w:pPr>
      <w:r w:rsidRPr="00092EC0">
        <w:rPr>
          <w:rFonts w:eastAsia="Times New Roman"/>
          <w:i/>
          <w:iCs/>
          <w:sz w:val="24"/>
          <w:szCs w:val="24"/>
        </w:rPr>
        <w:t>Решение:</w:t>
      </w:r>
    </w:p>
    <w:p w14:paraId="0857FA2B" w14:textId="77777777" w:rsidR="00092EC0" w:rsidRPr="00092EC0" w:rsidRDefault="00092EC0" w:rsidP="00BE387F">
      <w:pPr>
        <w:spacing w:after="150"/>
        <w:ind w:firstLine="709"/>
        <w:rPr>
          <w:rFonts w:eastAsia="Times New Roman"/>
          <w:sz w:val="24"/>
          <w:szCs w:val="24"/>
        </w:rPr>
      </w:pPr>
      <w:r w:rsidRPr="00092EC0">
        <w:rPr>
          <w:rFonts w:eastAsia="Times New Roman"/>
          <w:noProof/>
          <w:sz w:val="24"/>
          <w:szCs w:val="24"/>
        </w:rPr>
        <w:drawing>
          <wp:inline distT="0" distB="0" distL="0" distR="0" wp14:anchorId="20CCD86B" wp14:editId="6D9731B9">
            <wp:extent cx="1238250" cy="800100"/>
            <wp:effectExtent l="19050" t="0" r="0" b="0"/>
            <wp:docPr id="99" name="Рисунок 99" descr="http://ikt.rtk-ros.ru/images/p6_p26_prime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http://ikt.rtk-ros.ru/images/p6_p26_primer3.jpg"/>
                    <pic:cNvPicPr>
                      <a:picLocks noChangeAspect="1" noChangeArrowheads="1"/>
                    </pic:cNvPicPr>
                  </pic:nvPicPr>
                  <pic:blipFill>
                    <a:blip r:embed="rId17" cstate="print"/>
                    <a:srcRect/>
                    <a:stretch>
                      <a:fillRect/>
                    </a:stretch>
                  </pic:blipFill>
                  <pic:spPr bwMode="auto">
                    <a:xfrm>
                      <a:off x="0" y="0"/>
                      <a:ext cx="1238250" cy="800100"/>
                    </a:xfrm>
                    <a:prstGeom prst="rect">
                      <a:avLst/>
                    </a:prstGeom>
                    <a:noFill/>
                    <a:ln w="9525">
                      <a:noFill/>
                      <a:miter lim="800000"/>
                      <a:headEnd/>
                      <a:tailEnd/>
                    </a:ln>
                  </pic:spPr>
                </pic:pic>
              </a:graphicData>
            </a:graphic>
          </wp:inline>
        </w:drawing>
      </w:r>
    </w:p>
    <w:p w14:paraId="3224FF0A" w14:textId="77777777" w:rsidR="00092EC0" w:rsidRPr="00092EC0" w:rsidRDefault="00092EC0" w:rsidP="00BE387F">
      <w:pPr>
        <w:spacing w:after="150"/>
        <w:ind w:firstLine="709"/>
        <w:rPr>
          <w:rFonts w:eastAsia="Times New Roman"/>
          <w:sz w:val="24"/>
          <w:szCs w:val="24"/>
        </w:rPr>
      </w:pPr>
      <w:r w:rsidRPr="00092EC0">
        <w:rPr>
          <w:rFonts w:eastAsia="Times New Roman"/>
          <w:i/>
          <w:iCs/>
          <w:sz w:val="24"/>
          <w:szCs w:val="24"/>
        </w:rPr>
        <w:t>Ответ: </w:t>
      </w:r>
      <w:r w:rsidRPr="00092EC0">
        <w:rPr>
          <w:rFonts w:eastAsia="Times New Roman"/>
          <w:sz w:val="24"/>
          <w:szCs w:val="24"/>
        </w:rPr>
        <w:t>241</w:t>
      </w:r>
      <w:r w:rsidRPr="00092EC0">
        <w:rPr>
          <w:rFonts w:eastAsia="Times New Roman"/>
          <w:sz w:val="24"/>
          <w:szCs w:val="24"/>
          <w:vertAlign w:val="subscript"/>
        </w:rPr>
        <w:t>10</w:t>
      </w:r>
      <w:r w:rsidRPr="00092EC0">
        <w:rPr>
          <w:rFonts w:eastAsia="Times New Roman"/>
          <w:sz w:val="24"/>
          <w:szCs w:val="24"/>
        </w:rPr>
        <w:t>=361</w:t>
      </w:r>
      <w:r w:rsidRPr="00092EC0">
        <w:rPr>
          <w:rFonts w:eastAsia="Times New Roman"/>
          <w:sz w:val="24"/>
          <w:szCs w:val="24"/>
          <w:vertAlign w:val="subscript"/>
        </w:rPr>
        <w:t>8</w:t>
      </w:r>
      <w:r w:rsidRPr="00092EC0">
        <w:rPr>
          <w:rFonts w:eastAsia="Times New Roman"/>
          <w:sz w:val="24"/>
          <w:szCs w:val="24"/>
        </w:rPr>
        <w:t>.</w:t>
      </w:r>
    </w:p>
    <w:p w14:paraId="5058FE0B" w14:textId="77777777" w:rsidR="00092EC0" w:rsidRPr="00092EC0" w:rsidRDefault="00092EC0" w:rsidP="00BE387F">
      <w:pPr>
        <w:spacing w:after="150"/>
        <w:ind w:firstLine="709"/>
        <w:rPr>
          <w:rFonts w:eastAsia="Times New Roman"/>
          <w:sz w:val="24"/>
          <w:szCs w:val="24"/>
        </w:rPr>
      </w:pPr>
      <w:r w:rsidRPr="00092EC0">
        <w:rPr>
          <w:rFonts w:eastAsia="Times New Roman"/>
          <w:sz w:val="24"/>
          <w:szCs w:val="24"/>
        </w:rPr>
        <w:t> </w:t>
      </w:r>
    </w:p>
    <w:p w14:paraId="0116DCEB" w14:textId="77777777" w:rsidR="00092EC0" w:rsidRPr="00092EC0" w:rsidRDefault="00092EC0" w:rsidP="00BE387F">
      <w:pPr>
        <w:spacing w:after="150"/>
        <w:ind w:firstLine="709"/>
        <w:rPr>
          <w:rFonts w:eastAsia="Times New Roman"/>
          <w:sz w:val="24"/>
          <w:szCs w:val="24"/>
        </w:rPr>
      </w:pPr>
      <w:r w:rsidRPr="00092EC0">
        <w:rPr>
          <w:rFonts w:eastAsia="Times New Roman"/>
          <w:i/>
          <w:iCs/>
          <w:sz w:val="24"/>
          <w:szCs w:val="24"/>
        </w:rPr>
        <w:t>Пример4.</w:t>
      </w:r>
      <w:r w:rsidRPr="00092EC0">
        <w:rPr>
          <w:rFonts w:eastAsia="Times New Roman"/>
          <w:sz w:val="24"/>
          <w:szCs w:val="24"/>
        </w:rPr>
        <w:t> Перевести 3627</w:t>
      </w:r>
      <w:r w:rsidRPr="00092EC0">
        <w:rPr>
          <w:rFonts w:eastAsia="Times New Roman"/>
          <w:sz w:val="24"/>
          <w:szCs w:val="24"/>
          <w:vertAlign w:val="subscript"/>
        </w:rPr>
        <w:t>10</w:t>
      </w:r>
      <w:r w:rsidRPr="00092EC0">
        <w:rPr>
          <w:rFonts w:eastAsia="Times New Roman"/>
          <w:sz w:val="24"/>
          <w:szCs w:val="24"/>
        </w:rPr>
        <w:t> в шестнадцатеричную систему счисления. А</w:t>
      </w:r>
      <w:r w:rsidRPr="00092EC0">
        <w:rPr>
          <w:rFonts w:eastAsia="Times New Roman"/>
          <w:sz w:val="24"/>
          <w:szCs w:val="24"/>
          <w:vertAlign w:val="subscript"/>
        </w:rPr>
        <w:t>10</w:t>
      </w:r>
      <w:proofErr w:type="gramStart"/>
      <w:r w:rsidRPr="00092EC0">
        <w:rPr>
          <w:rFonts w:eastAsia="Times New Roman"/>
          <w:sz w:val="24"/>
          <w:szCs w:val="24"/>
        </w:rPr>
        <w:t>-&gt;А</w:t>
      </w:r>
      <w:proofErr w:type="gramEnd"/>
      <w:r w:rsidRPr="00092EC0">
        <w:rPr>
          <w:rFonts w:eastAsia="Times New Roman"/>
          <w:sz w:val="24"/>
          <w:szCs w:val="24"/>
          <w:vertAlign w:val="subscript"/>
        </w:rPr>
        <w:t>16</w:t>
      </w:r>
    </w:p>
    <w:p w14:paraId="6525CC94" w14:textId="77777777" w:rsidR="00092EC0" w:rsidRPr="00092EC0" w:rsidRDefault="00092EC0" w:rsidP="00BE387F">
      <w:pPr>
        <w:spacing w:after="150"/>
        <w:ind w:firstLine="709"/>
        <w:rPr>
          <w:rFonts w:eastAsia="Times New Roman"/>
          <w:sz w:val="24"/>
          <w:szCs w:val="24"/>
        </w:rPr>
      </w:pPr>
      <w:r w:rsidRPr="00092EC0">
        <w:rPr>
          <w:rFonts w:eastAsia="Times New Roman"/>
          <w:sz w:val="24"/>
          <w:szCs w:val="24"/>
        </w:rPr>
        <w:t>Решение:</w:t>
      </w:r>
    </w:p>
    <w:p w14:paraId="76264638" w14:textId="77777777" w:rsidR="00092EC0" w:rsidRPr="00092EC0" w:rsidRDefault="00092EC0" w:rsidP="00BE387F">
      <w:pPr>
        <w:spacing w:after="150"/>
        <w:ind w:firstLine="709"/>
        <w:rPr>
          <w:rFonts w:eastAsia="Times New Roman"/>
          <w:sz w:val="24"/>
          <w:szCs w:val="24"/>
        </w:rPr>
      </w:pPr>
      <w:r w:rsidRPr="00092EC0">
        <w:rPr>
          <w:rFonts w:eastAsia="Times New Roman"/>
          <w:noProof/>
          <w:sz w:val="24"/>
          <w:szCs w:val="24"/>
        </w:rPr>
        <w:drawing>
          <wp:inline distT="0" distB="0" distL="0" distR="0" wp14:anchorId="5C5B7087" wp14:editId="3AF8E1A8">
            <wp:extent cx="1285875" cy="742950"/>
            <wp:effectExtent l="19050" t="0" r="9525" b="0"/>
            <wp:docPr id="100" name="Рисунок 100" descr="http://ikt.rtk-ros.ru/images/p6_p26_prime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http://ikt.rtk-ros.ru/images/p6_p26_primer4.jpg"/>
                    <pic:cNvPicPr>
                      <a:picLocks noChangeAspect="1" noChangeArrowheads="1"/>
                    </pic:cNvPicPr>
                  </pic:nvPicPr>
                  <pic:blipFill>
                    <a:blip r:embed="rId18" cstate="print"/>
                    <a:srcRect/>
                    <a:stretch>
                      <a:fillRect/>
                    </a:stretch>
                  </pic:blipFill>
                  <pic:spPr bwMode="auto">
                    <a:xfrm>
                      <a:off x="0" y="0"/>
                      <a:ext cx="1285875" cy="742950"/>
                    </a:xfrm>
                    <a:prstGeom prst="rect">
                      <a:avLst/>
                    </a:prstGeom>
                    <a:noFill/>
                    <a:ln w="9525">
                      <a:noFill/>
                      <a:miter lim="800000"/>
                      <a:headEnd/>
                      <a:tailEnd/>
                    </a:ln>
                  </pic:spPr>
                </pic:pic>
              </a:graphicData>
            </a:graphic>
          </wp:inline>
        </w:drawing>
      </w:r>
    </w:p>
    <w:p w14:paraId="3560D2B2" w14:textId="77777777" w:rsidR="00092EC0" w:rsidRPr="00092EC0" w:rsidRDefault="00092EC0" w:rsidP="00BE387F">
      <w:pPr>
        <w:spacing w:after="150"/>
        <w:ind w:firstLine="709"/>
        <w:rPr>
          <w:rFonts w:eastAsia="Times New Roman"/>
          <w:sz w:val="24"/>
          <w:szCs w:val="24"/>
        </w:rPr>
      </w:pPr>
      <w:r w:rsidRPr="00092EC0">
        <w:rPr>
          <w:rFonts w:eastAsia="Times New Roman"/>
          <w:sz w:val="24"/>
          <w:szCs w:val="24"/>
        </w:rPr>
        <w:t>Т.к. в шестнадцатеричной системе счисления 14 – Е, а 11 – В, то получаем ответ Е2В</w:t>
      </w:r>
      <w:r w:rsidRPr="00092EC0">
        <w:rPr>
          <w:rFonts w:eastAsia="Times New Roman"/>
          <w:sz w:val="24"/>
          <w:szCs w:val="24"/>
          <w:vertAlign w:val="subscript"/>
        </w:rPr>
        <w:t>16</w:t>
      </w:r>
      <w:r w:rsidRPr="00092EC0">
        <w:rPr>
          <w:rFonts w:eastAsia="Times New Roman"/>
          <w:sz w:val="24"/>
          <w:szCs w:val="24"/>
        </w:rPr>
        <w:t>.</w:t>
      </w:r>
    </w:p>
    <w:p w14:paraId="5E7FD659" w14:textId="77777777" w:rsidR="00092EC0" w:rsidRPr="00092EC0" w:rsidRDefault="00092EC0" w:rsidP="00BE387F">
      <w:pPr>
        <w:spacing w:after="150"/>
        <w:ind w:firstLine="709"/>
        <w:rPr>
          <w:rFonts w:eastAsia="Times New Roman"/>
          <w:sz w:val="24"/>
          <w:szCs w:val="24"/>
        </w:rPr>
      </w:pPr>
      <w:r w:rsidRPr="00092EC0">
        <w:rPr>
          <w:rFonts w:eastAsia="Times New Roman"/>
          <w:sz w:val="24"/>
          <w:szCs w:val="24"/>
        </w:rPr>
        <w:t>Ответ: 3627</w:t>
      </w:r>
      <w:r w:rsidRPr="00092EC0">
        <w:rPr>
          <w:rFonts w:eastAsia="Times New Roman"/>
          <w:sz w:val="24"/>
          <w:szCs w:val="24"/>
          <w:vertAlign w:val="subscript"/>
        </w:rPr>
        <w:t>10</w:t>
      </w:r>
      <w:r w:rsidRPr="00092EC0">
        <w:rPr>
          <w:rFonts w:eastAsia="Times New Roman"/>
          <w:sz w:val="24"/>
          <w:szCs w:val="24"/>
        </w:rPr>
        <w:t>=</w:t>
      </w:r>
      <w:r w:rsidRPr="00092EC0">
        <w:rPr>
          <w:rFonts w:eastAsia="Times New Roman"/>
          <w:sz w:val="24"/>
          <w:szCs w:val="24"/>
          <w:lang w:val="en-US"/>
        </w:rPr>
        <w:t>E</w:t>
      </w:r>
      <w:r w:rsidRPr="00092EC0">
        <w:rPr>
          <w:rFonts w:eastAsia="Times New Roman"/>
          <w:sz w:val="24"/>
          <w:szCs w:val="24"/>
        </w:rPr>
        <w:t>2</w:t>
      </w:r>
      <w:r w:rsidRPr="00092EC0">
        <w:rPr>
          <w:rFonts w:eastAsia="Times New Roman"/>
          <w:sz w:val="24"/>
          <w:szCs w:val="24"/>
          <w:lang w:val="en-US"/>
        </w:rPr>
        <w:t>B</w:t>
      </w:r>
      <w:r w:rsidRPr="00092EC0">
        <w:rPr>
          <w:rFonts w:eastAsia="Times New Roman"/>
          <w:sz w:val="24"/>
          <w:szCs w:val="24"/>
          <w:vertAlign w:val="subscript"/>
        </w:rPr>
        <w:t>16</w:t>
      </w:r>
      <w:r w:rsidRPr="00092EC0">
        <w:rPr>
          <w:rFonts w:eastAsia="Times New Roman"/>
          <w:sz w:val="24"/>
          <w:szCs w:val="24"/>
        </w:rPr>
        <w:t>.</w:t>
      </w:r>
    </w:p>
    <w:p w14:paraId="694EEC72" w14:textId="77777777" w:rsidR="00092EC0" w:rsidRPr="00092EC0" w:rsidRDefault="00092EC0" w:rsidP="00BE387F">
      <w:pPr>
        <w:spacing w:after="150"/>
        <w:ind w:firstLine="709"/>
        <w:jc w:val="center"/>
        <w:rPr>
          <w:rFonts w:eastAsia="Times New Roman"/>
          <w:sz w:val="24"/>
          <w:szCs w:val="24"/>
        </w:rPr>
      </w:pPr>
      <w:bookmarkStart w:id="5" w:name="_Toc163562533"/>
      <w:bookmarkEnd w:id="5"/>
      <w:r w:rsidRPr="00092EC0">
        <w:rPr>
          <w:rFonts w:eastAsia="Times New Roman"/>
          <w:b/>
          <w:bCs/>
          <w:sz w:val="24"/>
          <w:szCs w:val="24"/>
          <w:u w:val="single"/>
        </w:rPr>
        <w:t>Перевод чисел из любой системы счисления в десятичную.</w:t>
      </w:r>
    </w:p>
    <w:p w14:paraId="13D1C2A2" w14:textId="77777777" w:rsidR="00092EC0" w:rsidRPr="00092EC0" w:rsidRDefault="00092EC0" w:rsidP="00BE387F">
      <w:pPr>
        <w:spacing w:after="150"/>
        <w:ind w:firstLine="709"/>
        <w:rPr>
          <w:rFonts w:eastAsia="Times New Roman"/>
          <w:sz w:val="24"/>
          <w:szCs w:val="24"/>
        </w:rPr>
      </w:pPr>
      <w:r w:rsidRPr="00092EC0">
        <w:rPr>
          <w:rFonts w:eastAsia="Times New Roman"/>
          <w:i/>
          <w:iCs/>
          <w:sz w:val="24"/>
          <w:szCs w:val="24"/>
        </w:rPr>
        <w:t>Правило</w:t>
      </w:r>
      <w:proofErr w:type="gramStart"/>
      <w:r w:rsidRPr="00092EC0">
        <w:rPr>
          <w:rFonts w:eastAsia="Times New Roman"/>
          <w:sz w:val="24"/>
          <w:szCs w:val="24"/>
        </w:rPr>
        <w:t>: Для</w:t>
      </w:r>
      <w:proofErr w:type="gramEnd"/>
      <w:r w:rsidRPr="00092EC0">
        <w:rPr>
          <w:rFonts w:eastAsia="Times New Roman"/>
          <w:sz w:val="24"/>
          <w:szCs w:val="24"/>
        </w:rPr>
        <w:t xml:space="preserve"> того чтобы число из любой системы счисления перевести в десятичную систему счисления, необходимо его представить в развернутом виде и произвести вычисления.</w:t>
      </w:r>
    </w:p>
    <w:p w14:paraId="712485EF" w14:textId="77777777" w:rsidR="00092EC0" w:rsidRPr="00092EC0" w:rsidRDefault="00092EC0" w:rsidP="00BE387F">
      <w:pPr>
        <w:spacing w:after="150"/>
        <w:ind w:firstLine="709"/>
        <w:rPr>
          <w:rFonts w:eastAsia="Times New Roman"/>
          <w:sz w:val="24"/>
          <w:szCs w:val="24"/>
        </w:rPr>
      </w:pPr>
      <w:r w:rsidRPr="00092EC0">
        <w:rPr>
          <w:rFonts w:eastAsia="Times New Roman"/>
          <w:sz w:val="24"/>
          <w:szCs w:val="24"/>
        </w:rPr>
        <w:t> </w:t>
      </w:r>
    </w:p>
    <w:p w14:paraId="21330DCC" w14:textId="77777777" w:rsidR="00092EC0" w:rsidRPr="00092EC0" w:rsidRDefault="00092EC0" w:rsidP="00BE387F">
      <w:pPr>
        <w:spacing w:after="150"/>
        <w:ind w:firstLine="709"/>
        <w:rPr>
          <w:rFonts w:eastAsia="Times New Roman"/>
          <w:sz w:val="24"/>
          <w:szCs w:val="24"/>
        </w:rPr>
      </w:pPr>
      <w:r w:rsidRPr="00092EC0">
        <w:rPr>
          <w:rFonts w:eastAsia="Times New Roman"/>
          <w:i/>
          <w:iCs/>
          <w:sz w:val="24"/>
          <w:szCs w:val="24"/>
        </w:rPr>
        <w:t>Пример 5.</w:t>
      </w:r>
      <w:r w:rsidRPr="00092EC0">
        <w:rPr>
          <w:rFonts w:eastAsia="Times New Roman"/>
          <w:sz w:val="24"/>
          <w:szCs w:val="24"/>
        </w:rPr>
        <w:t> Перевести число 110110</w:t>
      </w:r>
      <w:r w:rsidRPr="00092EC0">
        <w:rPr>
          <w:rFonts w:eastAsia="Times New Roman"/>
          <w:sz w:val="24"/>
          <w:szCs w:val="24"/>
          <w:vertAlign w:val="subscript"/>
        </w:rPr>
        <w:t>2</w:t>
      </w:r>
      <w:r w:rsidRPr="00092EC0">
        <w:rPr>
          <w:rFonts w:eastAsia="Times New Roman"/>
          <w:sz w:val="24"/>
          <w:szCs w:val="24"/>
        </w:rPr>
        <w:t> из двоичной системы счисления в десятичную.</w:t>
      </w:r>
    </w:p>
    <w:p w14:paraId="3EA51B35" w14:textId="77777777" w:rsidR="00092EC0" w:rsidRPr="00092EC0" w:rsidRDefault="00092EC0" w:rsidP="00BE387F">
      <w:pPr>
        <w:spacing w:after="150"/>
        <w:ind w:firstLine="709"/>
        <w:rPr>
          <w:rFonts w:eastAsia="Times New Roman"/>
          <w:sz w:val="24"/>
          <w:szCs w:val="24"/>
        </w:rPr>
      </w:pPr>
      <w:r w:rsidRPr="00092EC0">
        <w:rPr>
          <w:rFonts w:eastAsia="Times New Roman"/>
          <w:i/>
          <w:iCs/>
          <w:sz w:val="24"/>
          <w:szCs w:val="24"/>
        </w:rPr>
        <w:lastRenderedPageBreak/>
        <w:t>Решение:</w:t>
      </w:r>
    </w:p>
    <w:p w14:paraId="5F11A0C3" w14:textId="77777777" w:rsidR="00092EC0" w:rsidRPr="00092EC0" w:rsidRDefault="00092EC0" w:rsidP="00BE387F">
      <w:pPr>
        <w:spacing w:after="150"/>
        <w:ind w:firstLine="709"/>
        <w:rPr>
          <w:rFonts w:eastAsia="Times New Roman"/>
          <w:sz w:val="24"/>
          <w:szCs w:val="24"/>
        </w:rPr>
      </w:pPr>
      <w:r w:rsidRPr="00092EC0">
        <w:rPr>
          <w:rFonts w:eastAsia="Times New Roman"/>
          <w:sz w:val="24"/>
          <w:szCs w:val="24"/>
        </w:rPr>
        <w:t>110110</w:t>
      </w:r>
      <w:r w:rsidRPr="00092EC0">
        <w:rPr>
          <w:rFonts w:eastAsia="Times New Roman"/>
          <w:sz w:val="24"/>
          <w:szCs w:val="24"/>
          <w:vertAlign w:val="subscript"/>
        </w:rPr>
        <w:t>2</w:t>
      </w:r>
      <w:r w:rsidRPr="00092EC0">
        <w:rPr>
          <w:rFonts w:eastAsia="Times New Roman"/>
          <w:sz w:val="24"/>
          <w:szCs w:val="24"/>
        </w:rPr>
        <w:t> = 1*2</w:t>
      </w:r>
      <w:r w:rsidRPr="00092EC0">
        <w:rPr>
          <w:rFonts w:eastAsia="Times New Roman"/>
          <w:sz w:val="24"/>
          <w:szCs w:val="24"/>
          <w:vertAlign w:val="superscript"/>
        </w:rPr>
        <w:t>5</w:t>
      </w:r>
      <w:r w:rsidRPr="00092EC0">
        <w:rPr>
          <w:rFonts w:eastAsia="Times New Roman"/>
          <w:sz w:val="24"/>
          <w:szCs w:val="24"/>
        </w:rPr>
        <w:t> + 1*2</w:t>
      </w:r>
      <w:r w:rsidRPr="00092EC0">
        <w:rPr>
          <w:rFonts w:eastAsia="Times New Roman"/>
          <w:sz w:val="24"/>
          <w:szCs w:val="24"/>
          <w:vertAlign w:val="superscript"/>
        </w:rPr>
        <w:t>4</w:t>
      </w:r>
      <w:r w:rsidRPr="00092EC0">
        <w:rPr>
          <w:rFonts w:eastAsia="Times New Roman"/>
          <w:sz w:val="24"/>
          <w:szCs w:val="24"/>
        </w:rPr>
        <w:t> + 0*2</w:t>
      </w:r>
      <w:r w:rsidRPr="00092EC0">
        <w:rPr>
          <w:rFonts w:eastAsia="Times New Roman"/>
          <w:sz w:val="24"/>
          <w:szCs w:val="24"/>
          <w:vertAlign w:val="superscript"/>
        </w:rPr>
        <w:t>3</w:t>
      </w:r>
      <w:r w:rsidRPr="00092EC0">
        <w:rPr>
          <w:rFonts w:eastAsia="Times New Roman"/>
          <w:sz w:val="24"/>
          <w:szCs w:val="24"/>
        </w:rPr>
        <w:t>+1*2</w:t>
      </w:r>
      <w:r w:rsidRPr="00092EC0">
        <w:rPr>
          <w:rFonts w:eastAsia="Times New Roman"/>
          <w:sz w:val="24"/>
          <w:szCs w:val="24"/>
          <w:vertAlign w:val="superscript"/>
        </w:rPr>
        <w:t>2</w:t>
      </w:r>
      <w:r w:rsidRPr="00092EC0">
        <w:rPr>
          <w:rFonts w:eastAsia="Times New Roman"/>
          <w:sz w:val="24"/>
          <w:szCs w:val="24"/>
        </w:rPr>
        <w:t>+1*2</w:t>
      </w:r>
      <w:r w:rsidRPr="00092EC0">
        <w:rPr>
          <w:rFonts w:eastAsia="Times New Roman"/>
          <w:sz w:val="24"/>
          <w:szCs w:val="24"/>
          <w:vertAlign w:val="superscript"/>
        </w:rPr>
        <w:t>1</w:t>
      </w:r>
      <w:r w:rsidRPr="00092EC0">
        <w:rPr>
          <w:rFonts w:eastAsia="Times New Roman"/>
          <w:sz w:val="24"/>
          <w:szCs w:val="24"/>
        </w:rPr>
        <w:t>+0*2</w:t>
      </w:r>
      <w:r w:rsidRPr="00092EC0">
        <w:rPr>
          <w:rFonts w:eastAsia="Times New Roman"/>
          <w:sz w:val="24"/>
          <w:szCs w:val="24"/>
          <w:vertAlign w:val="superscript"/>
        </w:rPr>
        <w:t>0</w:t>
      </w:r>
      <w:r w:rsidRPr="00092EC0">
        <w:rPr>
          <w:rFonts w:eastAsia="Times New Roman"/>
          <w:sz w:val="24"/>
          <w:szCs w:val="24"/>
        </w:rPr>
        <w:t>=32+16+4+2=54</w:t>
      </w:r>
      <w:r w:rsidRPr="00092EC0">
        <w:rPr>
          <w:rFonts w:eastAsia="Times New Roman"/>
          <w:sz w:val="24"/>
          <w:szCs w:val="24"/>
          <w:vertAlign w:val="subscript"/>
        </w:rPr>
        <w:t>10</w:t>
      </w:r>
      <w:r w:rsidRPr="00092EC0">
        <w:rPr>
          <w:rFonts w:eastAsia="Times New Roman"/>
          <w:sz w:val="24"/>
          <w:szCs w:val="24"/>
        </w:rPr>
        <w:t>.</w:t>
      </w:r>
    </w:p>
    <w:p w14:paraId="425130E1" w14:textId="77777777" w:rsidR="00092EC0" w:rsidRPr="00092EC0" w:rsidRDefault="00092EC0" w:rsidP="00BE387F">
      <w:pPr>
        <w:spacing w:after="150"/>
        <w:ind w:firstLine="709"/>
        <w:rPr>
          <w:rFonts w:eastAsia="Times New Roman"/>
          <w:sz w:val="24"/>
          <w:szCs w:val="24"/>
        </w:rPr>
      </w:pPr>
      <w:r w:rsidRPr="00092EC0">
        <w:rPr>
          <w:rFonts w:eastAsia="Times New Roman"/>
          <w:i/>
          <w:iCs/>
          <w:sz w:val="24"/>
          <w:szCs w:val="24"/>
        </w:rPr>
        <w:t>Ответ:</w:t>
      </w:r>
      <w:r w:rsidRPr="00092EC0">
        <w:rPr>
          <w:rFonts w:eastAsia="Times New Roman"/>
          <w:sz w:val="24"/>
          <w:szCs w:val="24"/>
        </w:rPr>
        <w:t> 110110</w:t>
      </w:r>
      <w:r w:rsidRPr="00092EC0">
        <w:rPr>
          <w:rFonts w:eastAsia="Times New Roman"/>
          <w:sz w:val="24"/>
          <w:szCs w:val="24"/>
          <w:vertAlign w:val="subscript"/>
        </w:rPr>
        <w:t>2</w:t>
      </w:r>
      <w:r w:rsidRPr="00092EC0">
        <w:rPr>
          <w:rFonts w:eastAsia="Times New Roman"/>
          <w:sz w:val="24"/>
          <w:szCs w:val="24"/>
        </w:rPr>
        <w:t> = 54</w:t>
      </w:r>
      <w:r w:rsidRPr="00092EC0">
        <w:rPr>
          <w:rFonts w:eastAsia="Times New Roman"/>
          <w:sz w:val="24"/>
          <w:szCs w:val="24"/>
          <w:vertAlign w:val="subscript"/>
        </w:rPr>
        <w:t>10</w:t>
      </w:r>
      <w:r w:rsidRPr="00092EC0">
        <w:rPr>
          <w:rFonts w:eastAsia="Times New Roman"/>
          <w:sz w:val="24"/>
          <w:szCs w:val="24"/>
        </w:rPr>
        <w:t>.</w:t>
      </w:r>
    </w:p>
    <w:p w14:paraId="3FCD11FD" w14:textId="77777777" w:rsidR="00092EC0" w:rsidRPr="00092EC0" w:rsidRDefault="00092EC0" w:rsidP="00BE387F">
      <w:pPr>
        <w:spacing w:after="150"/>
        <w:ind w:firstLine="709"/>
        <w:rPr>
          <w:rFonts w:eastAsia="Times New Roman"/>
          <w:sz w:val="24"/>
          <w:szCs w:val="24"/>
        </w:rPr>
      </w:pPr>
      <w:r w:rsidRPr="00092EC0">
        <w:rPr>
          <w:rFonts w:eastAsia="Times New Roman"/>
          <w:sz w:val="24"/>
          <w:szCs w:val="24"/>
        </w:rPr>
        <w:t> </w:t>
      </w:r>
    </w:p>
    <w:p w14:paraId="3937E01E" w14:textId="77777777" w:rsidR="00092EC0" w:rsidRPr="00092EC0" w:rsidRDefault="00092EC0" w:rsidP="00BE387F">
      <w:pPr>
        <w:spacing w:after="150"/>
        <w:ind w:firstLine="709"/>
        <w:rPr>
          <w:rFonts w:eastAsia="Times New Roman"/>
          <w:sz w:val="24"/>
          <w:szCs w:val="24"/>
        </w:rPr>
      </w:pPr>
      <w:r w:rsidRPr="00092EC0">
        <w:rPr>
          <w:rFonts w:eastAsia="Times New Roman"/>
          <w:i/>
          <w:iCs/>
          <w:sz w:val="24"/>
          <w:szCs w:val="24"/>
        </w:rPr>
        <w:t>Пример 6.</w:t>
      </w:r>
      <w:r w:rsidRPr="00092EC0">
        <w:rPr>
          <w:rFonts w:eastAsia="Times New Roman"/>
          <w:sz w:val="24"/>
          <w:szCs w:val="24"/>
        </w:rPr>
        <w:t> Перевести число 101,012 из двоичной системы счисления в десятичную.</w:t>
      </w:r>
    </w:p>
    <w:p w14:paraId="2F9DA422" w14:textId="77777777" w:rsidR="00092EC0" w:rsidRPr="00092EC0" w:rsidRDefault="00092EC0" w:rsidP="00BE387F">
      <w:pPr>
        <w:spacing w:after="150"/>
        <w:ind w:firstLine="709"/>
        <w:rPr>
          <w:rFonts w:eastAsia="Times New Roman"/>
          <w:sz w:val="24"/>
          <w:szCs w:val="24"/>
        </w:rPr>
      </w:pPr>
      <w:r w:rsidRPr="00092EC0">
        <w:rPr>
          <w:rFonts w:eastAsia="Times New Roman"/>
          <w:i/>
          <w:iCs/>
          <w:sz w:val="24"/>
          <w:szCs w:val="24"/>
        </w:rPr>
        <w:t>Решение</w:t>
      </w:r>
      <w:r w:rsidRPr="00092EC0">
        <w:rPr>
          <w:rFonts w:eastAsia="Times New Roman"/>
          <w:sz w:val="24"/>
          <w:szCs w:val="24"/>
        </w:rPr>
        <w:t>:</w:t>
      </w:r>
    </w:p>
    <w:p w14:paraId="4DAE7FE5" w14:textId="77777777" w:rsidR="00092EC0" w:rsidRPr="00092EC0" w:rsidRDefault="00092EC0" w:rsidP="00BE387F">
      <w:pPr>
        <w:spacing w:after="150"/>
        <w:ind w:firstLine="709"/>
        <w:rPr>
          <w:rFonts w:eastAsia="Times New Roman"/>
          <w:sz w:val="24"/>
          <w:szCs w:val="24"/>
        </w:rPr>
      </w:pPr>
      <w:r w:rsidRPr="00092EC0">
        <w:rPr>
          <w:rFonts w:eastAsia="Times New Roman"/>
          <w:sz w:val="24"/>
          <w:szCs w:val="24"/>
        </w:rPr>
        <w:t>101,01</w:t>
      </w:r>
      <w:r w:rsidRPr="00092EC0">
        <w:rPr>
          <w:rFonts w:eastAsia="Times New Roman"/>
          <w:sz w:val="24"/>
          <w:szCs w:val="24"/>
          <w:vertAlign w:val="subscript"/>
        </w:rPr>
        <w:t>2</w:t>
      </w:r>
      <w:r w:rsidRPr="00092EC0">
        <w:rPr>
          <w:rFonts w:eastAsia="Times New Roman"/>
          <w:sz w:val="24"/>
          <w:szCs w:val="24"/>
        </w:rPr>
        <w:t> = 1*2</w:t>
      </w:r>
      <w:r w:rsidRPr="00092EC0">
        <w:rPr>
          <w:rFonts w:eastAsia="Times New Roman"/>
          <w:sz w:val="24"/>
          <w:szCs w:val="24"/>
          <w:vertAlign w:val="superscript"/>
        </w:rPr>
        <w:t>2</w:t>
      </w:r>
      <w:r w:rsidRPr="00092EC0">
        <w:rPr>
          <w:rFonts w:eastAsia="Times New Roman"/>
          <w:sz w:val="24"/>
          <w:szCs w:val="24"/>
        </w:rPr>
        <w:t> + 0*2</w:t>
      </w:r>
      <w:r w:rsidRPr="00092EC0">
        <w:rPr>
          <w:rFonts w:eastAsia="Times New Roman"/>
          <w:sz w:val="24"/>
          <w:szCs w:val="24"/>
          <w:vertAlign w:val="superscript"/>
        </w:rPr>
        <w:t>1</w:t>
      </w:r>
      <w:r w:rsidRPr="00092EC0">
        <w:rPr>
          <w:rFonts w:eastAsia="Times New Roman"/>
          <w:sz w:val="24"/>
          <w:szCs w:val="24"/>
        </w:rPr>
        <w:t> + 1*2</w:t>
      </w:r>
      <w:r w:rsidRPr="00092EC0">
        <w:rPr>
          <w:rFonts w:eastAsia="Times New Roman"/>
          <w:sz w:val="24"/>
          <w:szCs w:val="24"/>
          <w:vertAlign w:val="superscript"/>
        </w:rPr>
        <w:t>0</w:t>
      </w:r>
      <w:r w:rsidRPr="00092EC0">
        <w:rPr>
          <w:rFonts w:eastAsia="Times New Roman"/>
          <w:sz w:val="24"/>
          <w:szCs w:val="24"/>
        </w:rPr>
        <w:t>+0*2-</w:t>
      </w:r>
      <w:r w:rsidRPr="00092EC0">
        <w:rPr>
          <w:rFonts w:eastAsia="Times New Roman"/>
          <w:sz w:val="24"/>
          <w:szCs w:val="24"/>
          <w:vertAlign w:val="superscript"/>
        </w:rPr>
        <w:t>1</w:t>
      </w:r>
      <w:r w:rsidRPr="00092EC0">
        <w:rPr>
          <w:rFonts w:eastAsia="Times New Roman"/>
          <w:sz w:val="24"/>
          <w:szCs w:val="24"/>
        </w:rPr>
        <w:t>+1*2</w:t>
      </w:r>
      <w:r w:rsidRPr="00092EC0">
        <w:rPr>
          <w:rFonts w:eastAsia="Times New Roman"/>
          <w:sz w:val="24"/>
          <w:szCs w:val="24"/>
          <w:vertAlign w:val="superscript"/>
        </w:rPr>
        <w:t>-2</w:t>
      </w:r>
      <w:r w:rsidRPr="00092EC0">
        <w:rPr>
          <w:rFonts w:eastAsia="Times New Roman"/>
          <w:sz w:val="24"/>
          <w:szCs w:val="24"/>
        </w:rPr>
        <w:t> =4+0+1+0+0,25=5,25</w:t>
      </w:r>
      <w:r w:rsidRPr="00092EC0">
        <w:rPr>
          <w:rFonts w:eastAsia="Times New Roman"/>
          <w:sz w:val="24"/>
          <w:szCs w:val="24"/>
          <w:vertAlign w:val="subscript"/>
        </w:rPr>
        <w:t>10</w:t>
      </w:r>
      <w:r w:rsidRPr="00092EC0">
        <w:rPr>
          <w:rFonts w:eastAsia="Times New Roman"/>
          <w:sz w:val="24"/>
          <w:szCs w:val="24"/>
        </w:rPr>
        <w:t>.</w:t>
      </w:r>
    </w:p>
    <w:p w14:paraId="3A6D6256" w14:textId="77777777" w:rsidR="00092EC0" w:rsidRPr="00092EC0" w:rsidRDefault="00092EC0" w:rsidP="00BE387F">
      <w:pPr>
        <w:spacing w:after="150"/>
        <w:ind w:firstLine="709"/>
        <w:rPr>
          <w:rFonts w:eastAsia="Times New Roman"/>
          <w:sz w:val="24"/>
          <w:szCs w:val="24"/>
        </w:rPr>
      </w:pPr>
      <w:r w:rsidRPr="00092EC0">
        <w:rPr>
          <w:rFonts w:eastAsia="Times New Roman"/>
          <w:i/>
          <w:iCs/>
          <w:sz w:val="24"/>
          <w:szCs w:val="24"/>
        </w:rPr>
        <w:t>Ответ:</w:t>
      </w:r>
      <w:r w:rsidRPr="00092EC0">
        <w:rPr>
          <w:rFonts w:eastAsia="Times New Roman"/>
          <w:sz w:val="24"/>
          <w:szCs w:val="24"/>
        </w:rPr>
        <w:t> 101,01</w:t>
      </w:r>
      <w:r w:rsidRPr="00092EC0">
        <w:rPr>
          <w:rFonts w:eastAsia="Times New Roman"/>
          <w:sz w:val="24"/>
          <w:szCs w:val="24"/>
          <w:vertAlign w:val="subscript"/>
        </w:rPr>
        <w:t>2 </w:t>
      </w:r>
      <w:r w:rsidRPr="00092EC0">
        <w:rPr>
          <w:rFonts w:eastAsia="Times New Roman"/>
          <w:sz w:val="24"/>
          <w:szCs w:val="24"/>
        </w:rPr>
        <w:t>= 5,25</w:t>
      </w:r>
      <w:r w:rsidRPr="00092EC0">
        <w:rPr>
          <w:rFonts w:eastAsia="Times New Roman"/>
          <w:sz w:val="24"/>
          <w:szCs w:val="24"/>
          <w:vertAlign w:val="subscript"/>
        </w:rPr>
        <w:t>10</w:t>
      </w:r>
      <w:r w:rsidRPr="00092EC0">
        <w:rPr>
          <w:rFonts w:eastAsia="Times New Roman"/>
          <w:sz w:val="24"/>
          <w:szCs w:val="24"/>
        </w:rPr>
        <w:t>.</w:t>
      </w:r>
    </w:p>
    <w:p w14:paraId="11625789" w14:textId="77777777" w:rsidR="00092EC0" w:rsidRPr="00092EC0" w:rsidRDefault="00092EC0" w:rsidP="00BE387F">
      <w:pPr>
        <w:spacing w:after="150"/>
        <w:ind w:firstLine="709"/>
        <w:rPr>
          <w:rFonts w:eastAsia="Times New Roman"/>
          <w:sz w:val="24"/>
          <w:szCs w:val="24"/>
        </w:rPr>
      </w:pPr>
      <w:r w:rsidRPr="00092EC0">
        <w:rPr>
          <w:rFonts w:eastAsia="Times New Roman"/>
          <w:sz w:val="24"/>
          <w:szCs w:val="24"/>
        </w:rPr>
        <w:t> </w:t>
      </w:r>
    </w:p>
    <w:p w14:paraId="04C4D187" w14:textId="77777777" w:rsidR="00092EC0" w:rsidRPr="00092EC0" w:rsidRDefault="00092EC0" w:rsidP="00BE387F">
      <w:pPr>
        <w:spacing w:after="150"/>
        <w:ind w:firstLine="709"/>
        <w:rPr>
          <w:rFonts w:eastAsia="Times New Roman"/>
          <w:sz w:val="24"/>
          <w:szCs w:val="24"/>
        </w:rPr>
      </w:pPr>
      <w:r w:rsidRPr="00092EC0">
        <w:rPr>
          <w:rFonts w:eastAsia="Times New Roman"/>
          <w:i/>
          <w:iCs/>
          <w:sz w:val="24"/>
          <w:szCs w:val="24"/>
        </w:rPr>
        <w:t>Пример 7. </w:t>
      </w:r>
      <w:r w:rsidRPr="00092EC0">
        <w:rPr>
          <w:rFonts w:eastAsia="Times New Roman"/>
          <w:sz w:val="24"/>
          <w:szCs w:val="24"/>
        </w:rPr>
        <w:t>Перевести число 122100</w:t>
      </w:r>
      <w:r w:rsidRPr="00092EC0">
        <w:rPr>
          <w:rFonts w:eastAsia="Times New Roman"/>
          <w:sz w:val="24"/>
          <w:szCs w:val="24"/>
          <w:vertAlign w:val="subscript"/>
        </w:rPr>
        <w:t>3 </w:t>
      </w:r>
      <w:r w:rsidRPr="00092EC0">
        <w:rPr>
          <w:rFonts w:eastAsia="Times New Roman"/>
          <w:sz w:val="24"/>
          <w:szCs w:val="24"/>
        </w:rPr>
        <w:t>из троичной системы счисления в десятичную.</w:t>
      </w:r>
    </w:p>
    <w:p w14:paraId="0DA6E8B6" w14:textId="77777777" w:rsidR="00092EC0" w:rsidRPr="00092EC0" w:rsidRDefault="00092EC0" w:rsidP="00BE387F">
      <w:pPr>
        <w:spacing w:after="150"/>
        <w:ind w:firstLine="709"/>
        <w:rPr>
          <w:rFonts w:eastAsia="Times New Roman"/>
          <w:sz w:val="24"/>
          <w:szCs w:val="24"/>
        </w:rPr>
      </w:pPr>
      <w:r w:rsidRPr="00092EC0">
        <w:rPr>
          <w:rFonts w:eastAsia="Times New Roman"/>
          <w:i/>
          <w:iCs/>
          <w:sz w:val="24"/>
          <w:szCs w:val="24"/>
        </w:rPr>
        <w:t>Решение:</w:t>
      </w:r>
    </w:p>
    <w:p w14:paraId="573A383A" w14:textId="77777777" w:rsidR="00092EC0" w:rsidRPr="00092EC0" w:rsidRDefault="00092EC0" w:rsidP="00BE387F">
      <w:pPr>
        <w:spacing w:after="150"/>
        <w:ind w:firstLine="709"/>
        <w:rPr>
          <w:rFonts w:eastAsia="Times New Roman"/>
          <w:sz w:val="24"/>
          <w:szCs w:val="24"/>
        </w:rPr>
      </w:pPr>
      <w:r w:rsidRPr="00092EC0">
        <w:rPr>
          <w:rFonts w:eastAsia="Times New Roman"/>
          <w:sz w:val="24"/>
          <w:szCs w:val="24"/>
        </w:rPr>
        <w:t>12201</w:t>
      </w:r>
      <w:r w:rsidRPr="00092EC0">
        <w:rPr>
          <w:rFonts w:eastAsia="Times New Roman"/>
          <w:sz w:val="24"/>
          <w:szCs w:val="24"/>
          <w:vertAlign w:val="subscript"/>
        </w:rPr>
        <w:t>3</w:t>
      </w:r>
      <w:r w:rsidRPr="00092EC0">
        <w:rPr>
          <w:rFonts w:eastAsia="Times New Roman"/>
          <w:sz w:val="24"/>
          <w:szCs w:val="24"/>
        </w:rPr>
        <w:t>=1*3</w:t>
      </w:r>
      <w:r w:rsidRPr="00092EC0">
        <w:rPr>
          <w:rFonts w:eastAsia="Times New Roman"/>
          <w:sz w:val="24"/>
          <w:szCs w:val="24"/>
          <w:vertAlign w:val="superscript"/>
        </w:rPr>
        <w:t>4</w:t>
      </w:r>
      <w:r w:rsidRPr="00092EC0">
        <w:rPr>
          <w:rFonts w:eastAsia="Times New Roman"/>
          <w:sz w:val="24"/>
          <w:szCs w:val="24"/>
        </w:rPr>
        <w:t> + 2*3</w:t>
      </w:r>
      <w:r w:rsidRPr="00092EC0">
        <w:rPr>
          <w:rFonts w:eastAsia="Times New Roman"/>
          <w:sz w:val="24"/>
          <w:szCs w:val="24"/>
          <w:vertAlign w:val="superscript"/>
        </w:rPr>
        <w:t>3</w:t>
      </w:r>
      <w:r w:rsidRPr="00092EC0">
        <w:rPr>
          <w:rFonts w:eastAsia="Times New Roman"/>
          <w:sz w:val="24"/>
          <w:szCs w:val="24"/>
        </w:rPr>
        <w:t> + 2*3</w:t>
      </w:r>
      <w:r w:rsidRPr="00092EC0">
        <w:rPr>
          <w:rFonts w:eastAsia="Times New Roman"/>
          <w:sz w:val="24"/>
          <w:szCs w:val="24"/>
          <w:vertAlign w:val="superscript"/>
        </w:rPr>
        <w:t>2</w:t>
      </w:r>
      <w:r w:rsidRPr="00092EC0">
        <w:rPr>
          <w:rFonts w:eastAsia="Times New Roman"/>
          <w:sz w:val="24"/>
          <w:szCs w:val="24"/>
        </w:rPr>
        <w:t> + 0*3</w:t>
      </w:r>
      <w:r w:rsidRPr="00092EC0">
        <w:rPr>
          <w:rFonts w:eastAsia="Times New Roman"/>
          <w:sz w:val="24"/>
          <w:szCs w:val="24"/>
          <w:vertAlign w:val="superscript"/>
        </w:rPr>
        <w:t>1</w:t>
      </w:r>
      <w:r w:rsidRPr="00092EC0">
        <w:rPr>
          <w:rFonts w:eastAsia="Times New Roman"/>
          <w:sz w:val="24"/>
          <w:szCs w:val="24"/>
        </w:rPr>
        <w:t> + 1*3</w:t>
      </w:r>
      <w:r w:rsidRPr="00092EC0">
        <w:rPr>
          <w:rFonts w:eastAsia="Times New Roman"/>
          <w:sz w:val="24"/>
          <w:szCs w:val="24"/>
          <w:vertAlign w:val="superscript"/>
        </w:rPr>
        <w:t>0</w:t>
      </w:r>
      <w:r w:rsidRPr="00092EC0">
        <w:rPr>
          <w:rFonts w:eastAsia="Times New Roman"/>
          <w:sz w:val="24"/>
          <w:szCs w:val="24"/>
        </w:rPr>
        <w:t> = 81+54+18+1 = 154</w:t>
      </w:r>
      <w:r w:rsidRPr="00092EC0">
        <w:rPr>
          <w:rFonts w:eastAsia="Times New Roman"/>
          <w:sz w:val="24"/>
          <w:szCs w:val="24"/>
          <w:vertAlign w:val="subscript"/>
        </w:rPr>
        <w:t>10</w:t>
      </w:r>
      <w:r w:rsidRPr="00092EC0">
        <w:rPr>
          <w:rFonts w:eastAsia="Times New Roman"/>
          <w:sz w:val="24"/>
          <w:szCs w:val="24"/>
        </w:rPr>
        <w:t>.</w:t>
      </w:r>
    </w:p>
    <w:p w14:paraId="6F8BE60E" w14:textId="77777777" w:rsidR="00092EC0" w:rsidRPr="00092EC0" w:rsidRDefault="00092EC0" w:rsidP="00BE387F">
      <w:pPr>
        <w:spacing w:after="150"/>
        <w:ind w:firstLine="709"/>
        <w:rPr>
          <w:rFonts w:eastAsia="Times New Roman"/>
          <w:sz w:val="24"/>
          <w:szCs w:val="24"/>
        </w:rPr>
      </w:pPr>
      <w:r w:rsidRPr="00092EC0">
        <w:rPr>
          <w:rFonts w:eastAsia="Times New Roman"/>
          <w:i/>
          <w:iCs/>
          <w:sz w:val="24"/>
          <w:szCs w:val="24"/>
        </w:rPr>
        <w:t>Ответ</w:t>
      </w:r>
      <w:r w:rsidRPr="00092EC0">
        <w:rPr>
          <w:rFonts w:eastAsia="Times New Roman"/>
          <w:sz w:val="24"/>
          <w:szCs w:val="24"/>
        </w:rPr>
        <w:t>: 12201</w:t>
      </w:r>
      <w:r w:rsidRPr="00092EC0">
        <w:rPr>
          <w:rFonts w:eastAsia="Times New Roman"/>
          <w:sz w:val="24"/>
          <w:szCs w:val="24"/>
          <w:vertAlign w:val="subscript"/>
        </w:rPr>
        <w:t>3</w:t>
      </w:r>
      <w:r w:rsidRPr="00092EC0">
        <w:rPr>
          <w:rFonts w:eastAsia="Times New Roman"/>
          <w:sz w:val="24"/>
          <w:szCs w:val="24"/>
        </w:rPr>
        <w:t> = 154</w:t>
      </w:r>
      <w:r w:rsidRPr="00092EC0">
        <w:rPr>
          <w:rFonts w:eastAsia="Times New Roman"/>
          <w:sz w:val="24"/>
          <w:szCs w:val="24"/>
          <w:vertAlign w:val="subscript"/>
        </w:rPr>
        <w:t>10</w:t>
      </w:r>
      <w:r w:rsidRPr="00092EC0">
        <w:rPr>
          <w:rFonts w:eastAsia="Times New Roman"/>
          <w:sz w:val="24"/>
          <w:szCs w:val="24"/>
        </w:rPr>
        <w:t>.</w:t>
      </w:r>
    </w:p>
    <w:p w14:paraId="650590E2" w14:textId="77777777" w:rsidR="00092EC0" w:rsidRPr="00092EC0" w:rsidRDefault="00092EC0" w:rsidP="00BE387F">
      <w:pPr>
        <w:spacing w:after="150"/>
        <w:ind w:firstLine="709"/>
        <w:rPr>
          <w:rFonts w:eastAsia="Times New Roman"/>
          <w:sz w:val="24"/>
          <w:szCs w:val="24"/>
        </w:rPr>
      </w:pPr>
      <w:r w:rsidRPr="00092EC0">
        <w:rPr>
          <w:rFonts w:eastAsia="Times New Roman"/>
          <w:sz w:val="24"/>
          <w:szCs w:val="24"/>
        </w:rPr>
        <w:t> </w:t>
      </w:r>
    </w:p>
    <w:p w14:paraId="21941A3A" w14:textId="77777777" w:rsidR="00092EC0" w:rsidRPr="00092EC0" w:rsidRDefault="00092EC0" w:rsidP="00BE387F">
      <w:pPr>
        <w:spacing w:after="150"/>
        <w:ind w:firstLine="709"/>
        <w:rPr>
          <w:rFonts w:eastAsia="Times New Roman"/>
          <w:sz w:val="24"/>
          <w:szCs w:val="24"/>
        </w:rPr>
      </w:pPr>
      <w:r w:rsidRPr="00092EC0">
        <w:rPr>
          <w:rFonts w:eastAsia="Times New Roman"/>
          <w:i/>
          <w:iCs/>
          <w:sz w:val="24"/>
          <w:szCs w:val="24"/>
        </w:rPr>
        <w:t>Пример 8</w:t>
      </w:r>
      <w:r w:rsidRPr="00092EC0">
        <w:rPr>
          <w:rFonts w:eastAsia="Times New Roman"/>
          <w:sz w:val="24"/>
          <w:szCs w:val="24"/>
        </w:rPr>
        <w:t>. Перевести число 1637 из семеричной системы счисления в десятичную.</w:t>
      </w:r>
    </w:p>
    <w:p w14:paraId="49BEDAAB" w14:textId="77777777" w:rsidR="00092EC0" w:rsidRPr="00092EC0" w:rsidRDefault="00092EC0" w:rsidP="00BE387F">
      <w:pPr>
        <w:spacing w:after="150"/>
        <w:ind w:firstLine="709"/>
        <w:rPr>
          <w:rFonts w:eastAsia="Times New Roman"/>
          <w:sz w:val="24"/>
          <w:szCs w:val="24"/>
        </w:rPr>
      </w:pPr>
      <w:r w:rsidRPr="00092EC0">
        <w:rPr>
          <w:rFonts w:eastAsia="Times New Roman"/>
          <w:sz w:val="24"/>
          <w:szCs w:val="24"/>
        </w:rPr>
        <w:t>Решение: 1637 = 1*72 + 6*71 + 3*70 = 49+42+3= 9410.</w:t>
      </w:r>
    </w:p>
    <w:p w14:paraId="39D7A36B" w14:textId="77777777" w:rsidR="00092EC0" w:rsidRPr="00092EC0" w:rsidRDefault="00092EC0" w:rsidP="00BE387F">
      <w:pPr>
        <w:spacing w:after="150"/>
        <w:ind w:firstLine="709"/>
        <w:rPr>
          <w:rFonts w:eastAsia="Times New Roman"/>
          <w:sz w:val="24"/>
          <w:szCs w:val="24"/>
        </w:rPr>
      </w:pPr>
      <w:r w:rsidRPr="00092EC0">
        <w:rPr>
          <w:rFonts w:eastAsia="Times New Roman"/>
          <w:sz w:val="24"/>
          <w:szCs w:val="24"/>
        </w:rPr>
        <w:t>Ответ: 1637 = 9410.</w:t>
      </w:r>
    </w:p>
    <w:p w14:paraId="20A51CC9" w14:textId="77777777" w:rsidR="00092EC0" w:rsidRPr="00092EC0" w:rsidRDefault="00092EC0" w:rsidP="00BE387F">
      <w:pPr>
        <w:spacing w:after="150"/>
        <w:ind w:firstLine="709"/>
        <w:rPr>
          <w:rFonts w:eastAsia="Times New Roman"/>
          <w:sz w:val="24"/>
          <w:szCs w:val="24"/>
        </w:rPr>
      </w:pPr>
      <w:r w:rsidRPr="00092EC0">
        <w:rPr>
          <w:rFonts w:eastAsia="Times New Roman"/>
          <w:sz w:val="24"/>
          <w:szCs w:val="24"/>
        </w:rPr>
        <w:t> </w:t>
      </w:r>
    </w:p>
    <w:p w14:paraId="794E077C" w14:textId="77777777" w:rsidR="00092EC0" w:rsidRPr="00092EC0" w:rsidRDefault="00092EC0" w:rsidP="00BE387F">
      <w:pPr>
        <w:spacing w:after="150"/>
        <w:ind w:firstLine="709"/>
        <w:rPr>
          <w:rFonts w:eastAsia="Times New Roman"/>
          <w:sz w:val="24"/>
          <w:szCs w:val="24"/>
        </w:rPr>
      </w:pPr>
      <w:r w:rsidRPr="00092EC0">
        <w:rPr>
          <w:rFonts w:eastAsia="Times New Roman"/>
          <w:i/>
          <w:iCs/>
          <w:sz w:val="24"/>
          <w:szCs w:val="24"/>
        </w:rPr>
        <w:t>Пример 9</w:t>
      </w:r>
      <w:r w:rsidRPr="00092EC0">
        <w:rPr>
          <w:rFonts w:eastAsia="Times New Roman"/>
          <w:sz w:val="24"/>
          <w:szCs w:val="24"/>
        </w:rPr>
        <w:t>. Перевести число 2Е16 в десятичную систему счисления.</w:t>
      </w:r>
    </w:p>
    <w:p w14:paraId="4182104A" w14:textId="77777777" w:rsidR="00092EC0" w:rsidRPr="00092EC0" w:rsidRDefault="00092EC0" w:rsidP="00BE387F">
      <w:pPr>
        <w:spacing w:after="150"/>
        <w:ind w:firstLine="709"/>
        <w:rPr>
          <w:rFonts w:eastAsia="Times New Roman"/>
          <w:sz w:val="24"/>
          <w:szCs w:val="24"/>
        </w:rPr>
      </w:pPr>
      <w:r w:rsidRPr="00092EC0">
        <w:rPr>
          <w:rFonts w:eastAsia="Times New Roman"/>
          <w:i/>
          <w:iCs/>
          <w:sz w:val="24"/>
          <w:szCs w:val="24"/>
        </w:rPr>
        <w:t>Решение:</w:t>
      </w:r>
    </w:p>
    <w:p w14:paraId="35B7C49E" w14:textId="77777777" w:rsidR="00092EC0" w:rsidRPr="00092EC0" w:rsidRDefault="00092EC0" w:rsidP="00BE387F">
      <w:pPr>
        <w:spacing w:after="150"/>
        <w:ind w:firstLine="709"/>
        <w:rPr>
          <w:rFonts w:eastAsia="Times New Roman"/>
          <w:sz w:val="24"/>
          <w:szCs w:val="24"/>
        </w:rPr>
      </w:pPr>
      <w:r w:rsidRPr="00092EC0">
        <w:rPr>
          <w:rFonts w:eastAsia="Times New Roman"/>
          <w:sz w:val="24"/>
          <w:szCs w:val="24"/>
        </w:rPr>
        <w:t>2Е</w:t>
      </w:r>
      <w:r w:rsidRPr="00092EC0">
        <w:rPr>
          <w:rFonts w:eastAsia="Times New Roman"/>
          <w:sz w:val="24"/>
          <w:szCs w:val="24"/>
          <w:vertAlign w:val="subscript"/>
        </w:rPr>
        <w:t>16</w:t>
      </w:r>
      <w:r w:rsidRPr="00092EC0">
        <w:rPr>
          <w:rFonts w:eastAsia="Times New Roman"/>
          <w:sz w:val="24"/>
          <w:szCs w:val="24"/>
        </w:rPr>
        <w:t> = 2*16</w:t>
      </w:r>
      <w:r w:rsidRPr="00092EC0">
        <w:rPr>
          <w:rFonts w:eastAsia="Times New Roman"/>
          <w:sz w:val="24"/>
          <w:szCs w:val="24"/>
          <w:vertAlign w:val="superscript"/>
        </w:rPr>
        <w:t>1</w:t>
      </w:r>
      <w:r w:rsidRPr="00092EC0">
        <w:rPr>
          <w:rFonts w:eastAsia="Times New Roman"/>
          <w:sz w:val="24"/>
          <w:szCs w:val="24"/>
        </w:rPr>
        <w:t> +14*16</w:t>
      </w:r>
      <w:r w:rsidRPr="00092EC0">
        <w:rPr>
          <w:rFonts w:eastAsia="Times New Roman"/>
          <w:sz w:val="24"/>
          <w:szCs w:val="24"/>
          <w:vertAlign w:val="superscript"/>
        </w:rPr>
        <w:t>0</w:t>
      </w:r>
      <w:r w:rsidRPr="00092EC0">
        <w:rPr>
          <w:rFonts w:eastAsia="Times New Roman"/>
          <w:sz w:val="24"/>
          <w:szCs w:val="24"/>
        </w:rPr>
        <w:t> = 32 +14 = 46</w:t>
      </w:r>
      <w:r w:rsidRPr="00092EC0">
        <w:rPr>
          <w:rFonts w:eastAsia="Times New Roman"/>
          <w:sz w:val="24"/>
          <w:szCs w:val="24"/>
          <w:vertAlign w:val="subscript"/>
        </w:rPr>
        <w:t>10</w:t>
      </w:r>
      <w:r w:rsidRPr="00092EC0">
        <w:rPr>
          <w:rFonts w:eastAsia="Times New Roman"/>
          <w:sz w:val="24"/>
          <w:szCs w:val="24"/>
        </w:rPr>
        <w:t>.</w:t>
      </w:r>
    </w:p>
    <w:p w14:paraId="65FEC427" w14:textId="77777777" w:rsidR="00092EC0" w:rsidRPr="00092EC0" w:rsidRDefault="00092EC0" w:rsidP="00BE387F">
      <w:pPr>
        <w:spacing w:after="150"/>
        <w:ind w:firstLine="709"/>
        <w:rPr>
          <w:rFonts w:eastAsia="Times New Roman"/>
          <w:sz w:val="24"/>
          <w:szCs w:val="24"/>
        </w:rPr>
      </w:pPr>
      <w:r w:rsidRPr="00092EC0">
        <w:rPr>
          <w:rFonts w:eastAsia="Times New Roman"/>
          <w:i/>
          <w:iCs/>
          <w:sz w:val="24"/>
          <w:szCs w:val="24"/>
        </w:rPr>
        <w:t>Ответ:</w:t>
      </w:r>
      <w:r w:rsidRPr="00092EC0">
        <w:rPr>
          <w:rFonts w:eastAsia="Times New Roman"/>
          <w:sz w:val="24"/>
          <w:szCs w:val="24"/>
        </w:rPr>
        <w:t> 2Е</w:t>
      </w:r>
      <w:r w:rsidRPr="00092EC0">
        <w:rPr>
          <w:rFonts w:eastAsia="Times New Roman"/>
          <w:sz w:val="24"/>
          <w:szCs w:val="24"/>
          <w:vertAlign w:val="subscript"/>
        </w:rPr>
        <w:t>16</w:t>
      </w:r>
      <w:r w:rsidRPr="00092EC0">
        <w:rPr>
          <w:rFonts w:eastAsia="Times New Roman"/>
          <w:sz w:val="24"/>
          <w:szCs w:val="24"/>
        </w:rPr>
        <w:t> = 46</w:t>
      </w:r>
      <w:r w:rsidRPr="00092EC0">
        <w:rPr>
          <w:rFonts w:eastAsia="Times New Roman"/>
          <w:sz w:val="24"/>
          <w:szCs w:val="24"/>
          <w:vertAlign w:val="subscript"/>
        </w:rPr>
        <w:t>10</w:t>
      </w:r>
      <w:r w:rsidRPr="00092EC0">
        <w:rPr>
          <w:rFonts w:eastAsia="Times New Roman"/>
          <w:sz w:val="24"/>
          <w:szCs w:val="24"/>
        </w:rPr>
        <w:t>.</w:t>
      </w:r>
    </w:p>
    <w:p w14:paraId="79B7F570" w14:textId="77777777" w:rsidR="00092EC0" w:rsidRPr="00092EC0" w:rsidRDefault="00092EC0" w:rsidP="00BE387F">
      <w:pPr>
        <w:spacing w:after="150"/>
        <w:ind w:firstLine="709"/>
        <w:rPr>
          <w:rFonts w:eastAsia="Times New Roman"/>
          <w:sz w:val="24"/>
          <w:szCs w:val="24"/>
        </w:rPr>
      </w:pPr>
      <w:r w:rsidRPr="00092EC0">
        <w:rPr>
          <w:rFonts w:eastAsia="Times New Roman"/>
          <w:i/>
          <w:iCs/>
          <w:sz w:val="24"/>
          <w:szCs w:val="24"/>
        </w:rPr>
        <w:t>Правило</w:t>
      </w:r>
      <w:proofErr w:type="gramStart"/>
      <w:r w:rsidRPr="00092EC0">
        <w:rPr>
          <w:rFonts w:eastAsia="Times New Roman"/>
          <w:i/>
          <w:iCs/>
          <w:sz w:val="24"/>
          <w:szCs w:val="24"/>
        </w:rPr>
        <w:t>: </w:t>
      </w:r>
      <w:r w:rsidRPr="00092EC0">
        <w:rPr>
          <w:rFonts w:eastAsia="Times New Roman"/>
          <w:sz w:val="24"/>
          <w:szCs w:val="24"/>
        </w:rPr>
        <w:t>Чтобы</w:t>
      </w:r>
      <w:proofErr w:type="gramEnd"/>
      <w:r w:rsidRPr="00092EC0">
        <w:rPr>
          <w:rFonts w:eastAsia="Times New Roman"/>
          <w:sz w:val="24"/>
          <w:szCs w:val="24"/>
        </w:rPr>
        <w:t xml:space="preserve"> перевести целое двоичное число в шестнадцатеричную (16=2</w:t>
      </w:r>
      <w:r w:rsidRPr="00092EC0">
        <w:rPr>
          <w:rFonts w:eastAsia="Times New Roman"/>
          <w:sz w:val="24"/>
          <w:szCs w:val="24"/>
          <w:vertAlign w:val="superscript"/>
        </w:rPr>
        <w:t>4</w:t>
      </w:r>
      <w:r w:rsidRPr="00092EC0">
        <w:rPr>
          <w:rFonts w:eastAsia="Times New Roman"/>
          <w:sz w:val="24"/>
          <w:szCs w:val="24"/>
        </w:rPr>
        <w:t>) систему счисления необходимо:</w:t>
      </w:r>
    </w:p>
    <w:p w14:paraId="214FD1C2" w14:textId="77777777" w:rsidR="00092EC0" w:rsidRPr="00092EC0" w:rsidRDefault="00092EC0" w:rsidP="00BE387F">
      <w:pPr>
        <w:spacing w:after="150"/>
        <w:ind w:firstLine="709"/>
        <w:rPr>
          <w:rFonts w:eastAsia="Times New Roman"/>
          <w:sz w:val="24"/>
          <w:szCs w:val="24"/>
        </w:rPr>
      </w:pPr>
      <w:r w:rsidRPr="00092EC0">
        <w:rPr>
          <w:rFonts w:eastAsia="Times New Roman"/>
          <w:sz w:val="24"/>
          <w:szCs w:val="24"/>
        </w:rPr>
        <w:t>разбить данное число справа налево на группы по 4 цифры в каждой;</w:t>
      </w:r>
    </w:p>
    <w:p w14:paraId="0E2ED3ED" w14:textId="77777777" w:rsidR="00092EC0" w:rsidRPr="00092EC0" w:rsidRDefault="00092EC0" w:rsidP="00BE387F">
      <w:pPr>
        <w:spacing w:after="150"/>
        <w:ind w:firstLine="709"/>
        <w:rPr>
          <w:rFonts w:eastAsia="Times New Roman"/>
          <w:sz w:val="24"/>
          <w:szCs w:val="24"/>
        </w:rPr>
      </w:pPr>
      <w:r w:rsidRPr="00092EC0">
        <w:rPr>
          <w:rFonts w:eastAsia="Times New Roman"/>
          <w:sz w:val="24"/>
          <w:szCs w:val="24"/>
        </w:rPr>
        <w:t>рассмотреть каждую группу и записать ее соответствующей цифрой шестнадцатеричной системы счисления.</w:t>
      </w:r>
    </w:p>
    <w:p w14:paraId="3584D369" w14:textId="77777777" w:rsidR="00092EC0" w:rsidRPr="00092EC0" w:rsidRDefault="00092EC0" w:rsidP="00BE387F">
      <w:pPr>
        <w:spacing w:after="150"/>
        <w:ind w:firstLine="709"/>
        <w:jc w:val="center"/>
        <w:rPr>
          <w:rFonts w:eastAsia="Times New Roman"/>
          <w:sz w:val="24"/>
          <w:szCs w:val="24"/>
        </w:rPr>
      </w:pPr>
      <w:r w:rsidRPr="00092EC0">
        <w:rPr>
          <w:rFonts w:eastAsia="Times New Roman"/>
          <w:b/>
          <w:bCs/>
          <w:sz w:val="24"/>
          <w:szCs w:val="24"/>
          <w:u w:val="single"/>
        </w:rPr>
        <w:t>Перевод чисел из восьмеричной и шестнадцатеричной систем счисления в двоичную систему счисления.</w:t>
      </w:r>
    </w:p>
    <w:p w14:paraId="43AF3258" w14:textId="77777777" w:rsidR="00092EC0" w:rsidRPr="00092EC0" w:rsidRDefault="00092EC0" w:rsidP="00BE387F">
      <w:pPr>
        <w:spacing w:after="150"/>
        <w:ind w:firstLine="709"/>
        <w:rPr>
          <w:rFonts w:eastAsia="Times New Roman"/>
          <w:sz w:val="24"/>
          <w:szCs w:val="24"/>
        </w:rPr>
      </w:pPr>
      <w:r w:rsidRPr="00092EC0">
        <w:rPr>
          <w:rFonts w:eastAsia="Times New Roman"/>
          <w:i/>
          <w:iCs/>
          <w:sz w:val="24"/>
          <w:szCs w:val="24"/>
        </w:rPr>
        <w:t>Правило</w:t>
      </w:r>
      <w:proofErr w:type="gramStart"/>
      <w:r w:rsidRPr="00092EC0">
        <w:rPr>
          <w:rFonts w:eastAsia="Times New Roman"/>
          <w:i/>
          <w:iCs/>
          <w:sz w:val="24"/>
          <w:szCs w:val="24"/>
        </w:rPr>
        <w:t>:</w:t>
      </w:r>
      <w:r w:rsidRPr="00092EC0">
        <w:rPr>
          <w:rFonts w:eastAsia="Times New Roman"/>
          <w:sz w:val="24"/>
          <w:szCs w:val="24"/>
        </w:rPr>
        <w:t> Для</w:t>
      </w:r>
      <w:proofErr w:type="gramEnd"/>
      <w:r w:rsidRPr="00092EC0">
        <w:rPr>
          <w:rFonts w:eastAsia="Times New Roman"/>
          <w:sz w:val="24"/>
          <w:szCs w:val="24"/>
        </w:rPr>
        <w:t xml:space="preserve"> того, чтобы восьмеричное (шестнадцатеричное) число перевести в двоичную систему счисления, необходимо каждую цифру этого числа заменить соответствующим числом, состоящим из 3 (4) цифр двоичной системы счисления.</w:t>
      </w:r>
    </w:p>
    <w:p w14:paraId="332B3396" w14:textId="77777777" w:rsidR="00092EC0" w:rsidRPr="00092EC0" w:rsidRDefault="00092EC0" w:rsidP="00BE387F">
      <w:pPr>
        <w:autoSpaceDE w:val="0"/>
        <w:autoSpaceDN w:val="0"/>
        <w:adjustRightInd w:val="0"/>
        <w:ind w:right="57" w:firstLine="709"/>
        <w:jc w:val="center"/>
        <w:rPr>
          <w:rFonts w:eastAsia="Times New Roman"/>
          <w:b/>
          <w:bCs/>
          <w:iCs/>
          <w:sz w:val="24"/>
          <w:szCs w:val="24"/>
        </w:rPr>
      </w:pPr>
      <w:r w:rsidRPr="00092EC0">
        <w:rPr>
          <w:rFonts w:eastAsia="Times New Roman"/>
          <w:b/>
          <w:bCs/>
          <w:iCs/>
          <w:sz w:val="24"/>
          <w:szCs w:val="24"/>
        </w:rPr>
        <w:t>Задания:</w:t>
      </w:r>
    </w:p>
    <w:p w14:paraId="1B66BE43" w14:textId="77777777" w:rsidR="00092EC0" w:rsidRPr="00092EC0" w:rsidRDefault="00092EC0" w:rsidP="00BE387F">
      <w:pPr>
        <w:autoSpaceDE w:val="0"/>
        <w:autoSpaceDN w:val="0"/>
        <w:adjustRightInd w:val="0"/>
        <w:ind w:right="57" w:firstLine="709"/>
        <w:rPr>
          <w:rFonts w:eastAsia="Times New Roman"/>
          <w:bCs/>
          <w:iCs/>
          <w:sz w:val="24"/>
          <w:szCs w:val="24"/>
        </w:rPr>
      </w:pPr>
      <w:r w:rsidRPr="00092EC0">
        <w:rPr>
          <w:rFonts w:eastAsia="Times New Roman"/>
          <w:bCs/>
          <w:iCs/>
          <w:sz w:val="24"/>
          <w:szCs w:val="24"/>
          <w:lang w:val="en-US"/>
        </w:rPr>
        <w:t>I</w:t>
      </w:r>
      <w:r w:rsidRPr="00092EC0">
        <w:rPr>
          <w:rFonts w:eastAsia="Times New Roman"/>
          <w:bCs/>
          <w:iCs/>
          <w:sz w:val="24"/>
          <w:szCs w:val="24"/>
        </w:rPr>
        <w:t>. Переведите из десятичной системы счисления в двоичную:</w:t>
      </w:r>
    </w:p>
    <w:p w14:paraId="4F9DCFBB" w14:textId="77777777" w:rsidR="00092EC0" w:rsidRPr="00092EC0" w:rsidRDefault="00092EC0" w:rsidP="00BE387F">
      <w:pPr>
        <w:autoSpaceDE w:val="0"/>
        <w:autoSpaceDN w:val="0"/>
        <w:adjustRightInd w:val="0"/>
        <w:ind w:right="57" w:firstLine="709"/>
        <w:rPr>
          <w:rFonts w:eastAsia="Times New Roman"/>
          <w:bCs/>
          <w:iCs/>
          <w:sz w:val="24"/>
          <w:szCs w:val="24"/>
        </w:rPr>
      </w:pPr>
      <w:r w:rsidRPr="00092EC0">
        <w:rPr>
          <w:rFonts w:eastAsia="Times New Roman"/>
          <w:bCs/>
          <w:iCs/>
          <w:sz w:val="24"/>
          <w:szCs w:val="24"/>
        </w:rPr>
        <w:t>1. 99</w:t>
      </w:r>
      <w:r w:rsidRPr="00092EC0">
        <w:rPr>
          <w:rFonts w:eastAsia="Times New Roman"/>
          <w:bCs/>
          <w:iCs/>
          <w:sz w:val="24"/>
          <w:szCs w:val="24"/>
          <w:vertAlign w:val="subscript"/>
        </w:rPr>
        <w:t>10</w:t>
      </w:r>
      <w:r w:rsidRPr="00092EC0">
        <w:rPr>
          <w:rFonts w:eastAsia="Times New Roman"/>
          <w:bCs/>
          <w:iCs/>
          <w:sz w:val="24"/>
          <w:szCs w:val="24"/>
        </w:rPr>
        <w:t xml:space="preserve"> = ?</w:t>
      </w:r>
      <w:r w:rsidRPr="00092EC0">
        <w:rPr>
          <w:rFonts w:eastAsia="Times New Roman"/>
          <w:bCs/>
          <w:iCs/>
          <w:sz w:val="24"/>
          <w:szCs w:val="24"/>
          <w:vertAlign w:val="subscript"/>
        </w:rPr>
        <w:t>2</w:t>
      </w:r>
    </w:p>
    <w:p w14:paraId="74370608" w14:textId="77777777" w:rsidR="00092EC0" w:rsidRPr="00092EC0" w:rsidRDefault="00092EC0" w:rsidP="00BE387F">
      <w:pPr>
        <w:autoSpaceDE w:val="0"/>
        <w:autoSpaceDN w:val="0"/>
        <w:adjustRightInd w:val="0"/>
        <w:ind w:right="57" w:firstLine="709"/>
        <w:rPr>
          <w:rFonts w:eastAsia="Times New Roman"/>
          <w:bCs/>
          <w:iCs/>
          <w:sz w:val="24"/>
          <w:szCs w:val="24"/>
        </w:rPr>
      </w:pPr>
      <w:r w:rsidRPr="00092EC0">
        <w:rPr>
          <w:rFonts w:eastAsia="Times New Roman"/>
          <w:bCs/>
          <w:iCs/>
          <w:sz w:val="24"/>
          <w:szCs w:val="24"/>
        </w:rPr>
        <w:t>2. 59</w:t>
      </w:r>
      <w:r w:rsidRPr="00092EC0">
        <w:rPr>
          <w:rFonts w:eastAsia="Times New Roman"/>
          <w:bCs/>
          <w:iCs/>
          <w:sz w:val="24"/>
          <w:szCs w:val="24"/>
          <w:vertAlign w:val="subscript"/>
        </w:rPr>
        <w:t xml:space="preserve">10 </w:t>
      </w:r>
      <w:proofErr w:type="gramStart"/>
      <w:r w:rsidRPr="00092EC0">
        <w:rPr>
          <w:rFonts w:eastAsia="Times New Roman"/>
          <w:bCs/>
          <w:iCs/>
          <w:sz w:val="24"/>
          <w:szCs w:val="24"/>
        </w:rPr>
        <w:t>= ?</w:t>
      </w:r>
      <w:proofErr w:type="gramEnd"/>
      <w:r w:rsidRPr="00092EC0">
        <w:rPr>
          <w:rFonts w:eastAsia="Times New Roman"/>
          <w:bCs/>
          <w:iCs/>
          <w:sz w:val="24"/>
          <w:szCs w:val="24"/>
          <w:vertAlign w:val="subscript"/>
        </w:rPr>
        <w:t xml:space="preserve"> 2</w:t>
      </w:r>
    </w:p>
    <w:p w14:paraId="7DEF5D95" w14:textId="77777777" w:rsidR="00092EC0" w:rsidRPr="00092EC0" w:rsidRDefault="00092EC0" w:rsidP="00BE387F">
      <w:pPr>
        <w:autoSpaceDE w:val="0"/>
        <w:autoSpaceDN w:val="0"/>
        <w:adjustRightInd w:val="0"/>
        <w:ind w:right="57" w:firstLine="709"/>
        <w:rPr>
          <w:rFonts w:eastAsia="Times New Roman"/>
          <w:bCs/>
          <w:iCs/>
          <w:sz w:val="24"/>
          <w:szCs w:val="24"/>
        </w:rPr>
      </w:pPr>
      <w:r w:rsidRPr="00092EC0">
        <w:rPr>
          <w:rFonts w:eastAsia="Times New Roman"/>
          <w:bCs/>
          <w:iCs/>
          <w:sz w:val="24"/>
          <w:szCs w:val="24"/>
        </w:rPr>
        <w:t>3. 544</w:t>
      </w:r>
      <w:r w:rsidRPr="00092EC0">
        <w:rPr>
          <w:rFonts w:eastAsia="Times New Roman"/>
          <w:bCs/>
          <w:iCs/>
          <w:sz w:val="24"/>
          <w:szCs w:val="24"/>
          <w:vertAlign w:val="subscript"/>
        </w:rPr>
        <w:t xml:space="preserve">10 </w:t>
      </w:r>
      <w:proofErr w:type="gramStart"/>
      <w:r w:rsidRPr="00092EC0">
        <w:rPr>
          <w:rFonts w:eastAsia="Times New Roman"/>
          <w:bCs/>
          <w:iCs/>
          <w:sz w:val="24"/>
          <w:szCs w:val="24"/>
        </w:rPr>
        <w:t>= ?</w:t>
      </w:r>
      <w:proofErr w:type="gramEnd"/>
      <w:r w:rsidRPr="00092EC0">
        <w:rPr>
          <w:rFonts w:eastAsia="Times New Roman"/>
          <w:bCs/>
          <w:iCs/>
          <w:sz w:val="24"/>
          <w:szCs w:val="24"/>
          <w:vertAlign w:val="subscript"/>
        </w:rPr>
        <w:t xml:space="preserve"> 2</w:t>
      </w:r>
    </w:p>
    <w:p w14:paraId="62E626EC" w14:textId="77777777" w:rsidR="00092EC0" w:rsidRPr="00092EC0" w:rsidRDefault="00092EC0" w:rsidP="00BE387F">
      <w:pPr>
        <w:autoSpaceDE w:val="0"/>
        <w:autoSpaceDN w:val="0"/>
        <w:adjustRightInd w:val="0"/>
        <w:ind w:right="57" w:firstLine="709"/>
        <w:rPr>
          <w:rFonts w:eastAsia="Times New Roman"/>
          <w:bCs/>
          <w:iCs/>
          <w:sz w:val="24"/>
          <w:szCs w:val="24"/>
        </w:rPr>
      </w:pPr>
      <w:r w:rsidRPr="00092EC0">
        <w:rPr>
          <w:rFonts w:eastAsia="Times New Roman"/>
          <w:bCs/>
          <w:iCs/>
          <w:sz w:val="24"/>
          <w:szCs w:val="24"/>
        </w:rPr>
        <w:lastRenderedPageBreak/>
        <w:t>4. 264</w:t>
      </w:r>
      <w:r w:rsidRPr="00092EC0">
        <w:rPr>
          <w:rFonts w:eastAsia="Times New Roman"/>
          <w:bCs/>
          <w:iCs/>
          <w:sz w:val="24"/>
          <w:szCs w:val="24"/>
          <w:vertAlign w:val="subscript"/>
        </w:rPr>
        <w:t xml:space="preserve">10 </w:t>
      </w:r>
      <w:proofErr w:type="gramStart"/>
      <w:r w:rsidRPr="00092EC0">
        <w:rPr>
          <w:rFonts w:eastAsia="Times New Roman"/>
          <w:bCs/>
          <w:iCs/>
          <w:sz w:val="24"/>
          <w:szCs w:val="24"/>
        </w:rPr>
        <w:t>= ?</w:t>
      </w:r>
      <w:proofErr w:type="gramEnd"/>
      <w:r w:rsidRPr="00092EC0">
        <w:rPr>
          <w:rFonts w:eastAsia="Times New Roman"/>
          <w:bCs/>
          <w:iCs/>
          <w:sz w:val="24"/>
          <w:szCs w:val="24"/>
          <w:vertAlign w:val="subscript"/>
        </w:rPr>
        <w:t xml:space="preserve"> 2</w:t>
      </w:r>
    </w:p>
    <w:p w14:paraId="32700713" w14:textId="77777777" w:rsidR="00092EC0" w:rsidRPr="00092EC0" w:rsidRDefault="00092EC0" w:rsidP="00BE387F">
      <w:pPr>
        <w:autoSpaceDE w:val="0"/>
        <w:autoSpaceDN w:val="0"/>
        <w:adjustRightInd w:val="0"/>
        <w:ind w:right="57" w:firstLine="709"/>
        <w:rPr>
          <w:rFonts w:eastAsia="Times New Roman"/>
          <w:bCs/>
          <w:iCs/>
          <w:sz w:val="24"/>
          <w:szCs w:val="24"/>
        </w:rPr>
      </w:pPr>
      <w:r w:rsidRPr="00092EC0">
        <w:rPr>
          <w:rFonts w:eastAsia="Times New Roman"/>
          <w:bCs/>
          <w:iCs/>
          <w:sz w:val="24"/>
          <w:szCs w:val="24"/>
        </w:rPr>
        <w:t>5. 638</w:t>
      </w:r>
      <w:r w:rsidRPr="00092EC0">
        <w:rPr>
          <w:rFonts w:eastAsia="Times New Roman"/>
          <w:bCs/>
          <w:iCs/>
          <w:sz w:val="24"/>
          <w:szCs w:val="24"/>
          <w:vertAlign w:val="subscript"/>
        </w:rPr>
        <w:t xml:space="preserve">10 </w:t>
      </w:r>
      <w:proofErr w:type="gramStart"/>
      <w:r w:rsidRPr="00092EC0">
        <w:rPr>
          <w:rFonts w:eastAsia="Times New Roman"/>
          <w:bCs/>
          <w:iCs/>
          <w:sz w:val="24"/>
          <w:szCs w:val="24"/>
        </w:rPr>
        <w:t>= ?</w:t>
      </w:r>
      <w:proofErr w:type="gramEnd"/>
      <w:r w:rsidRPr="00092EC0">
        <w:rPr>
          <w:rFonts w:eastAsia="Times New Roman"/>
          <w:bCs/>
          <w:iCs/>
          <w:sz w:val="24"/>
          <w:szCs w:val="24"/>
          <w:vertAlign w:val="subscript"/>
        </w:rPr>
        <w:t xml:space="preserve"> 2</w:t>
      </w:r>
    </w:p>
    <w:p w14:paraId="0ECC277E" w14:textId="77777777" w:rsidR="00092EC0" w:rsidRPr="00092EC0" w:rsidRDefault="00092EC0" w:rsidP="00BE387F">
      <w:pPr>
        <w:autoSpaceDE w:val="0"/>
        <w:autoSpaceDN w:val="0"/>
        <w:adjustRightInd w:val="0"/>
        <w:ind w:right="57" w:firstLine="709"/>
        <w:rPr>
          <w:rFonts w:eastAsia="Times New Roman"/>
          <w:bCs/>
          <w:iCs/>
          <w:sz w:val="24"/>
          <w:szCs w:val="24"/>
        </w:rPr>
      </w:pPr>
      <w:r w:rsidRPr="00092EC0">
        <w:rPr>
          <w:rFonts w:eastAsia="Times New Roman"/>
          <w:bCs/>
          <w:iCs/>
          <w:sz w:val="24"/>
          <w:szCs w:val="24"/>
        </w:rPr>
        <w:t xml:space="preserve">6. 4348 </w:t>
      </w:r>
      <w:r w:rsidRPr="00092EC0">
        <w:rPr>
          <w:rFonts w:eastAsia="Times New Roman"/>
          <w:bCs/>
          <w:iCs/>
          <w:sz w:val="24"/>
          <w:szCs w:val="24"/>
          <w:vertAlign w:val="subscript"/>
        </w:rPr>
        <w:t xml:space="preserve">10 </w:t>
      </w:r>
      <w:proofErr w:type="gramStart"/>
      <w:r w:rsidRPr="00092EC0">
        <w:rPr>
          <w:rFonts w:eastAsia="Times New Roman"/>
          <w:bCs/>
          <w:iCs/>
          <w:sz w:val="24"/>
          <w:szCs w:val="24"/>
        </w:rPr>
        <w:t>= ?</w:t>
      </w:r>
      <w:proofErr w:type="gramEnd"/>
      <w:r w:rsidRPr="00092EC0">
        <w:rPr>
          <w:rFonts w:eastAsia="Times New Roman"/>
          <w:bCs/>
          <w:iCs/>
          <w:sz w:val="24"/>
          <w:szCs w:val="24"/>
          <w:vertAlign w:val="subscript"/>
        </w:rPr>
        <w:t xml:space="preserve"> 2</w:t>
      </w:r>
    </w:p>
    <w:p w14:paraId="4913BA1B" w14:textId="77777777" w:rsidR="00092EC0" w:rsidRPr="00092EC0" w:rsidRDefault="00092EC0" w:rsidP="00BE387F">
      <w:pPr>
        <w:autoSpaceDE w:val="0"/>
        <w:autoSpaceDN w:val="0"/>
        <w:adjustRightInd w:val="0"/>
        <w:ind w:right="57" w:firstLine="709"/>
        <w:rPr>
          <w:rFonts w:eastAsia="Times New Roman"/>
          <w:bCs/>
          <w:iCs/>
          <w:sz w:val="24"/>
          <w:szCs w:val="24"/>
        </w:rPr>
      </w:pPr>
    </w:p>
    <w:p w14:paraId="14D77388" w14:textId="77777777" w:rsidR="00092EC0" w:rsidRPr="00092EC0" w:rsidRDefault="00092EC0" w:rsidP="00BE387F">
      <w:pPr>
        <w:autoSpaceDE w:val="0"/>
        <w:autoSpaceDN w:val="0"/>
        <w:adjustRightInd w:val="0"/>
        <w:ind w:right="57" w:firstLine="709"/>
        <w:rPr>
          <w:rFonts w:eastAsia="Times New Roman"/>
          <w:bCs/>
          <w:iCs/>
          <w:sz w:val="24"/>
          <w:szCs w:val="24"/>
        </w:rPr>
      </w:pPr>
      <w:r w:rsidRPr="00092EC0">
        <w:rPr>
          <w:rFonts w:eastAsia="Times New Roman"/>
          <w:bCs/>
          <w:iCs/>
          <w:sz w:val="24"/>
          <w:szCs w:val="24"/>
          <w:lang w:val="en-US"/>
        </w:rPr>
        <w:t>II</w:t>
      </w:r>
      <w:r w:rsidRPr="00092EC0">
        <w:rPr>
          <w:rFonts w:eastAsia="Times New Roman"/>
          <w:bCs/>
          <w:iCs/>
          <w:sz w:val="24"/>
          <w:szCs w:val="24"/>
        </w:rPr>
        <w:t>. Переведите из двоичной системы счисления в десятичную:</w:t>
      </w:r>
    </w:p>
    <w:p w14:paraId="2877D417" w14:textId="77777777" w:rsidR="00092EC0" w:rsidRPr="00092EC0" w:rsidRDefault="00092EC0" w:rsidP="00C70BF8">
      <w:pPr>
        <w:numPr>
          <w:ilvl w:val="1"/>
          <w:numId w:val="95"/>
        </w:numPr>
        <w:tabs>
          <w:tab w:val="clear" w:pos="1440"/>
          <w:tab w:val="num" w:pos="-142"/>
          <w:tab w:val="left" w:pos="142"/>
        </w:tabs>
        <w:autoSpaceDE w:val="0"/>
        <w:autoSpaceDN w:val="0"/>
        <w:adjustRightInd w:val="0"/>
        <w:ind w:left="0" w:right="57" w:firstLine="709"/>
        <w:jc w:val="both"/>
        <w:rPr>
          <w:rFonts w:eastAsia="Times New Roman"/>
          <w:bCs/>
          <w:iCs/>
          <w:sz w:val="24"/>
          <w:szCs w:val="24"/>
        </w:rPr>
      </w:pPr>
      <w:r w:rsidRPr="00092EC0">
        <w:rPr>
          <w:rFonts w:eastAsia="Times New Roman"/>
          <w:bCs/>
          <w:iCs/>
          <w:sz w:val="24"/>
          <w:szCs w:val="24"/>
        </w:rPr>
        <w:t>1100011</w:t>
      </w:r>
      <w:r w:rsidRPr="00092EC0">
        <w:rPr>
          <w:rFonts w:eastAsia="Times New Roman"/>
          <w:bCs/>
          <w:iCs/>
          <w:sz w:val="24"/>
          <w:szCs w:val="24"/>
          <w:vertAlign w:val="subscript"/>
        </w:rPr>
        <w:t xml:space="preserve">2 </w:t>
      </w:r>
      <w:r w:rsidRPr="00092EC0">
        <w:rPr>
          <w:rFonts w:eastAsia="Times New Roman"/>
          <w:bCs/>
          <w:iCs/>
          <w:sz w:val="24"/>
          <w:szCs w:val="24"/>
        </w:rPr>
        <w:t>= ?</w:t>
      </w:r>
      <w:r w:rsidRPr="00092EC0">
        <w:rPr>
          <w:rFonts w:eastAsia="Times New Roman"/>
          <w:bCs/>
          <w:iCs/>
          <w:sz w:val="24"/>
          <w:szCs w:val="24"/>
          <w:vertAlign w:val="subscript"/>
        </w:rPr>
        <w:t>10</w:t>
      </w:r>
    </w:p>
    <w:p w14:paraId="18104C3A" w14:textId="77777777" w:rsidR="00092EC0" w:rsidRPr="00092EC0" w:rsidRDefault="00092EC0" w:rsidP="00C70BF8">
      <w:pPr>
        <w:numPr>
          <w:ilvl w:val="1"/>
          <w:numId w:val="95"/>
        </w:numPr>
        <w:tabs>
          <w:tab w:val="clear" w:pos="1440"/>
          <w:tab w:val="num" w:pos="-142"/>
          <w:tab w:val="left" w:pos="142"/>
        </w:tabs>
        <w:autoSpaceDE w:val="0"/>
        <w:autoSpaceDN w:val="0"/>
        <w:adjustRightInd w:val="0"/>
        <w:ind w:left="0" w:right="57" w:firstLine="709"/>
        <w:jc w:val="both"/>
        <w:rPr>
          <w:rFonts w:eastAsia="Times New Roman"/>
          <w:bCs/>
          <w:iCs/>
          <w:sz w:val="24"/>
          <w:szCs w:val="24"/>
        </w:rPr>
      </w:pPr>
      <w:r w:rsidRPr="00092EC0">
        <w:rPr>
          <w:rFonts w:eastAsia="Times New Roman"/>
          <w:bCs/>
          <w:iCs/>
          <w:sz w:val="24"/>
          <w:szCs w:val="24"/>
        </w:rPr>
        <w:t>111011</w:t>
      </w:r>
      <w:r w:rsidRPr="00092EC0">
        <w:rPr>
          <w:rFonts w:eastAsia="Times New Roman"/>
          <w:bCs/>
          <w:iCs/>
          <w:sz w:val="24"/>
          <w:szCs w:val="24"/>
          <w:vertAlign w:val="subscript"/>
        </w:rPr>
        <w:t>2</w:t>
      </w:r>
      <w:r w:rsidRPr="00092EC0">
        <w:rPr>
          <w:rFonts w:eastAsia="Times New Roman"/>
          <w:bCs/>
          <w:iCs/>
          <w:sz w:val="24"/>
          <w:szCs w:val="24"/>
        </w:rPr>
        <w:t>=?</w:t>
      </w:r>
      <w:r w:rsidRPr="00092EC0">
        <w:rPr>
          <w:rFonts w:eastAsia="Times New Roman"/>
          <w:bCs/>
          <w:iCs/>
          <w:sz w:val="24"/>
          <w:szCs w:val="24"/>
          <w:vertAlign w:val="subscript"/>
        </w:rPr>
        <w:t>10</w:t>
      </w:r>
    </w:p>
    <w:p w14:paraId="444906B1" w14:textId="77777777" w:rsidR="00092EC0" w:rsidRPr="00092EC0" w:rsidRDefault="00092EC0" w:rsidP="00C70BF8">
      <w:pPr>
        <w:numPr>
          <w:ilvl w:val="1"/>
          <w:numId w:val="95"/>
        </w:numPr>
        <w:tabs>
          <w:tab w:val="clear" w:pos="1440"/>
          <w:tab w:val="num" w:pos="-142"/>
          <w:tab w:val="left" w:pos="142"/>
        </w:tabs>
        <w:autoSpaceDE w:val="0"/>
        <w:autoSpaceDN w:val="0"/>
        <w:adjustRightInd w:val="0"/>
        <w:ind w:left="0" w:right="57" w:firstLine="709"/>
        <w:jc w:val="both"/>
        <w:rPr>
          <w:rFonts w:eastAsia="Times New Roman"/>
          <w:bCs/>
          <w:iCs/>
          <w:sz w:val="24"/>
          <w:szCs w:val="24"/>
        </w:rPr>
      </w:pPr>
      <w:r w:rsidRPr="00092EC0">
        <w:rPr>
          <w:rFonts w:eastAsia="Times New Roman"/>
          <w:bCs/>
          <w:iCs/>
          <w:sz w:val="24"/>
          <w:szCs w:val="24"/>
        </w:rPr>
        <w:t>1000100000</w:t>
      </w:r>
      <w:r w:rsidRPr="00092EC0">
        <w:rPr>
          <w:rFonts w:eastAsia="Times New Roman"/>
          <w:bCs/>
          <w:iCs/>
          <w:sz w:val="24"/>
          <w:szCs w:val="24"/>
          <w:vertAlign w:val="subscript"/>
        </w:rPr>
        <w:t xml:space="preserve"> 2</w:t>
      </w:r>
      <w:r w:rsidRPr="00092EC0">
        <w:rPr>
          <w:rFonts w:eastAsia="Times New Roman"/>
          <w:bCs/>
          <w:iCs/>
          <w:sz w:val="24"/>
          <w:szCs w:val="24"/>
        </w:rPr>
        <w:t>=?</w:t>
      </w:r>
      <w:r w:rsidRPr="00092EC0">
        <w:rPr>
          <w:rFonts w:eastAsia="Times New Roman"/>
          <w:bCs/>
          <w:iCs/>
          <w:sz w:val="24"/>
          <w:szCs w:val="24"/>
          <w:vertAlign w:val="subscript"/>
        </w:rPr>
        <w:t>10</w:t>
      </w:r>
    </w:p>
    <w:p w14:paraId="409281ED" w14:textId="77777777" w:rsidR="00092EC0" w:rsidRPr="00092EC0" w:rsidRDefault="00092EC0" w:rsidP="00C70BF8">
      <w:pPr>
        <w:numPr>
          <w:ilvl w:val="1"/>
          <w:numId w:val="95"/>
        </w:numPr>
        <w:tabs>
          <w:tab w:val="clear" w:pos="1440"/>
          <w:tab w:val="num" w:pos="-142"/>
          <w:tab w:val="left" w:pos="142"/>
        </w:tabs>
        <w:autoSpaceDE w:val="0"/>
        <w:autoSpaceDN w:val="0"/>
        <w:adjustRightInd w:val="0"/>
        <w:ind w:left="0" w:right="57" w:firstLine="709"/>
        <w:jc w:val="both"/>
        <w:rPr>
          <w:rFonts w:eastAsia="Times New Roman"/>
          <w:bCs/>
          <w:iCs/>
          <w:sz w:val="24"/>
          <w:szCs w:val="24"/>
        </w:rPr>
      </w:pPr>
      <w:r w:rsidRPr="00092EC0">
        <w:rPr>
          <w:rFonts w:eastAsia="Times New Roman"/>
          <w:bCs/>
          <w:iCs/>
          <w:sz w:val="24"/>
          <w:szCs w:val="24"/>
        </w:rPr>
        <w:t>100001000</w:t>
      </w:r>
      <w:r w:rsidRPr="00092EC0">
        <w:rPr>
          <w:rFonts w:eastAsia="Times New Roman"/>
          <w:bCs/>
          <w:iCs/>
          <w:sz w:val="24"/>
          <w:szCs w:val="24"/>
          <w:vertAlign w:val="subscript"/>
        </w:rPr>
        <w:t>2</w:t>
      </w:r>
      <w:r w:rsidRPr="00092EC0">
        <w:rPr>
          <w:rFonts w:eastAsia="Times New Roman"/>
          <w:bCs/>
          <w:iCs/>
          <w:sz w:val="24"/>
          <w:szCs w:val="24"/>
        </w:rPr>
        <w:t>=?</w:t>
      </w:r>
      <w:r w:rsidRPr="00092EC0">
        <w:rPr>
          <w:rFonts w:eastAsia="Times New Roman"/>
          <w:bCs/>
          <w:iCs/>
          <w:sz w:val="24"/>
          <w:szCs w:val="24"/>
          <w:vertAlign w:val="subscript"/>
        </w:rPr>
        <w:t>10</w:t>
      </w:r>
    </w:p>
    <w:p w14:paraId="4F8F41D4" w14:textId="77777777" w:rsidR="00092EC0" w:rsidRPr="00092EC0" w:rsidRDefault="00092EC0" w:rsidP="00C70BF8">
      <w:pPr>
        <w:numPr>
          <w:ilvl w:val="1"/>
          <w:numId w:val="95"/>
        </w:numPr>
        <w:tabs>
          <w:tab w:val="clear" w:pos="1440"/>
          <w:tab w:val="num" w:pos="-142"/>
          <w:tab w:val="left" w:pos="142"/>
        </w:tabs>
        <w:autoSpaceDE w:val="0"/>
        <w:autoSpaceDN w:val="0"/>
        <w:adjustRightInd w:val="0"/>
        <w:ind w:left="0" w:right="57" w:firstLine="709"/>
        <w:jc w:val="both"/>
        <w:rPr>
          <w:rFonts w:eastAsia="Times New Roman"/>
          <w:bCs/>
          <w:iCs/>
          <w:sz w:val="24"/>
          <w:szCs w:val="24"/>
        </w:rPr>
      </w:pPr>
      <w:r w:rsidRPr="00092EC0">
        <w:rPr>
          <w:rFonts w:eastAsia="Times New Roman"/>
          <w:bCs/>
          <w:iCs/>
          <w:sz w:val="24"/>
          <w:szCs w:val="24"/>
        </w:rPr>
        <w:t>1001111110</w:t>
      </w:r>
      <w:r w:rsidRPr="00092EC0">
        <w:rPr>
          <w:rFonts w:eastAsia="Times New Roman"/>
          <w:bCs/>
          <w:iCs/>
          <w:sz w:val="24"/>
          <w:szCs w:val="24"/>
          <w:vertAlign w:val="subscript"/>
        </w:rPr>
        <w:t>2</w:t>
      </w:r>
      <w:r w:rsidRPr="00092EC0">
        <w:rPr>
          <w:rFonts w:eastAsia="Times New Roman"/>
          <w:bCs/>
          <w:iCs/>
          <w:sz w:val="24"/>
          <w:szCs w:val="24"/>
        </w:rPr>
        <w:t>=?</w:t>
      </w:r>
      <w:r w:rsidRPr="00092EC0">
        <w:rPr>
          <w:rFonts w:eastAsia="Times New Roman"/>
          <w:bCs/>
          <w:iCs/>
          <w:sz w:val="24"/>
          <w:szCs w:val="24"/>
          <w:vertAlign w:val="subscript"/>
        </w:rPr>
        <w:t>10</w:t>
      </w:r>
    </w:p>
    <w:p w14:paraId="45DD4EF6" w14:textId="77777777" w:rsidR="00092EC0" w:rsidRPr="00092EC0" w:rsidRDefault="00092EC0" w:rsidP="00BE387F">
      <w:pPr>
        <w:autoSpaceDE w:val="0"/>
        <w:autoSpaceDN w:val="0"/>
        <w:adjustRightInd w:val="0"/>
        <w:ind w:right="57" w:firstLine="709"/>
        <w:rPr>
          <w:rFonts w:eastAsia="Times New Roman"/>
          <w:bCs/>
          <w:iCs/>
          <w:sz w:val="24"/>
          <w:szCs w:val="24"/>
        </w:rPr>
      </w:pPr>
      <w:r w:rsidRPr="00092EC0">
        <w:rPr>
          <w:rFonts w:eastAsia="Times New Roman"/>
          <w:b/>
          <w:bCs/>
          <w:iCs/>
          <w:sz w:val="24"/>
          <w:szCs w:val="24"/>
        </w:rPr>
        <w:t xml:space="preserve">Решить задачу: </w:t>
      </w:r>
      <w:proofErr w:type="gramStart"/>
      <w:r w:rsidRPr="00092EC0">
        <w:rPr>
          <w:rFonts w:eastAsia="Times New Roman"/>
          <w:bCs/>
          <w:iCs/>
          <w:sz w:val="24"/>
          <w:szCs w:val="24"/>
        </w:rPr>
        <w:t>В</w:t>
      </w:r>
      <w:proofErr w:type="gramEnd"/>
      <w:r w:rsidRPr="00092EC0">
        <w:rPr>
          <w:rFonts w:eastAsia="Times New Roman"/>
          <w:bCs/>
          <w:iCs/>
          <w:sz w:val="24"/>
          <w:szCs w:val="24"/>
        </w:rPr>
        <w:t xml:space="preserve"> классе 1111</w:t>
      </w:r>
      <w:r w:rsidRPr="00092EC0">
        <w:rPr>
          <w:rFonts w:eastAsia="Times New Roman"/>
          <w:bCs/>
          <w:iCs/>
          <w:sz w:val="24"/>
          <w:szCs w:val="24"/>
          <w:vertAlign w:val="subscript"/>
        </w:rPr>
        <w:t>2</w:t>
      </w:r>
      <w:r w:rsidRPr="00092EC0">
        <w:rPr>
          <w:rFonts w:eastAsia="Times New Roman"/>
          <w:bCs/>
          <w:iCs/>
          <w:sz w:val="24"/>
          <w:szCs w:val="24"/>
        </w:rPr>
        <w:t xml:space="preserve"> девочек и 1010</w:t>
      </w:r>
      <w:r w:rsidRPr="00092EC0">
        <w:rPr>
          <w:rFonts w:eastAsia="Times New Roman"/>
          <w:bCs/>
          <w:iCs/>
          <w:sz w:val="24"/>
          <w:szCs w:val="24"/>
          <w:vertAlign w:val="subscript"/>
        </w:rPr>
        <w:t xml:space="preserve">2 </w:t>
      </w:r>
      <w:r w:rsidRPr="00092EC0">
        <w:rPr>
          <w:rFonts w:eastAsia="Times New Roman"/>
          <w:bCs/>
          <w:iCs/>
          <w:sz w:val="24"/>
          <w:szCs w:val="24"/>
        </w:rPr>
        <w:t>мальчиков. Сколько учеников в классе?</w:t>
      </w:r>
    </w:p>
    <w:p w14:paraId="562B1140" w14:textId="77777777" w:rsidR="00092EC0" w:rsidRPr="00092EC0" w:rsidRDefault="00092EC0" w:rsidP="00BE387F">
      <w:pPr>
        <w:autoSpaceDE w:val="0"/>
        <w:autoSpaceDN w:val="0"/>
        <w:adjustRightInd w:val="0"/>
        <w:ind w:right="57" w:firstLine="709"/>
        <w:rPr>
          <w:rFonts w:eastAsia="Times New Roman"/>
          <w:bCs/>
          <w:iCs/>
          <w:sz w:val="24"/>
          <w:szCs w:val="24"/>
        </w:rPr>
      </w:pPr>
    </w:p>
    <w:p w14:paraId="4D41B4F1" w14:textId="77777777" w:rsidR="00092EC0" w:rsidRPr="00092EC0" w:rsidRDefault="00092EC0" w:rsidP="00BE387F">
      <w:pPr>
        <w:autoSpaceDE w:val="0"/>
        <w:autoSpaceDN w:val="0"/>
        <w:adjustRightInd w:val="0"/>
        <w:ind w:right="57" w:firstLine="709"/>
        <w:rPr>
          <w:rFonts w:eastAsia="Times New Roman"/>
          <w:bCs/>
          <w:iCs/>
          <w:sz w:val="24"/>
          <w:szCs w:val="24"/>
        </w:rPr>
      </w:pPr>
      <w:r w:rsidRPr="00092EC0">
        <w:rPr>
          <w:rFonts w:eastAsia="Times New Roman"/>
          <w:bCs/>
          <w:iCs/>
          <w:sz w:val="24"/>
          <w:szCs w:val="24"/>
          <w:lang w:val="en-US"/>
        </w:rPr>
        <w:t>III</w:t>
      </w:r>
      <w:r w:rsidRPr="00092EC0">
        <w:rPr>
          <w:rFonts w:eastAsia="Times New Roman"/>
          <w:bCs/>
          <w:iCs/>
          <w:sz w:val="24"/>
          <w:szCs w:val="24"/>
        </w:rPr>
        <w:t>. Переведите числа из восьмеричной системы счисления в двоичную</w:t>
      </w:r>
    </w:p>
    <w:p w14:paraId="6CC76295" w14:textId="77777777" w:rsidR="00092EC0" w:rsidRPr="00092EC0" w:rsidRDefault="00092EC0" w:rsidP="00BE387F">
      <w:pPr>
        <w:autoSpaceDE w:val="0"/>
        <w:autoSpaceDN w:val="0"/>
        <w:adjustRightInd w:val="0"/>
        <w:ind w:right="57" w:firstLine="709"/>
        <w:rPr>
          <w:rFonts w:eastAsia="Times New Roman"/>
          <w:bCs/>
          <w:iCs/>
          <w:sz w:val="24"/>
          <w:szCs w:val="24"/>
        </w:rPr>
      </w:pPr>
      <w:r w:rsidRPr="00092EC0">
        <w:rPr>
          <w:rFonts w:eastAsia="Times New Roman"/>
          <w:bCs/>
          <w:iCs/>
          <w:sz w:val="24"/>
          <w:szCs w:val="24"/>
        </w:rPr>
        <w:t>1. 274</w:t>
      </w:r>
      <w:r w:rsidRPr="00092EC0">
        <w:rPr>
          <w:rFonts w:eastAsia="Times New Roman"/>
          <w:bCs/>
          <w:iCs/>
          <w:sz w:val="24"/>
          <w:szCs w:val="24"/>
          <w:vertAlign w:val="subscript"/>
        </w:rPr>
        <w:t>8</w:t>
      </w:r>
      <w:r w:rsidRPr="00092EC0">
        <w:rPr>
          <w:rFonts w:eastAsia="Times New Roman"/>
          <w:bCs/>
          <w:iCs/>
          <w:sz w:val="24"/>
          <w:szCs w:val="24"/>
        </w:rPr>
        <w:t xml:space="preserve"> = ?</w:t>
      </w:r>
      <w:r w:rsidRPr="00092EC0">
        <w:rPr>
          <w:rFonts w:eastAsia="Times New Roman"/>
          <w:bCs/>
          <w:iCs/>
          <w:sz w:val="24"/>
          <w:szCs w:val="24"/>
          <w:vertAlign w:val="subscript"/>
        </w:rPr>
        <w:t>2</w:t>
      </w:r>
    </w:p>
    <w:p w14:paraId="381DD096" w14:textId="77777777" w:rsidR="00092EC0" w:rsidRPr="00092EC0" w:rsidRDefault="00092EC0" w:rsidP="00BE387F">
      <w:pPr>
        <w:autoSpaceDE w:val="0"/>
        <w:autoSpaceDN w:val="0"/>
        <w:adjustRightInd w:val="0"/>
        <w:ind w:right="57" w:firstLine="709"/>
        <w:rPr>
          <w:rFonts w:eastAsia="Times New Roman"/>
          <w:bCs/>
          <w:iCs/>
          <w:sz w:val="24"/>
          <w:szCs w:val="24"/>
        </w:rPr>
      </w:pPr>
      <w:r w:rsidRPr="00092EC0">
        <w:rPr>
          <w:rFonts w:eastAsia="Times New Roman"/>
          <w:bCs/>
          <w:iCs/>
          <w:sz w:val="24"/>
          <w:szCs w:val="24"/>
        </w:rPr>
        <w:t>2. 56892</w:t>
      </w:r>
      <w:r w:rsidRPr="00092EC0">
        <w:rPr>
          <w:rFonts w:eastAsia="Times New Roman"/>
          <w:bCs/>
          <w:iCs/>
          <w:sz w:val="24"/>
          <w:szCs w:val="24"/>
          <w:vertAlign w:val="subscript"/>
        </w:rPr>
        <w:t>8</w:t>
      </w:r>
      <w:r w:rsidRPr="00092EC0">
        <w:rPr>
          <w:rFonts w:eastAsia="Times New Roman"/>
          <w:bCs/>
          <w:iCs/>
          <w:sz w:val="24"/>
          <w:szCs w:val="24"/>
        </w:rPr>
        <w:t xml:space="preserve"> = ?</w:t>
      </w:r>
      <w:r w:rsidRPr="00092EC0">
        <w:rPr>
          <w:rFonts w:eastAsia="Times New Roman"/>
          <w:bCs/>
          <w:iCs/>
          <w:sz w:val="24"/>
          <w:szCs w:val="24"/>
          <w:vertAlign w:val="subscript"/>
        </w:rPr>
        <w:t>2</w:t>
      </w:r>
    </w:p>
    <w:p w14:paraId="6AD7D80A" w14:textId="77777777" w:rsidR="00092EC0" w:rsidRPr="00092EC0" w:rsidRDefault="00092EC0" w:rsidP="00BE387F">
      <w:pPr>
        <w:autoSpaceDE w:val="0"/>
        <w:autoSpaceDN w:val="0"/>
        <w:adjustRightInd w:val="0"/>
        <w:ind w:right="57" w:firstLine="709"/>
        <w:rPr>
          <w:rFonts w:eastAsia="Times New Roman"/>
          <w:bCs/>
          <w:iCs/>
          <w:sz w:val="24"/>
          <w:szCs w:val="24"/>
          <w:vertAlign w:val="subscript"/>
        </w:rPr>
      </w:pPr>
      <w:r w:rsidRPr="00092EC0">
        <w:rPr>
          <w:rFonts w:eastAsia="Times New Roman"/>
          <w:bCs/>
          <w:iCs/>
          <w:sz w:val="24"/>
          <w:szCs w:val="24"/>
        </w:rPr>
        <w:t>3. 598</w:t>
      </w:r>
      <w:r w:rsidRPr="00092EC0">
        <w:rPr>
          <w:rFonts w:eastAsia="Times New Roman"/>
          <w:bCs/>
          <w:iCs/>
          <w:sz w:val="24"/>
          <w:szCs w:val="24"/>
          <w:vertAlign w:val="subscript"/>
        </w:rPr>
        <w:t>8</w:t>
      </w:r>
      <w:r w:rsidRPr="00092EC0">
        <w:rPr>
          <w:rFonts w:eastAsia="Times New Roman"/>
          <w:bCs/>
          <w:iCs/>
          <w:sz w:val="24"/>
          <w:szCs w:val="24"/>
        </w:rPr>
        <w:t xml:space="preserve"> = ?</w:t>
      </w:r>
      <w:r w:rsidRPr="00092EC0">
        <w:rPr>
          <w:rFonts w:eastAsia="Times New Roman"/>
          <w:bCs/>
          <w:iCs/>
          <w:sz w:val="24"/>
          <w:szCs w:val="24"/>
          <w:vertAlign w:val="subscript"/>
        </w:rPr>
        <w:t>2</w:t>
      </w:r>
    </w:p>
    <w:p w14:paraId="7587F7C2" w14:textId="77777777" w:rsidR="00092EC0" w:rsidRPr="00092EC0" w:rsidRDefault="00092EC0" w:rsidP="00BE387F">
      <w:pPr>
        <w:autoSpaceDE w:val="0"/>
        <w:autoSpaceDN w:val="0"/>
        <w:adjustRightInd w:val="0"/>
        <w:ind w:right="57" w:firstLine="709"/>
        <w:rPr>
          <w:rFonts w:eastAsia="Times New Roman"/>
          <w:bCs/>
          <w:iCs/>
          <w:sz w:val="24"/>
          <w:szCs w:val="24"/>
        </w:rPr>
      </w:pPr>
      <w:r w:rsidRPr="00092EC0">
        <w:rPr>
          <w:rFonts w:eastAsia="Times New Roman"/>
          <w:bCs/>
          <w:iCs/>
          <w:sz w:val="24"/>
          <w:szCs w:val="24"/>
        </w:rPr>
        <w:t>4. 360</w:t>
      </w:r>
      <w:r w:rsidRPr="00092EC0">
        <w:rPr>
          <w:rFonts w:eastAsia="Times New Roman"/>
          <w:bCs/>
          <w:iCs/>
          <w:sz w:val="24"/>
          <w:szCs w:val="24"/>
          <w:vertAlign w:val="subscript"/>
        </w:rPr>
        <w:t>8</w:t>
      </w:r>
      <w:r w:rsidRPr="00092EC0">
        <w:rPr>
          <w:rFonts w:eastAsia="Times New Roman"/>
          <w:bCs/>
          <w:iCs/>
          <w:sz w:val="24"/>
          <w:szCs w:val="24"/>
        </w:rPr>
        <w:t xml:space="preserve"> = ?</w:t>
      </w:r>
      <w:r w:rsidRPr="00092EC0">
        <w:rPr>
          <w:rFonts w:eastAsia="Times New Roman"/>
          <w:bCs/>
          <w:iCs/>
          <w:sz w:val="24"/>
          <w:szCs w:val="24"/>
          <w:vertAlign w:val="subscript"/>
        </w:rPr>
        <w:t>2</w:t>
      </w:r>
    </w:p>
    <w:p w14:paraId="7C38BEB1" w14:textId="77777777" w:rsidR="00092EC0" w:rsidRPr="00092EC0" w:rsidRDefault="00092EC0" w:rsidP="00BE387F">
      <w:pPr>
        <w:autoSpaceDE w:val="0"/>
        <w:autoSpaceDN w:val="0"/>
        <w:adjustRightInd w:val="0"/>
        <w:ind w:right="57" w:firstLine="709"/>
        <w:rPr>
          <w:rFonts w:eastAsia="Times New Roman"/>
          <w:bCs/>
          <w:iCs/>
          <w:sz w:val="24"/>
          <w:szCs w:val="24"/>
        </w:rPr>
      </w:pPr>
    </w:p>
    <w:p w14:paraId="27F877D3" w14:textId="77777777" w:rsidR="00092EC0" w:rsidRPr="00092EC0" w:rsidRDefault="00092EC0" w:rsidP="00BE387F">
      <w:pPr>
        <w:autoSpaceDE w:val="0"/>
        <w:autoSpaceDN w:val="0"/>
        <w:adjustRightInd w:val="0"/>
        <w:ind w:right="57" w:firstLine="709"/>
        <w:rPr>
          <w:rFonts w:eastAsia="Times New Roman"/>
          <w:bCs/>
          <w:iCs/>
          <w:sz w:val="24"/>
          <w:szCs w:val="24"/>
        </w:rPr>
      </w:pPr>
      <w:r w:rsidRPr="00092EC0">
        <w:rPr>
          <w:rFonts w:eastAsia="Times New Roman"/>
          <w:bCs/>
          <w:iCs/>
          <w:sz w:val="24"/>
          <w:szCs w:val="24"/>
          <w:lang w:val="en-US"/>
        </w:rPr>
        <w:t>IV</w:t>
      </w:r>
      <w:r w:rsidRPr="00092EC0">
        <w:rPr>
          <w:rFonts w:eastAsia="Times New Roman"/>
          <w:bCs/>
          <w:iCs/>
          <w:sz w:val="24"/>
          <w:szCs w:val="24"/>
        </w:rPr>
        <w:t>. Переведите числа из двоичной системы счисления в восьмеричную</w:t>
      </w:r>
    </w:p>
    <w:p w14:paraId="0219A64F" w14:textId="77777777" w:rsidR="00092EC0" w:rsidRPr="00092EC0" w:rsidRDefault="00092EC0" w:rsidP="00BE387F">
      <w:pPr>
        <w:autoSpaceDE w:val="0"/>
        <w:autoSpaceDN w:val="0"/>
        <w:adjustRightInd w:val="0"/>
        <w:ind w:right="57" w:firstLine="709"/>
        <w:rPr>
          <w:rFonts w:eastAsia="Times New Roman"/>
          <w:bCs/>
          <w:iCs/>
          <w:sz w:val="24"/>
          <w:szCs w:val="24"/>
        </w:rPr>
      </w:pPr>
      <w:r w:rsidRPr="00092EC0">
        <w:rPr>
          <w:rFonts w:eastAsia="Times New Roman"/>
          <w:bCs/>
          <w:iCs/>
          <w:sz w:val="24"/>
          <w:szCs w:val="24"/>
        </w:rPr>
        <w:t>1. 1000011111100</w:t>
      </w:r>
      <w:r w:rsidRPr="00092EC0">
        <w:rPr>
          <w:rFonts w:eastAsia="Times New Roman"/>
          <w:bCs/>
          <w:iCs/>
          <w:sz w:val="24"/>
          <w:szCs w:val="24"/>
          <w:vertAlign w:val="subscript"/>
        </w:rPr>
        <w:t>2</w:t>
      </w:r>
      <w:r w:rsidRPr="00092EC0">
        <w:rPr>
          <w:rFonts w:eastAsia="Times New Roman"/>
          <w:bCs/>
          <w:iCs/>
          <w:sz w:val="24"/>
          <w:szCs w:val="24"/>
        </w:rPr>
        <w:t xml:space="preserve"> = ?</w:t>
      </w:r>
      <w:r w:rsidRPr="00092EC0">
        <w:rPr>
          <w:rFonts w:eastAsia="Times New Roman"/>
          <w:bCs/>
          <w:iCs/>
          <w:sz w:val="24"/>
          <w:szCs w:val="24"/>
          <w:vertAlign w:val="subscript"/>
        </w:rPr>
        <w:t>8</w:t>
      </w:r>
    </w:p>
    <w:p w14:paraId="2D0DD135" w14:textId="77777777" w:rsidR="00092EC0" w:rsidRPr="00092EC0" w:rsidRDefault="00092EC0" w:rsidP="00BE387F">
      <w:pPr>
        <w:autoSpaceDE w:val="0"/>
        <w:autoSpaceDN w:val="0"/>
        <w:adjustRightInd w:val="0"/>
        <w:ind w:right="57" w:firstLine="709"/>
        <w:rPr>
          <w:rFonts w:eastAsia="Times New Roman"/>
          <w:bCs/>
          <w:iCs/>
          <w:sz w:val="24"/>
          <w:szCs w:val="24"/>
        </w:rPr>
      </w:pPr>
      <w:r w:rsidRPr="00092EC0">
        <w:rPr>
          <w:rFonts w:eastAsia="Times New Roman"/>
          <w:bCs/>
          <w:iCs/>
          <w:sz w:val="24"/>
          <w:szCs w:val="24"/>
        </w:rPr>
        <w:t>2. 1100011</w:t>
      </w:r>
      <w:r w:rsidRPr="00092EC0">
        <w:rPr>
          <w:rFonts w:eastAsia="Times New Roman"/>
          <w:bCs/>
          <w:iCs/>
          <w:sz w:val="24"/>
          <w:szCs w:val="24"/>
          <w:vertAlign w:val="subscript"/>
        </w:rPr>
        <w:t>2</w:t>
      </w:r>
      <w:r w:rsidRPr="00092EC0">
        <w:rPr>
          <w:rFonts w:eastAsia="Times New Roman"/>
          <w:bCs/>
          <w:iCs/>
          <w:sz w:val="24"/>
          <w:szCs w:val="24"/>
        </w:rPr>
        <w:t xml:space="preserve"> = ?</w:t>
      </w:r>
      <w:r w:rsidRPr="00092EC0">
        <w:rPr>
          <w:rFonts w:eastAsia="Times New Roman"/>
          <w:bCs/>
          <w:iCs/>
          <w:sz w:val="24"/>
          <w:szCs w:val="24"/>
          <w:vertAlign w:val="subscript"/>
        </w:rPr>
        <w:t>8</w:t>
      </w:r>
    </w:p>
    <w:p w14:paraId="061FB40E" w14:textId="77777777" w:rsidR="00092EC0" w:rsidRPr="00092EC0" w:rsidRDefault="00092EC0" w:rsidP="00BE387F">
      <w:pPr>
        <w:autoSpaceDE w:val="0"/>
        <w:autoSpaceDN w:val="0"/>
        <w:adjustRightInd w:val="0"/>
        <w:ind w:right="57" w:firstLine="709"/>
        <w:rPr>
          <w:rFonts w:eastAsia="Times New Roman"/>
          <w:bCs/>
          <w:iCs/>
          <w:sz w:val="24"/>
          <w:szCs w:val="24"/>
        </w:rPr>
      </w:pPr>
      <w:r w:rsidRPr="00092EC0">
        <w:rPr>
          <w:rFonts w:eastAsia="Times New Roman"/>
          <w:bCs/>
          <w:iCs/>
          <w:sz w:val="24"/>
          <w:szCs w:val="24"/>
        </w:rPr>
        <w:t>3. 111011</w:t>
      </w:r>
      <w:r w:rsidRPr="00092EC0">
        <w:rPr>
          <w:rFonts w:eastAsia="Times New Roman"/>
          <w:bCs/>
          <w:iCs/>
          <w:sz w:val="24"/>
          <w:szCs w:val="24"/>
          <w:vertAlign w:val="subscript"/>
        </w:rPr>
        <w:t>2</w:t>
      </w:r>
      <w:r w:rsidRPr="00092EC0">
        <w:rPr>
          <w:rFonts w:eastAsia="Times New Roman"/>
          <w:bCs/>
          <w:iCs/>
          <w:sz w:val="24"/>
          <w:szCs w:val="24"/>
        </w:rPr>
        <w:t xml:space="preserve"> = ?</w:t>
      </w:r>
      <w:r w:rsidRPr="00092EC0">
        <w:rPr>
          <w:rFonts w:eastAsia="Times New Roman"/>
          <w:bCs/>
          <w:iCs/>
          <w:sz w:val="24"/>
          <w:szCs w:val="24"/>
          <w:vertAlign w:val="subscript"/>
        </w:rPr>
        <w:t>8</w:t>
      </w:r>
    </w:p>
    <w:p w14:paraId="094B2061" w14:textId="77777777" w:rsidR="00092EC0" w:rsidRPr="00092EC0" w:rsidRDefault="00092EC0" w:rsidP="00BE387F">
      <w:pPr>
        <w:autoSpaceDE w:val="0"/>
        <w:autoSpaceDN w:val="0"/>
        <w:adjustRightInd w:val="0"/>
        <w:ind w:right="57" w:firstLine="709"/>
        <w:rPr>
          <w:rFonts w:eastAsia="Times New Roman"/>
          <w:bCs/>
          <w:iCs/>
          <w:sz w:val="24"/>
          <w:szCs w:val="24"/>
        </w:rPr>
      </w:pPr>
      <w:r w:rsidRPr="00092EC0">
        <w:rPr>
          <w:rFonts w:eastAsia="Times New Roman"/>
          <w:bCs/>
          <w:iCs/>
          <w:sz w:val="24"/>
          <w:szCs w:val="24"/>
        </w:rPr>
        <w:t>4. 1000100000</w:t>
      </w:r>
      <w:r w:rsidRPr="00092EC0">
        <w:rPr>
          <w:rFonts w:eastAsia="Times New Roman"/>
          <w:bCs/>
          <w:iCs/>
          <w:sz w:val="24"/>
          <w:szCs w:val="24"/>
          <w:vertAlign w:val="subscript"/>
        </w:rPr>
        <w:t>2</w:t>
      </w:r>
      <w:r w:rsidRPr="00092EC0">
        <w:rPr>
          <w:rFonts w:eastAsia="Times New Roman"/>
          <w:bCs/>
          <w:iCs/>
          <w:sz w:val="24"/>
          <w:szCs w:val="24"/>
        </w:rPr>
        <w:t xml:space="preserve"> = ?</w:t>
      </w:r>
      <w:r w:rsidRPr="00092EC0">
        <w:rPr>
          <w:rFonts w:eastAsia="Times New Roman"/>
          <w:bCs/>
          <w:iCs/>
          <w:sz w:val="24"/>
          <w:szCs w:val="24"/>
          <w:vertAlign w:val="subscript"/>
        </w:rPr>
        <w:t>8</w:t>
      </w:r>
    </w:p>
    <w:p w14:paraId="2225F1EC" w14:textId="77777777" w:rsidR="00092EC0" w:rsidRPr="00092EC0" w:rsidRDefault="00092EC0" w:rsidP="00BE387F">
      <w:pPr>
        <w:autoSpaceDE w:val="0"/>
        <w:autoSpaceDN w:val="0"/>
        <w:adjustRightInd w:val="0"/>
        <w:ind w:right="57" w:firstLine="709"/>
        <w:rPr>
          <w:rFonts w:eastAsia="Times New Roman"/>
          <w:bCs/>
          <w:iCs/>
          <w:sz w:val="24"/>
          <w:szCs w:val="24"/>
        </w:rPr>
      </w:pPr>
      <w:r w:rsidRPr="00092EC0">
        <w:rPr>
          <w:rFonts w:eastAsia="Times New Roman"/>
          <w:bCs/>
          <w:iCs/>
          <w:sz w:val="24"/>
          <w:szCs w:val="24"/>
        </w:rPr>
        <w:t>5. 10011111110</w:t>
      </w:r>
      <w:r w:rsidRPr="00092EC0">
        <w:rPr>
          <w:rFonts w:eastAsia="Times New Roman"/>
          <w:bCs/>
          <w:iCs/>
          <w:sz w:val="24"/>
          <w:szCs w:val="24"/>
          <w:vertAlign w:val="subscript"/>
        </w:rPr>
        <w:t>2</w:t>
      </w:r>
      <w:r w:rsidRPr="00092EC0">
        <w:rPr>
          <w:rFonts w:eastAsia="Times New Roman"/>
          <w:bCs/>
          <w:iCs/>
          <w:sz w:val="24"/>
          <w:szCs w:val="24"/>
        </w:rPr>
        <w:t xml:space="preserve"> = ?</w:t>
      </w:r>
      <w:r w:rsidRPr="00092EC0">
        <w:rPr>
          <w:rFonts w:eastAsia="Times New Roman"/>
          <w:bCs/>
          <w:iCs/>
          <w:sz w:val="24"/>
          <w:szCs w:val="24"/>
          <w:vertAlign w:val="subscript"/>
        </w:rPr>
        <w:t>8</w:t>
      </w:r>
    </w:p>
    <w:p w14:paraId="24BEA58E" w14:textId="77777777" w:rsidR="00092EC0" w:rsidRPr="00092EC0" w:rsidRDefault="00092EC0" w:rsidP="00BE387F">
      <w:pPr>
        <w:autoSpaceDE w:val="0"/>
        <w:autoSpaceDN w:val="0"/>
        <w:adjustRightInd w:val="0"/>
        <w:ind w:right="57" w:firstLine="709"/>
        <w:rPr>
          <w:rFonts w:eastAsia="Times New Roman"/>
          <w:bCs/>
          <w:iCs/>
          <w:sz w:val="24"/>
          <w:szCs w:val="24"/>
        </w:rPr>
      </w:pPr>
    </w:p>
    <w:p w14:paraId="40E2029E" w14:textId="77777777" w:rsidR="00092EC0" w:rsidRPr="00092EC0" w:rsidRDefault="00092EC0" w:rsidP="00BE387F">
      <w:pPr>
        <w:autoSpaceDE w:val="0"/>
        <w:autoSpaceDN w:val="0"/>
        <w:adjustRightInd w:val="0"/>
        <w:ind w:right="57" w:firstLine="709"/>
        <w:rPr>
          <w:rFonts w:eastAsia="Times New Roman"/>
          <w:bCs/>
          <w:iCs/>
          <w:sz w:val="24"/>
          <w:szCs w:val="24"/>
        </w:rPr>
      </w:pPr>
      <w:r w:rsidRPr="00092EC0">
        <w:rPr>
          <w:rFonts w:eastAsia="Times New Roman"/>
          <w:bCs/>
          <w:iCs/>
          <w:sz w:val="24"/>
          <w:szCs w:val="24"/>
          <w:lang w:val="en-US"/>
        </w:rPr>
        <w:t>V</w:t>
      </w:r>
      <w:r w:rsidRPr="00092EC0">
        <w:rPr>
          <w:rFonts w:eastAsia="Times New Roman"/>
          <w:bCs/>
          <w:iCs/>
          <w:sz w:val="24"/>
          <w:szCs w:val="24"/>
        </w:rPr>
        <w:t>. Переведите числа из шестнадцатеричной системы счисления в двоичную</w:t>
      </w:r>
    </w:p>
    <w:p w14:paraId="398B2C8F" w14:textId="77777777" w:rsidR="00092EC0" w:rsidRPr="00092EC0" w:rsidRDefault="00092EC0" w:rsidP="00BE387F">
      <w:pPr>
        <w:autoSpaceDE w:val="0"/>
        <w:autoSpaceDN w:val="0"/>
        <w:adjustRightInd w:val="0"/>
        <w:ind w:right="57" w:firstLine="709"/>
        <w:rPr>
          <w:rFonts w:eastAsia="Times New Roman"/>
          <w:bCs/>
          <w:iCs/>
          <w:sz w:val="24"/>
          <w:szCs w:val="24"/>
        </w:rPr>
      </w:pPr>
      <w:r w:rsidRPr="00092EC0">
        <w:rPr>
          <w:rFonts w:eastAsia="Times New Roman"/>
          <w:bCs/>
          <w:iCs/>
          <w:sz w:val="24"/>
          <w:szCs w:val="24"/>
        </w:rPr>
        <w:t>1. 10567</w:t>
      </w:r>
      <w:r w:rsidRPr="00092EC0">
        <w:rPr>
          <w:rFonts w:eastAsia="Times New Roman"/>
          <w:bCs/>
          <w:iCs/>
          <w:sz w:val="24"/>
          <w:szCs w:val="24"/>
          <w:vertAlign w:val="subscript"/>
        </w:rPr>
        <w:t>16</w:t>
      </w:r>
      <w:r w:rsidRPr="00092EC0">
        <w:rPr>
          <w:rFonts w:eastAsia="Times New Roman"/>
          <w:bCs/>
          <w:iCs/>
          <w:sz w:val="24"/>
          <w:szCs w:val="24"/>
        </w:rPr>
        <w:t xml:space="preserve"> = ?</w:t>
      </w:r>
      <w:r w:rsidRPr="00092EC0">
        <w:rPr>
          <w:rFonts w:eastAsia="Times New Roman"/>
          <w:bCs/>
          <w:iCs/>
          <w:sz w:val="24"/>
          <w:szCs w:val="24"/>
          <w:vertAlign w:val="subscript"/>
        </w:rPr>
        <w:t>2</w:t>
      </w:r>
    </w:p>
    <w:p w14:paraId="2B393687" w14:textId="77777777" w:rsidR="00092EC0" w:rsidRPr="00092EC0" w:rsidRDefault="00092EC0" w:rsidP="00BE387F">
      <w:pPr>
        <w:autoSpaceDE w:val="0"/>
        <w:autoSpaceDN w:val="0"/>
        <w:adjustRightInd w:val="0"/>
        <w:ind w:right="57" w:firstLine="709"/>
        <w:rPr>
          <w:rFonts w:eastAsia="Times New Roman"/>
          <w:bCs/>
          <w:iCs/>
          <w:sz w:val="24"/>
          <w:szCs w:val="24"/>
        </w:rPr>
      </w:pPr>
      <w:r w:rsidRPr="00092EC0">
        <w:rPr>
          <w:rFonts w:eastAsia="Times New Roman"/>
          <w:bCs/>
          <w:iCs/>
          <w:sz w:val="24"/>
          <w:szCs w:val="24"/>
        </w:rPr>
        <w:t>2. 56892</w:t>
      </w:r>
      <w:r w:rsidRPr="00092EC0">
        <w:rPr>
          <w:rFonts w:eastAsia="Times New Roman"/>
          <w:bCs/>
          <w:iCs/>
          <w:sz w:val="24"/>
          <w:szCs w:val="24"/>
          <w:vertAlign w:val="subscript"/>
        </w:rPr>
        <w:t>16</w:t>
      </w:r>
      <w:r w:rsidRPr="00092EC0">
        <w:rPr>
          <w:rFonts w:eastAsia="Times New Roman"/>
          <w:bCs/>
          <w:iCs/>
          <w:sz w:val="24"/>
          <w:szCs w:val="24"/>
        </w:rPr>
        <w:t xml:space="preserve"> = ?</w:t>
      </w:r>
      <w:r w:rsidRPr="00092EC0">
        <w:rPr>
          <w:rFonts w:eastAsia="Times New Roman"/>
          <w:bCs/>
          <w:iCs/>
          <w:sz w:val="24"/>
          <w:szCs w:val="24"/>
          <w:vertAlign w:val="subscript"/>
        </w:rPr>
        <w:t>2</w:t>
      </w:r>
    </w:p>
    <w:p w14:paraId="4CEDA4F2" w14:textId="77777777" w:rsidR="00092EC0" w:rsidRPr="00092EC0" w:rsidRDefault="00092EC0" w:rsidP="00BE387F">
      <w:pPr>
        <w:autoSpaceDE w:val="0"/>
        <w:autoSpaceDN w:val="0"/>
        <w:adjustRightInd w:val="0"/>
        <w:ind w:right="57" w:firstLine="709"/>
        <w:rPr>
          <w:rFonts w:eastAsia="Times New Roman"/>
          <w:bCs/>
          <w:iCs/>
          <w:sz w:val="24"/>
          <w:szCs w:val="24"/>
          <w:vertAlign w:val="subscript"/>
        </w:rPr>
      </w:pPr>
      <w:r w:rsidRPr="00092EC0">
        <w:rPr>
          <w:rFonts w:eastAsia="Times New Roman"/>
          <w:bCs/>
          <w:iCs/>
          <w:sz w:val="24"/>
          <w:szCs w:val="24"/>
        </w:rPr>
        <w:t>3. 598</w:t>
      </w:r>
      <w:r w:rsidRPr="00092EC0">
        <w:rPr>
          <w:rFonts w:eastAsia="Times New Roman"/>
          <w:bCs/>
          <w:iCs/>
          <w:sz w:val="24"/>
          <w:szCs w:val="24"/>
          <w:vertAlign w:val="subscript"/>
        </w:rPr>
        <w:t>16</w:t>
      </w:r>
      <w:r w:rsidRPr="00092EC0">
        <w:rPr>
          <w:rFonts w:eastAsia="Times New Roman"/>
          <w:bCs/>
          <w:iCs/>
          <w:sz w:val="24"/>
          <w:szCs w:val="24"/>
        </w:rPr>
        <w:t xml:space="preserve"> = ?</w:t>
      </w:r>
      <w:r w:rsidRPr="00092EC0">
        <w:rPr>
          <w:rFonts w:eastAsia="Times New Roman"/>
          <w:bCs/>
          <w:iCs/>
          <w:sz w:val="24"/>
          <w:szCs w:val="24"/>
          <w:vertAlign w:val="subscript"/>
        </w:rPr>
        <w:t>2</w:t>
      </w:r>
    </w:p>
    <w:p w14:paraId="53DDB1D4" w14:textId="77777777" w:rsidR="00092EC0" w:rsidRPr="00092EC0" w:rsidRDefault="00092EC0" w:rsidP="00BE387F">
      <w:pPr>
        <w:autoSpaceDE w:val="0"/>
        <w:autoSpaceDN w:val="0"/>
        <w:adjustRightInd w:val="0"/>
        <w:ind w:right="57" w:firstLine="709"/>
        <w:rPr>
          <w:rFonts w:eastAsia="Times New Roman"/>
          <w:bCs/>
          <w:iCs/>
          <w:sz w:val="24"/>
          <w:szCs w:val="24"/>
        </w:rPr>
      </w:pPr>
    </w:p>
    <w:p w14:paraId="7AFBEAA7" w14:textId="77777777" w:rsidR="00092EC0" w:rsidRPr="00092EC0" w:rsidRDefault="00092EC0" w:rsidP="00BE387F">
      <w:pPr>
        <w:autoSpaceDE w:val="0"/>
        <w:autoSpaceDN w:val="0"/>
        <w:adjustRightInd w:val="0"/>
        <w:ind w:right="57" w:firstLine="709"/>
        <w:rPr>
          <w:rFonts w:eastAsia="Times New Roman"/>
          <w:bCs/>
          <w:iCs/>
          <w:sz w:val="24"/>
          <w:szCs w:val="24"/>
        </w:rPr>
      </w:pPr>
      <w:r w:rsidRPr="00092EC0">
        <w:rPr>
          <w:rFonts w:eastAsia="Times New Roman"/>
          <w:bCs/>
          <w:iCs/>
          <w:sz w:val="24"/>
          <w:szCs w:val="24"/>
          <w:lang w:val="en-US"/>
        </w:rPr>
        <w:t>VI</w:t>
      </w:r>
      <w:r w:rsidRPr="00092EC0">
        <w:rPr>
          <w:rFonts w:eastAsia="Times New Roman"/>
          <w:bCs/>
          <w:iCs/>
          <w:sz w:val="24"/>
          <w:szCs w:val="24"/>
        </w:rPr>
        <w:t>. Переведите числа из двоичной системы счисления в шестнадцатеричную</w:t>
      </w:r>
    </w:p>
    <w:p w14:paraId="2D66044D" w14:textId="77777777" w:rsidR="00092EC0" w:rsidRPr="00092EC0" w:rsidRDefault="00092EC0" w:rsidP="00BE387F">
      <w:pPr>
        <w:autoSpaceDE w:val="0"/>
        <w:autoSpaceDN w:val="0"/>
        <w:adjustRightInd w:val="0"/>
        <w:ind w:right="57" w:firstLine="709"/>
        <w:rPr>
          <w:rFonts w:eastAsia="Times New Roman"/>
          <w:bCs/>
          <w:iCs/>
          <w:sz w:val="24"/>
          <w:szCs w:val="24"/>
        </w:rPr>
      </w:pPr>
      <w:r w:rsidRPr="00092EC0">
        <w:rPr>
          <w:rFonts w:eastAsia="Times New Roman"/>
          <w:bCs/>
          <w:iCs/>
          <w:sz w:val="24"/>
          <w:szCs w:val="24"/>
        </w:rPr>
        <w:t>4. 1100011</w:t>
      </w:r>
      <w:r w:rsidRPr="00092EC0">
        <w:rPr>
          <w:rFonts w:eastAsia="Times New Roman"/>
          <w:bCs/>
          <w:iCs/>
          <w:sz w:val="24"/>
          <w:szCs w:val="24"/>
          <w:vertAlign w:val="subscript"/>
        </w:rPr>
        <w:t>2</w:t>
      </w:r>
      <w:r w:rsidRPr="00092EC0">
        <w:rPr>
          <w:rFonts w:eastAsia="Times New Roman"/>
          <w:bCs/>
          <w:iCs/>
          <w:sz w:val="24"/>
          <w:szCs w:val="24"/>
        </w:rPr>
        <w:t>=?</w:t>
      </w:r>
      <w:r w:rsidRPr="00092EC0">
        <w:rPr>
          <w:rFonts w:eastAsia="Times New Roman"/>
          <w:bCs/>
          <w:iCs/>
          <w:sz w:val="24"/>
          <w:szCs w:val="24"/>
          <w:vertAlign w:val="subscript"/>
        </w:rPr>
        <w:t>16</w:t>
      </w:r>
    </w:p>
    <w:p w14:paraId="3DBFCCB9" w14:textId="77777777" w:rsidR="00092EC0" w:rsidRPr="00092EC0" w:rsidRDefault="00092EC0" w:rsidP="00BE387F">
      <w:pPr>
        <w:autoSpaceDE w:val="0"/>
        <w:autoSpaceDN w:val="0"/>
        <w:adjustRightInd w:val="0"/>
        <w:ind w:right="57" w:firstLine="709"/>
        <w:rPr>
          <w:rFonts w:eastAsia="Times New Roman"/>
          <w:bCs/>
          <w:iCs/>
          <w:sz w:val="24"/>
          <w:szCs w:val="24"/>
        </w:rPr>
      </w:pPr>
      <w:r w:rsidRPr="00092EC0">
        <w:rPr>
          <w:rFonts w:eastAsia="Times New Roman"/>
          <w:bCs/>
          <w:iCs/>
          <w:sz w:val="24"/>
          <w:szCs w:val="24"/>
        </w:rPr>
        <w:t>5. 111011</w:t>
      </w:r>
      <w:r w:rsidRPr="00092EC0">
        <w:rPr>
          <w:rFonts w:eastAsia="Times New Roman"/>
          <w:bCs/>
          <w:iCs/>
          <w:sz w:val="24"/>
          <w:szCs w:val="24"/>
          <w:vertAlign w:val="subscript"/>
        </w:rPr>
        <w:t>2</w:t>
      </w:r>
      <w:r w:rsidRPr="00092EC0">
        <w:rPr>
          <w:rFonts w:eastAsia="Times New Roman"/>
          <w:bCs/>
          <w:iCs/>
          <w:sz w:val="24"/>
          <w:szCs w:val="24"/>
        </w:rPr>
        <w:t>=?</w:t>
      </w:r>
      <w:r w:rsidRPr="00092EC0">
        <w:rPr>
          <w:rFonts w:eastAsia="Times New Roman"/>
          <w:bCs/>
          <w:iCs/>
          <w:sz w:val="24"/>
          <w:szCs w:val="24"/>
          <w:vertAlign w:val="subscript"/>
        </w:rPr>
        <w:t>16</w:t>
      </w:r>
    </w:p>
    <w:p w14:paraId="021DAB61" w14:textId="77777777" w:rsidR="00092EC0" w:rsidRPr="00092EC0" w:rsidRDefault="00092EC0" w:rsidP="00BE387F">
      <w:pPr>
        <w:autoSpaceDE w:val="0"/>
        <w:autoSpaceDN w:val="0"/>
        <w:adjustRightInd w:val="0"/>
        <w:ind w:right="57" w:firstLine="709"/>
        <w:rPr>
          <w:rFonts w:eastAsia="Times New Roman"/>
          <w:bCs/>
          <w:iCs/>
          <w:sz w:val="24"/>
          <w:szCs w:val="24"/>
        </w:rPr>
      </w:pPr>
      <w:r w:rsidRPr="00092EC0">
        <w:rPr>
          <w:rFonts w:eastAsia="Times New Roman"/>
          <w:bCs/>
          <w:iCs/>
          <w:sz w:val="24"/>
          <w:szCs w:val="24"/>
        </w:rPr>
        <w:t>6. 1000100000</w:t>
      </w:r>
      <w:r w:rsidRPr="00092EC0">
        <w:rPr>
          <w:rFonts w:eastAsia="Times New Roman"/>
          <w:bCs/>
          <w:iCs/>
          <w:sz w:val="24"/>
          <w:szCs w:val="24"/>
          <w:vertAlign w:val="subscript"/>
        </w:rPr>
        <w:t>2</w:t>
      </w:r>
      <w:r w:rsidRPr="00092EC0">
        <w:rPr>
          <w:rFonts w:eastAsia="Times New Roman"/>
          <w:bCs/>
          <w:iCs/>
          <w:sz w:val="24"/>
          <w:szCs w:val="24"/>
        </w:rPr>
        <w:t>=?</w:t>
      </w:r>
      <w:r w:rsidRPr="00092EC0">
        <w:rPr>
          <w:rFonts w:eastAsia="Times New Roman"/>
          <w:bCs/>
          <w:iCs/>
          <w:sz w:val="24"/>
          <w:szCs w:val="24"/>
          <w:vertAlign w:val="subscript"/>
        </w:rPr>
        <w:t>16</w:t>
      </w:r>
    </w:p>
    <w:p w14:paraId="4744575E" w14:textId="77777777" w:rsidR="00092EC0" w:rsidRPr="00092EC0" w:rsidRDefault="00092EC0" w:rsidP="00BE387F">
      <w:pPr>
        <w:autoSpaceDE w:val="0"/>
        <w:autoSpaceDN w:val="0"/>
        <w:adjustRightInd w:val="0"/>
        <w:ind w:right="57" w:firstLine="709"/>
        <w:rPr>
          <w:rFonts w:eastAsia="Times New Roman"/>
          <w:bCs/>
          <w:iCs/>
          <w:sz w:val="24"/>
          <w:szCs w:val="24"/>
        </w:rPr>
      </w:pPr>
      <w:r w:rsidRPr="00092EC0">
        <w:rPr>
          <w:rFonts w:eastAsia="Times New Roman"/>
          <w:bCs/>
          <w:iCs/>
          <w:sz w:val="24"/>
          <w:szCs w:val="24"/>
        </w:rPr>
        <w:t>7. 1001111110</w:t>
      </w:r>
      <w:r w:rsidRPr="00092EC0">
        <w:rPr>
          <w:rFonts w:eastAsia="Times New Roman"/>
          <w:bCs/>
          <w:iCs/>
          <w:sz w:val="24"/>
          <w:szCs w:val="24"/>
          <w:vertAlign w:val="subscript"/>
        </w:rPr>
        <w:t>2</w:t>
      </w:r>
      <w:r w:rsidRPr="00092EC0">
        <w:rPr>
          <w:rFonts w:eastAsia="Times New Roman"/>
          <w:bCs/>
          <w:iCs/>
          <w:sz w:val="24"/>
          <w:szCs w:val="24"/>
        </w:rPr>
        <w:t>=?</w:t>
      </w:r>
      <w:r w:rsidRPr="00092EC0">
        <w:rPr>
          <w:rFonts w:eastAsia="Times New Roman"/>
          <w:bCs/>
          <w:iCs/>
          <w:sz w:val="24"/>
          <w:szCs w:val="24"/>
          <w:vertAlign w:val="subscript"/>
        </w:rPr>
        <w:t>16</w:t>
      </w:r>
    </w:p>
    <w:p w14:paraId="23D894A8" w14:textId="77777777" w:rsidR="00092EC0" w:rsidRPr="00092EC0" w:rsidRDefault="00092EC0" w:rsidP="00BE387F">
      <w:pPr>
        <w:autoSpaceDE w:val="0"/>
        <w:autoSpaceDN w:val="0"/>
        <w:adjustRightInd w:val="0"/>
        <w:ind w:right="57" w:firstLine="709"/>
        <w:rPr>
          <w:rFonts w:eastAsia="Times New Roman"/>
          <w:bCs/>
          <w:iCs/>
          <w:sz w:val="24"/>
          <w:szCs w:val="24"/>
        </w:rPr>
      </w:pPr>
      <w:r w:rsidRPr="00092EC0">
        <w:rPr>
          <w:rFonts w:eastAsia="Times New Roman"/>
          <w:bCs/>
          <w:iCs/>
          <w:sz w:val="24"/>
          <w:szCs w:val="24"/>
        </w:rPr>
        <w:t>8. 111000111001</w:t>
      </w:r>
      <w:r w:rsidRPr="00092EC0">
        <w:rPr>
          <w:rFonts w:eastAsia="Times New Roman"/>
          <w:bCs/>
          <w:iCs/>
          <w:sz w:val="24"/>
          <w:szCs w:val="24"/>
          <w:vertAlign w:val="subscript"/>
        </w:rPr>
        <w:t>2</w:t>
      </w:r>
      <w:r w:rsidRPr="00092EC0">
        <w:rPr>
          <w:rFonts w:eastAsia="Times New Roman"/>
          <w:bCs/>
          <w:iCs/>
          <w:sz w:val="24"/>
          <w:szCs w:val="24"/>
        </w:rPr>
        <w:t>=?</w:t>
      </w:r>
      <w:r w:rsidRPr="00092EC0">
        <w:rPr>
          <w:rFonts w:eastAsia="Times New Roman"/>
          <w:bCs/>
          <w:iCs/>
          <w:sz w:val="24"/>
          <w:szCs w:val="24"/>
          <w:vertAlign w:val="subscript"/>
        </w:rPr>
        <w:t>16</w:t>
      </w:r>
    </w:p>
    <w:p w14:paraId="46CBC3E7" w14:textId="77777777" w:rsidR="00092EC0" w:rsidRPr="00092EC0" w:rsidRDefault="00092EC0" w:rsidP="00BE387F">
      <w:pPr>
        <w:autoSpaceDE w:val="0"/>
        <w:autoSpaceDN w:val="0"/>
        <w:adjustRightInd w:val="0"/>
        <w:ind w:right="57" w:firstLine="709"/>
        <w:rPr>
          <w:rFonts w:eastAsia="Times New Roman"/>
          <w:bCs/>
          <w:iCs/>
          <w:sz w:val="24"/>
          <w:szCs w:val="24"/>
        </w:rPr>
      </w:pPr>
      <w:r w:rsidRPr="00092EC0">
        <w:rPr>
          <w:rFonts w:eastAsia="Times New Roman"/>
          <w:bCs/>
          <w:iCs/>
          <w:sz w:val="24"/>
          <w:szCs w:val="24"/>
        </w:rPr>
        <w:t>9. 11100011100</w:t>
      </w:r>
      <w:r w:rsidRPr="00092EC0">
        <w:rPr>
          <w:rFonts w:eastAsia="Times New Roman"/>
          <w:bCs/>
          <w:iCs/>
          <w:sz w:val="24"/>
          <w:szCs w:val="24"/>
          <w:vertAlign w:val="subscript"/>
        </w:rPr>
        <w:t>2</w:t>
      </w:r>
      <w:r w:rsidRPr="00092EC0">
        <w:rPr>
          <w:rFonts w:eastAsia="Times New Roman"/>
          <w:bCs/>
          <w:iCs/>
          <w:sz w:val="24"/>
          <w:szCs w:val="24"/>
        </w:rPr>
        <w:t>=?</w:t>
      </w:r>
      <w:r w:rsidRPr="00092EC0">
        <w:rPr>
          <w:rFonts w:eastAsia="Times New Roman"/>
          <w:bCs/>
          <w:iCs/>
          <w:sz w:val="24"/>
          <w:szCs w:val="24"/>
          <w:vertAlign w:val="subscript"/>
        </w:rPr>
        <w:t>16</w:t>
      </w:r>
    </w:p>
    <w:p w14:paraId="12274AB7" w14:textId="77777777" w:rsidR="00092EC0" w:rsidRDefault="00092EC0" w:rsidP="00092EC0">
      <w:pPr>
        <w:autoSpaceDE w:val="0"/>
        <w:autoSpaceDN w:val="0"/>
        <w:adjustRightInd w:val="0"/>
        <w:ind w:left="57" w:right="57"/>
        <w:rPr>
          <w:rFonts w:eastAsia="Times New Roman"/>
          <w:b/>
          <w:bCs/>
          <w:iCs/>
          <w:sz w:val="28"/>
          <w:szCs w:val="28"/>
        </w:rPr>
      </w:pPr>
    </w:p>
    <w:p w14:paraId="33195F44" w14:textId="77777777" w:rsidR="00092EC0" w:rsidRPr="00092EC0" w:rsidRDefault="00092EC0" w:rsidP="00092EC0">
      <w:pPr>
        <w:pStyle w:val="3"/>
        <w:jc w:val="center"/>
        <w:rPr>
          <w:rFonts w:ascii="Times New Roman" w:hAnsi="Times New Roman" w:cs="Times New Roman"/>
          <w:b/>
          <w:bCs/>
          <w:color w:val="auto"/>
        </w:rPr>
      </w:pPr>
      <w:bookmarkStart w:id="6" w:name="_Toc497681190"/>
      <w:r w:rsidRPr="00092EC0">
        <w:rPr>
          <w:rFonts w:ascii="Times New Roman" w:hAnsi="Times New Roman" w:cs="Times New Roman"/>
          <w:b/>
          <w:bCs/>
          <w:color w:val="auto"/>
        </w:rPr>
        <w:t>Практическое занятие</w:t>
      </w:r>
    </w:p>
    <w:p w14:paraId="0101EA56" w14:textId="5F577CCA" w:rsidR="00092EC0" w:rsidRPr="00092EC0" w:rsidRDefault="00092EC0" w:rsidP="00092EC0">
      <w:pPr>
        <w:pStyle w:val="3"/>
        <w:jc w:val="center"/>
        <w:rPr>
          <w:rFonts w:ascii="Times New Roman" w:hAnsi="Times New Roman" w:cs="Times New Roman"/>
          <w:b/>
          <w:bCs/>
          <w:color w:val="auto"/>
        </w:rPr>
      </w:pPr>
      <w:r w:rsidRPr="00092EC0">
        <w:rPr>
          <w:rFonts w:ascii="Times New Roman" w:hAnsi="Times New Roman" w:cs="Times New Roman"/>
          <w:b/>
          <w:bCs/>
          <w:color w:val="auto"/>
        </w:rPr>
        <w:t>«Построение диаграмм в программе MS</w:t>
      </w:r>
      <w:r>
        <w:rPr>
          <w:rFonts w:ascii="Times New Roman" w:hAnsi="Times New Roman" w:cs="Times New Roman"/>
          <w:b/>
          <w:bCs/>
          <w:color w:val="auto"/>
        </w:rPr>
        <w:t xml:space="preserve"> </w:t>
      </w:r>
      <w:proofErr w:type="spellStart"/>
      <w:r w:rsidRPr="00092EC0">
        <w:rPr>
          <w:rFonts w:ascii="Times New Roman" w:hAnsi="Times New Roman" w:cs="Times New Roman"/>
          <w:b/>
          <w:bCs/>
          <w:color w:val="auto"/>
        </w:rPr>
        <w:t>Excel</w:t>
      </w:r>
      <w:proofErr w:type="spellEnd"/>
      <w:r w:rsidRPr="00092EC0">
        <w:rPr>
          <w:rFonts w:ascii="Times New Roman" w:hAnsi="Times New Roman" w:cs="Times New Roman"/>
          <w:b/>
          <w:bCs/>
          <w:color w:val="auto"/>
        </w:rPr>
        <w:t>»</w:t>
      </w:r>
      <w:bookmarkEnd w:id="6"/>
    </w:p>
    <w:p w14:paraId="0AB5741D" w14:textId="355761D9" w:rsidR="00092EC0" w:rsidRPr="00BE387F" w:rsidRDefault="00092EC0" w:rsidP="00092EC0">
      <w:pPr>
        <w:rPr>
          <w:sz w:val="24"/>
          <w:szCs w:val="24"/>
        </w:rPr>
      </w:pPr>
      <w:r w:rsidRPr="00BE387F">
        <w:rPr>
          <w:sz w:val="24"/>
          <w:szCs w:val="24"/>
        </w:rPr>
        <w:t>Время выполнения: 90 мин.</w:t>
      </w:r>
    </w:p>
    <w:p w14:paraId="32BE0606" w14:textId="77777777" w:rsidR="00092EC0" w:rsidRPr="00BE387F" w:rsidRDefault="00092EC0" w:rsidP="00092EC0">
      <w:pPr>
        <w:rPr>
          <w:sz w:val="24"/>
          <w:szCs w:val="24"/>
        </w:rPr>
      </w:pPr>
      <w:r w:rsidRPr="00BE387F">
        <w:rPr>
          <w:b/>
          <w:sz w:val="24"/>
          <w:szCs w:val="24"/>
        </w:rPr>
        <w:t>Цель работы:</w:t>
      </w:r>
      <w:r w:rsidRPr="00BE387F">
        <w:rPr>
          <w:sz w:val="24"/>
          <w:szCs w:val="24"/>
        </w:rPr>
        <w:t xml:space="preserve"> сформировать умения и навыки по созданию, форматированию электронных таблиц, построению диаграмм и графиков в ЭТ.</w:t>
      </w:r>
    </w:p>
    <w:p w14:paraId="3EF9DF55" w14:textId="77777777" w:rsidR="00092EC0" w:rsidRPr="00BE387F" w:rsidRDefault="00092EC0" w:rsidP="00621759">
      <w:pPr>
        <w:jc w:val="both"/>
        <w:rPr>
          <w:sz w:val="24"/>
          <w:szCs w:val="24"/>
        </w:rPr>
      </w:pPr>
    </w:p>
    <w:p w14:paraId="36B461F5" w14:textId="2B0E2A9C" w:rsidR="00092EC0" w:rsidRPr="00BE387F" w:rsidRDefault="00621759" w:rsidP="00621759">
      <w:pPr>
        <w:jc w:val="both"/>
        <w:rPr>
          <w:b/>
          <w:sz w:val="24"/>
          <w:szCs w:val="24"/>
        </w:rPr>
      </w:pPr>
      <w:r w:rsidRPr="00BE387F">
        <w:rPr>
          <w:b/>
          <w:sz w:val="24"/>
          <w:szCs w:val="24"/>
        </w:rPr>
        <w:t>Цель</w:t>
      </w:r>
      <w:r w:rsidR="00092EC0" w:rsidRPr="00BE387F">
        <w:rPr>
          <w:b/>
          <w:sz w:val="24"/>
          <w:szCs w:val="24"/>
        </w:rPr>
        <w:t>:</w:t>
      </w:r>
      <w:r w:rsidRPr="00BE387F">
        <w:rPr>
          <w:b/>
          <w:sz w:val="24"/>
          <w:szCs w:val="24"/>
        </w:rPr>
        <w:t xml:space="preserve"> </w:t>
      </w:r>
      <w:r w:rsidRPr="00BE387F">
        <w:rPr>
          <w:bCs/>
          <w:sz w:val="24"/>
          <w:szCs w:val="24"/>
        </w:rPr>
        <w:t xml:space="preserve">научиться </w:t>
      </w:r>
      <w:r w:rsidR="00092EC0" w:rsidRPr="00BE387F">
        <w:rPr>
          <w:sz w:val="24"/>
          <w:szCs w:val="24"/>
        </w:rPr>
        <w:t>выполнять расчеты с использованием прикладных компьютерных программ;</w:t>
      </w:r>
    </w:p>
    <w:p w14:paraId="411EBF75" w14:textId="77777777" w:rsidR="00092EC0" w:rsidRPr="00BE387F" w:rsidRDefault="00092EC0" w:rsidP="00621759">
      <w:pPr>
        <w:jc w:val="both"/>
        <w:rPr>
          <w:sz w:val="24"/>
          <w:szCs w:val="24"/>
        </w:rPr>
      </w:pPr>
      <w:r w:rsidRPr="00BE387F">
        <w:rPr>
          <w:sz w:val="24"/>
          <w:szCs w:val="24"/>
        </w:rPr>
        <w:t>использовать технологии сбора, размещения, хранения, накопления, преобразования и передачи данных в профессионально ориентированных информационных системах;</w:t>
      </w:r>
    </w:p>
    <w:p w14:paraId="53A3C1F8" w14:textId="77777777" w:rsidR="00092EC0" w:rsidRPr="00BE387F" w:rsidRDefault="00092EC0" w:rsidP="00621759">
      <w:pPr>
        <w:jc w:val="both"/>
        <w:rPr>
          <w:sz w:val="24"/>
          <w:szCs w:val="24"/>
        </w:rPr>
      </w:pPr>
      <w:r w:rsidRPr="00BE387F">
        <w:rPr>
          <w:sz w:val="24"/>
          <w:szCs w:val="24"/>
        </w:rPr>
        <w:t>обрабатывать и анализировать информацию с применением программных средств и вычислительной техники.</w:t>
      </w:r>
    </w:p>
    <w:p w14:paraId="4C553876" w14:textId="77777777" w:rsidR="00092EC0" w:rsidRPr="00BE387F" w:rsidRDefault="00092EC0" w:rsidP="00092EC0">
      <w:pPr>
        <w:rPr>
          <w:sz w:val="24"/>
          <w:szCs w:val="24"/>
        </w:rPr>
      </w:pPr>
    </w:p>
    <w:p w14:paraId="7C63D9E2" w14:textId="77777777" w:rsidR="00092EC0" w:rsidRPr="00BE387F" w:rsidRDefault="00092EC0" w:rsidP="00092EC0">
      <w:pPr>
        <w:rPr>
          <w:sz w:val="24"/>
          <w:szCs w:val="24"/>
        </w:rPr>
      </w:pPr>
      <w:r w:rsidRPr="00BE387F">
        <w:rPr>
          <w:b/>
          <w:sz w:val="24"/>
          <w:szCs w:val="24"/>
        </w:rPr>
        <w:lastRenderedPageBreak/>
        <w:t>Материальное обеспечение:</w:t>
      </w:r>
      <w:r w:rsidRPr="00BE387F">
        <w:rPr>
          <w:sz w:val="24"/>
          <w:szCs w:val="24"/>
        </w:rPr>
        <w:t xml:space="preserve"> персональный компьютер, программное обеспечение </w:t>
      </w:r>
      <w:r w:rsidRPr="00BE387F">
        <w:rPr>
          <w:sz w:val="24"/>
          <w:szCs w:val="24"/>
          <w:lang w:val="en-US"/>
        </w:rPr>
        <w:t>Microsoft</w:t>
      </w:r>
      <w:r w:rsidRPr="00BE387F">
        <w:rPr>
          <w:sz w:val="24"/>
          <w:szCs w:val="24"/>
        </w:rPr>
        <w:t xml:space="preserve"> </w:t>
      </w:r>
      <w:r w:rsidRPr="00BE387F">
        <w:rPr>
          <w:rFonts w:eastAsiaTheme="minorHAnsi"/>
          <w:sz w:val="24"/>
          <w:szCs w:val="24"/>
          <w:lang w:val="en-US" w:eastAsia="en-US"/>
        </w:rPr>
        <w:t>Excel</w:t>
      </w:r>
      <w:r w:rsidRPr="00BE387F">
        <w:rPr>
          <w:sz w:val="24"/>
          <w:szCs w:val="24"/>
        </w:rPr>
        <w:t>.</w:t>
      </w:r>
    </w:p>
    <w:p w14:paraId="1DAABD32" w14:textId="77777777" w:rsidR="00092EC0" w:rsidRPr="00BE387F" w:rsidRDefault="00092EC0" w:rsidP="00092EC0">
      <w:pPr>
        <w:rPr>
          <w:b/>
          <w:sz w:val="24"/>
          <w:szCs w:val="24"/>
        </w:rPr>
      </w:pPr>
      <w:r w:rsidRPr="00BE387F">
        <w:rPr>
          <w:b/>
          <w:sz w:val="24"/>
          <w:szCs w:val="24"/>
        </w:rPr>
        <w:t>Порядок выполнения работы</w:t>
      </w:r>
    </w:p>
    <w:p w14:paraId="3A28F803" w14:textId="77777777" w:rsidR="00092EC0" w:rsidRPr="00BE387F" w:rsidRDefault="00092EC0" w:rsidP="00092EC0">
      <w:pPr>
        <w:rPr>
          <w:sz w:val="24"/>
          <w:szCs w:val="24"/>
        </w:rPr>
      </w:pPr>
      <w:r w:rsidRPr="00BE387F">
        <w:rPr>
          <w:b/>
          <w:sz w:val="24"/>
          <w:szCs w:val="24"/>
        </w:rPr>
        <w:t>Задание 1.</w:t>
      </w:r>
      <w:r w:rsidRPr="00BE387F">
        <w:rPr>
          <w:sz w:val="24"/>
          <w:szCs w:val="24"/>
        </w:rPr>
        <w:t xml:space="preserve"> Расчет платы за электроэнергию за 2015 год. Используя данные таблицы, произведите расчеты. Постройте гистограмму расхода электроэнергии за 2015 год.</w:t>
      </w:r>
    </w:p>
    <w:p w14:paraId="50BF648E" w14:textId="77777777" w:rsidR="00092EC0" w:rsidRPr="00BE387F" w:rsidRDefault="00092EC0" w:rsidP="00092EC0">
      <w:pPr>
        <w:rPr>
          <w:sz w:val="24"/>
          <w:szCs w:val="24"/>
        </w:rPr>
      </w:pPr>
      <w:r w:rsidRPr="00BE387F">
        <w:rPr>
          <w:noProof/>
          <w:sz w:val="24"/>
          <w:szCs w:val="24"/>
        </w:rPr>
        <w:drawing>
          <wp:inline distT="0" distB="0" distL="0" distR="0" wp14:anchorId="1CF536E6" wp14:editId="0647CF41">
            <wp:extent cx="5895049" cy="3607111"/>
            <wp:effectExtent l="19050" t="0" r="0" b="0"/>
            <wp:docPr id="721" name="Рисунок 7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9" cstate="print"/>
                    <a:srcRect r="41975" b="36805"/>
                    <a:stretch>
                      <a:fillRect/>
                    </a:stretch>
                  </pic:blipFill>
                  <pic:spPr bwMode="auto">
                    <a:xfrm>
                      <a:off x="0" y="0"/>
                      <a:ext cx="5895049" cy="3607111"/>
                    </a:xfrm>
                    <a:prstGeom prst="rect">
                      <a:avLst/>
                    </a:prstGeom>
                    <a:noFill/>
                    <a:ln w="9525">
                      <a:noFill/>
                      <a:miter lim="800000"/>
                      <a:headEnd/>
                      <a:tailEnd/>
                    </a:ln>
                  </pic:spPr>
                </pic:pic>
              </a:graphicData>
            </a:graphic>
          </wp:inline>
        </w:drawing>
      </w:r>
      <w:r w:rsidRPr="00BE387F">
        <w:rPr>
          <w:sz w:val="24"/>
          <w:szCs w:val="24"/>
        </w:rPr>
        <w:t xml:space="preserve">  </w:t>
      </w:r>
    </w:p>
    <w:p w14:paraId="598170C7" w14:textId="77777777" w:rsidR="00092EC0" w:rsidRPr="00BE387F" w:rsidRDefault="00092EC0" w:rsidP="00092EC0">
      <w:pPr>
        <w:rPr>
          <w:sz w:val="24"/>
          <w:szCs w:val="24"/>
        </w:rPr>
      </w:pPr>
      <w:r w:rsidRPr="00BE387F">
        <w:rPr>
          <w:sz w:val="24"/>
          <w:szCs w:val="24"/>
        </w:rPr>
        <w:t>Порядок выполнения работы.</w:t>
      </w:r>
    </w:p>
    <w:p w14:paraId="55D07049" w14:textId="77777777" w:rsidR="00092EC0" w:rsidRPr="00BE387F" w:rsidRDefault="00092EC0" w:rsidP="00092EC0">
      <w:pPr>
        <w:rPr>
          <w:sz w:val="24"/>
          <w:szCs w:val="24"/>
        </w:rPr>
      </w:pPr>
      <w:r w:rsidRPr="00BE387F">
        <w:rPr>
          <w:sz w:val="24"/>
          <w:szCs w:val="24"/>
        </w:rPr>
        <w:t xml:space="preserve">По образцу, приведенному выше, создайте таблицы для расчета.  </w:t>
      </w:r>
    </w:p>
    <w:p w14:paraId="3870933C" w14:textId="77777777" w:rsidR="00092EC0" w:rsidRPr="00BE387F" w:rsidRDefault="00092EC0" w:rsidP="00092EC0">
      <w:pPr>
        <w:rPr>
          <w:sz w:val="24"/>
          <w:szCs w:val="24"/>
        </w:rPr>
      </w:pPr>
      <w:r w:rsidRPr="00BE387F">
        <w:rPr>
          <w:sz w:val="24"/>
          <w:szCs w:val="24"/>
        </w:rPr>
        <w:t>Используя соответствующие формулы, произведите расчет.</w:t>
      </w:r>
    </w:p>
    <w:p w14:paraId="51CD4228" w14:textId="77777777" w:rsidR="00092EC0" w:rsidRPr="00BE387F" w:rsidRDefault="00092EC0" w:rsidP="00092EC0">
      <w:pPr>
        <w:rPr>
          <w:sz w:val="24"/>
          <w:szCs w:val="24"/>
        </w:rPr>
      </w:pPr>
      <w:r w:rsidRPr="00BE387F">
        <w:rPr>
          <w:sz w:val="24"/>
          <w:szCs w:val="24"/>
        </w:rPr>
        <w:t>Расход электроэнергии = разность соседних показаний.</w:t>
      </w:r>
    </w:p>
    <w:p w14:paraId="4A6FDECF" w14:textId="77777777" w:rsidR="00092EC0" w:rsidRPr="00BE387F" w:rsidRDefault="00092EC0" w:rsidP="00092EC0">
      <w:pPr>
        <w:rPr>
          <w:sz w:val="24"/>
          <w:szCs w:val="24"/>
        </w:rPr>
      </w:pPr>
      <w:r w:rsidRPr="00BE387F">
        <w:rPr>
          <w:sz w:val="24"/>
          <w:szCs w:val="24"/>
        </w:rPr>
        <w:t>Рассчитайте тариф по условию, приведенному в таблице справа.</w:t>
      </w:r>
    </w:p>
    <w:p w14:paraId="40C382B7" w14:textId="77777777" w:rsidR="00092EC0" w:rsidRPr="00BE387F" w:rsidRDefault="00092EC0" w:rsidP="00092EC0">
      <w:pPr>
        <w:rPr>
          <w:sz w:val="24"/>
          <w:szCs w:val="24"/>
        </w:rPr>
      </w:pPr>
      <w:r w:rsidRPr="00BE387F">
        <w:rPr>
          <w:sz w:val="24"/>
          <w:szCs w:val="24"/>
        </w:rPr>
        <w:t>Тариф = 2,05, если расход меньше, либо равен 150 кВт.</w:t>
      </w:r>
    </w:p>
    <w:p w14:paraId="277A8651" w14:textId="77777777" w:rsidR="00092EC0" w:rsidRPr="00BE387F" w:rsidRDefault="00092EC0" w:rsidP="00092EC0">
      <w:pPr>
        <w:rPr>
          <w:sz w:val="24"/>
          <w:szCs w:val="24"/>
        </w:rPr>
      </w:pPr>
      <w:r w:rsidRPr="00BE387F">
        <w:rPr>
          <w:sz w:val="24"/>
          <w:szCs w:val="24"/>
        </w:rPr>
        <w:t>Тариф = 2,74, если расход больше, либо равен 151 кВт.</w:t>
      </w:r>
    </w:p>
    <w:p w14:paraId="227F911E" w14:textId="77777777" w:rsidR="00092EC0" w:rsidRPr="00BE387F" w:rsidRDefault="00092EC0" w:rsidP="00092EC0">
      <w:pPr>
        <w:rPr>
          <w:sz w:val="24"/>
          <w:szCs w:val="24"/>
        </w:rPr>
      </w:pPr>
      <w:r w:rsidRPr="00BE387F">
        <w:rPr>
          <w:sz w:val="24"/>
          <w:szCs w:val="24"/>
        </w:rPr>
        <w:t xml:space="preserve">Для расчета колонки тариф, необходимо воспользоваться логической функцией ЕСЛИ. Правила пользования логическими функциями. </w:t>
      </w:r>
    </w:p>
    <w:p w14:paraId="12EEEE83" w14:textId="77777777" w:rsidR="00092EC0" w:rsidRPr="00BE387F" w:rsidRDefault="00092EC0" w:rsidP="00092EC0">
      <w:pPr>
        <w:rPr>
          <w:sz w:val="24"/>
          <w:szCs w:val="24"/>
        </w:rPr>
      </w:pPr>
      <w:r w:rsidRPr="00BE387F">
        <w:rPr>
          <w:sz w:val="24"/>
          <w:szCs w:val="24"/>
        </w:rPr>
        <w:t>Логическая функция ЕСЛИ имеет запись: ЕСЛИ (логическое выражение; [значение, если истина</w:t>
      </w:r>
      <w:proofErr w:type="gramStart"/>
      <w:r w:rsidRPr="00BE387F">
        <w:rPr>
          <w:sz w:val="24"/>
          <w:szCs w:val="24"/>
        </w:rPr>
        <w:t>];[</w:t>
      </w:r>
      <w:proofErr w:type="gramEnd"/>
      <w:r w:rsidRPr="00BE387F">
        <w:rPr>
          <w:sz w:val="24"/>
          <w:szCs w:val="24"/>
        </w:rPr>
        <w:t>значение, если ложь]).</w:t>
      </w:r>
    </w:p>
    <w:p w14:paraId="7340DD6C" w14:textId="77777777" w:rsidR="00092EC0" w:rsidRPr="00BE387F" w:rsidRDefault="00092EC0" w:rsidP="00092EC0">
      <w:pPr>
        <w:rPr>
          <w:sz w:val="24"/>
          <w:szCs w:val="24"/>
        </w:rPr>
      </w:pPr>
      <w:r w:rsidRPr="00BE387F">
        <w:rPr>
          <w:sz w:val="24"/>
          <w:szCs w:val="24"/>
        </w:rPr>
        <w:t xml:space="preserve">В ячейку </w:t>
      </w:r>
      <w:r w:rsidRPr="00BE387F">
        <w:rPr>
          <w:sz w:val="24"/>
          <w:szCs w:val="24"/>
          <w:lang w:val="en-US"/>
        </w:rPr>
        <w:t>D</w:t>
      </w:r>
      <w:r w:rsidRPr="00BE387F">
        <w:rPr>
          <w:sz w:val="24"/>
          <w:szCs w:val="24"/>
        </w:rPr>
        <w:t>4 введите формулу =ЕСЛИ(C4&lt;=$H$</w:t>
      </w:r>
      <w:proofErr w:type="gramStart"/>
      <w:r w:rsidRPr="00BE387F">
        <w:rPr>
          <w:sz w:val="24"/>
          <w:szCs w:val="24"/>
        </w:rPr>
        <w:t>4;$</w:t>
      </w:r>
      <w:proofErr w:type="gramEnd"/>
      <w:r w:rsidRPr="00BE387F">
        <w:rPr>
          <w:sz w:val="24"/>
          <w:szCs w:val="24"/>
        </w:rPr>
        <w:t xml:space="preserve">I$4;$I$5). </w:t>
      </w:r>
    </w:p>
    <w:p w14:paraId="1A7B5D2A" w14:textId="77777777" w:rsidR="00092EC0" w:rsidRPr="00BE387F" w:rsidRDefault="00092EC0" w:rsidP="00092EC0">
      <w:pPr>
        <w:rPr>
          <w:sz w:val="24"/>
          <w:szCs w:val="24"/>
        </w:rPr>
      </w:pPr>
      <w:r w:rsidRPr="00BE387F">
        <w:rPr>
          <w:sz w:val="24"/>
          <w:szCs w:val="24"/>
        </w:rPr>
        <w:t>Сумма определяется = тариф * расход электроэнергии.</w:t>
      </w:r>
    </w:p>
    <w:p w14:paraId="09B1E183" w14:textId="77777777" w:rsidR="00092EC0" w:rsidRPr="00BE387F" w:rsidRDefault="00092EC0" w:rsidP="00092EC0">
      <w:pPr>
        <w:rPr>
          <w:sz w:val="24"/>
          <w:szCs w:val="24"/>
        </w:rPr>
      </w:pPr>
      <w:r w:rsidRPr="00BE387F">
        <w:rPr>
          <w:sz w:val="24"/>
          <w:szCs w:val="24"/>
        </w:rPr>
        <w:t xml:space="preserve">Используя встроенные функции СУММ и </w:t>
      </w:r>
      <w:proofErr w:type="spellStart"/>
      <w:r w:rsidRPr="00BE387F">
        <w:rPr>
          <w:sz w:val="24"/>
          <w:szCs w:val="24"/>
        </w:rPr>
        <w:t>Срзнач</w:t>
      </w:r>
      <w:proofErr w:type="spellEnd"/>
      <w:r w:rsidRPr="00BE387F">
        <w:rPr>
          <w:sz w:val="24"/>
          <w:szCs w:val="24"/>
        </w:rPr>
        <w:t xml:space="preserve">, </w:t>
      </w:r>
      <w:proofErr w:type="gramStart"/>
      <w:r w:rsidRPr="00BE387F">
        <w:rPr>
          <w:sz w:val="24"/>
          <w:szCs w:val="24"/>
        </w:rPr>
        <w:t>вычислите Итого</w:t>
      </w:r>
      <w:proofErr w:type="gramEnd"/>
      <w:r w:rsidRPr="00BE387F">
        <w:rPr>
          <w:sz w:val="24"/>
          <w:szCs w:val="24"/>
        </w:rPr>
        <w:t xml:space="preserve"> и Среднее в соответствующих ячейках.</w:t>
      </w:r>
    </w:p>
    <w:p w14:paraId="08251C7C" w14:textId="77777777" w:rsidR="00092EC0" w:rsidRPr="00BE387F" w:rsidRDefault="00092EC0" w:rsidP="00092EC0">
      <w:pPr>
        <w:rPr>
          <w:sz w:val="24"/>
          <w:szCs w:val="24"/>
        </w:rPr>
      </w:pPr>
      <w:r w:rsidRPr="00BE387F">
        <w:rPr>
          <w:sz w:val="24"/>
          <w:szCs w:val="24"/>
        </w:rPr>
        <w:t>Постройте гистограмму Расход электроэнергии. Для этого выделите колонку расход электроэнергии и выполните команды: Вставка</w:t>
      </w:r>
      <w:r w:rsidRPr="00BE387F">
        <w:rPr>
          <w:sz w:val="24"/>
          <w:szCs w:val="24"/>
          <w:lang w:val="en-US"/>
        </w:rPr>
        <w:sym w:font="Wingdings" w:char="F0E0"/>
      </w:r>
      <w:r w:rsidRPr="00BE387F">
        <w:rPr>
          <w:sz w:val="24"/>
          <w:szCs w:val="24"/>
        </w:rPr>
        <w:t>Гистограмма</w:t>
      </w:r>
      <w:r w:rsidRPr="00BE387F">
        <w:rPr>
          <w:sz w:val="24"/>
          <w:szCs w:val="24"/>
          <w:lang w:val="en-US"/>
        </w:rPr>
        <w:sym w:font="Wingdings" w:char="F0E0"/>
      </w:r>
      <w:r w:rsidRPr="00BE387F">
        <w:rPr>
          <w:sz w:val="24"/>
          <w:szCs w:val="24"/>
        </w:rPr>
        <w:t>выберите макет гистограммы на свое усмотрение. Используя команды, ленты Конструктор</w:t>
      </w:r>
      <w:r w:rsidRPr="00BE387F">
        <w:rPr>
          <w:sz w:val="24"/>
          <w:szCs w:val="24"/>
          <w:lang w:val="en-US"/>
        </w:rPr>
        <w:sym w:font="Wingdings" w:char="F0E0"/>
      </w:r>
      <w:r w:rsidRPr="00BE387F">
        <w:rPr>
          <w:sz w:val="24"/>
          <w:szCs w:val="24"/>
        </w:rPr>
        <w:t>Макет диаграммы и Макет</w:t>
      </w:r>
      <w:r w:rsidRPr="00BE387F">
        <w:rPr>
          <w:sz w:val="24"/>
          <w:szCs w:val="24"/>
          <w:lang w:val="en-US"/>
        </w:rPr>
        <w:sym w:font="Wingdings" w:char="F0E0"/>
      </w:r>
      <w:r w:rsidRPr="00BE387F">
        <w:rPr>
          <w:sz w:val="24"/>
          <w:szCs w:val="24"/>
        </w:rPr>
        <w:t>Подписи, приведите гистограмму к виду, приведенному на рисунке ниже.</w:t>
      </w:r>
    </w:p>
    <w:p w14:paraId="12C275E0" w14:textId="77777777" w:rsidR="00092EC0" w:rsidRPr="00BE387F" w:rsidRDefault="00092EC0" w:rsidP="00092EC0">
      <w:pPr>
        <w:rPr>
          <w:sz w:val="24"/>
          <w:szCs w:val="24"/>
        </w:rPr>
      </w:pPr>
      <w:r w:rsidRPr="00BE387F">
        <w:rPr>
          <w:noProof/>
          <w:sz w:val="24"/>
          <w:szCs w:val="24"/>
        </w:rPr>
        <w:lastRenderedPageBreak/>
        <w:drawing>
          <wp:inline distT="0" distB="0" distL="0" distR="0" wp14:anchorId="0BE69ED9" wp14:editId="2968A115">
            <wp:extent cx="5501009" cy="3717933"/>
            <wp:effectExtent l="19050" t="0" r="23491" b="0"/>
            <wp:docPr id="722" name="Диаграмма 722"/>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4930C806" w14:textId="77777777" w:rsidR="00092EC0" w:rsidRPr="00BE387F" w:rsidRDefault="00092EC0" w:rsidP="00092EC0">
      <w:pPr>
        <w:rPr>
          <w:sz w:val="24"/>
          <w:szCs w:val="24"/>
        </w:rPr>
      </w:pPr>
      <w:r w:rsidRPr="00BE387F">
        <w:rPr>
          <w:sz w:val="24"/>
          <w:szCs w:val="24"/>
        </w:rPr>
        <w:t>Выполните условное форматирование в столбце Сумма. Выделите цветом значения суммы, которые выше среднего (Главная</w:t>
      </w:r>
      <w:r w:rsidRPr="00BE387F">
        <w:rPr>
          <w:sz w:val="24"/>
          <w:szCs w:val="24"/>
          <w:lang w:val="en-US"/>
        </w:rPr>
        <w:sym w:font="Wingdings" w:char="F0E0"/>
      </w:r>
      <w:r w:rsidRPr="00BE387F">
        <w:rPr>
          <w:sz w:val="24"/>
          <w:szCs w:val="24"/>
        </w:rPr>
        <w:t xml:space="preserve">Условное форматирование). </w:t>
      </w:r>
    </w:p>
    <w:p w14:paraId="6F766A1D" w14:textId="77777777" w:rsidR="00092EC0" w:rsidRPr="00BE387F" w:rsidRDefault="00092EC0" w:rsidP="00092EC0">
      <w:pPr>
        <w:rPr>
          <w:sz w:val="24"/>
          <w:szCs w:val="24"/>
        </w:rPr>
      </w:pPr>
      <w:r w:rsidRPr="00BE387F">
        <w:rPr>
          <w:sz w:val="24"/>
          <w:szCs w:val="24"/>
        </w:rPr>
        <w:t xml:space="preserve">Формат чисел установите Числовой с двумя цифрами после запятой. </w:t>
      </w:r>
    </w:p>
    <w:p w14:paraId="2CD1D5DE" w14:textId="77777777" w:rsidR="00092EC0" w:rsidRPr="00BE387F" w:rsidRDefault="00092EC0" w:rsidP="00092EC0">
      <w:pPr>
        <w:rPr>
          <w:sz w:val="24"/>
          <w:szCs w:val="24"/>
        </w:rPr>
      </w:pPr>
      <w:r w:rsidRPr="00BE387F">
        <w:rPr>
          <w:b/>
          <w:sz w:val="24"/>
          <w:szCs w:val="24"/>
        </w:rPr>
        <w:t xml:space="preserve">ЗАДАНИЕ 2. </w:t>
      </w:r>
      <w:r w:rsidRPr="00BE387F">
        <w:rPr>
          <w:sz w:val="24"/>
          <w:szCs w:val="24"/>
        </w:rPr>
        <w:t>Построить график функции</w:t>
      </w:r>
    </w:p>
    <w:p w14:paraId="09067EE4" w14:textId="77777777" w:rsidR="00092EC0" w:rsidRPr="00BE387F" w:rsidRDefault="00092EC0" w:rsidP="00092EC0">
      <w:pPr>
        <w:rPr>
          <w:sz w:val="24"/>
          <w:szCs w:val="24"/>
        </w:rPr>
      </w:pPr>
      <w:r w:rsidRPr="00BE387F">
        <w:rPr>
          <w:sz w:val="24"/>
          <w:szCs w:val="24"/>
        </w:rPr>
        <w:t xml:space="preserve"> </w:t>
      </w:r>
      <w:r w:rsidRPr="00BE387F">
        <w:rPr>
          <w:color w:val="000000"/>
          <w:position w:val="-14"/>
          <w:sz w:val="24"/>
          <w:szCs w:val="24"/>
        </w:rPr>
        <w:object w:dxaOrig="1540" w:dyaOrig="440" w14:anchorId="3643010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25pt;height:21.75pt" o:ole="">
            <v:imagedata r:id="rId21" o:title=""/>
          </v:shape>
          <o:OLEObject Type="Embed" ProgID="Equation.DSMT4" ShapeID="_x0000_i1025" DrawAspect="Content" ObjectID="_1802609452" r:id="rId22"/>
        </w:object>
      </w:r>
      <w:r w:rsidRPr="00BE387F">
        <w:rPr>
          <w:color w:val="000000"/>
          <w:sz w:val="24"/>
          <w:szCs w:val="24"/>
        </w:rPr>
        <w:t>.</w:t>
      </w:r>
    </w:p>
    <w:p w14:paraId="593EB11E" w14:textId="77777777" w:rsidR="00092EC0" w:rsidRPr="00BE387F" w:rsidRDefault="00092EC0" w:rsidP="00092EC0">
      <w:pPr>
        <w:rPr>
          <w:sz w:val="24"/>
          <w:szCs w:val="24"/>
        </w:rPr>
      </w:pPr>
      <w:r w:rsidRPr="00BE387F">
        <w:rPr>
          <w:sz w:val="24"/>
          <w:szCs w:val="24"/>
        </w:rPr>
        <w:t>Порядок выполнения работы.</w:t>
      </w:r>
    </w:p>
    <w:p w14:paraId="551D9FE4" w14:textId="77777777" w:rsidR="00092EC0" w:rsidRPr="00BE387F" w:rsidRDefault="00092EC0" w:rsidP="00092EC0">
      <w:pPr>
        <w:rPr>
          <w:sz w:val="24"/>
          <w:szCs w:val="24"/>
        </w:rPr>
      </w:pPr>
      <w:r w:rsidRPr="00BE387F">
        <w:rPr>
          <w:sz w:val="24"/>
          <w:szCs w:val="24"/>
        </w:rPr>
        <w:t>1.</w:t>
      </w:r>
      <w:r w:rsidRPr="00BE387F">
        <w:rPr>
          <w:sz w:val="24"/>
          <w:szCs w:val="24"/>
        </w:rPr>
        <w:tab/>
        <w:t xml:space="preserve">Задайте область определения </w:t>
      </w:r>
      <w:proofErr w:type="gramStart"/>
      <w:r w:rsidRPr="00BE387F">
        <w:rPr>
          <w:sz w:val="24"/>
          <w:szCs w:val="24"/>
        </w:rPr>
        <w:t>аргумента  x</w:t>
      </w:r>
      <w:proofErr w:type="gramEnd"/>
      <w:r w:rsidRPr="00BE387F">
        <w:rPr>
          <w:sz w:val="24"/>
          <w:szCs w:val="24"/>
        </w:rPr>
        <w:t xml:space="preserve"> вводом начальных данных: 0 и 0,1, а затем маркером автозаполнения  подготовьте весь диапазон А2:А22.</w:t>
      </w:r>
    </w:p>
    <w:p w14:paraId="6C8BDF6B" w14:textId="77777777" w:rsidR="00092EC0" w:rsidRPr="00BE387F" w:rsidRDefault="00092EC0" w:rsidP="00092EC0">
      <w:pPr>
        <w:rPr>
          <w:sz w:val="24"/>
          <w:szCs w:val="24"/>
        </w:rPr>
      </w:pPr>
      <w:r w:rsidRPr="00BE387F">
        <w:rPr>
          <w:sz w:val="24"/>
          <w:szCs w:val="24"/>
        </w:rPr>
        <w:t>2.</w:t>
      </w:r>
      <w:r w:rsidRPr="00BE387F">
        <w:rPr>
          <w:sz w:val="24"/>
          <w:szCs w:val="24"/>
        </w:rPr>
        <w:tab/>
        <w:t>В ячейку В7 введите формулу: =(COS(ПИ</w:t>
      </w:r>
      <w:proofErr w:type="gramStart"/>
      <w:r w:rsidRPr="00BE387F">
        <w:rPr>
          <w:sz w:val="24"/>
          <w:szCs w:val="24"/>
        </w:rPr>
        <w:t>()*</w:t>
      </w:r>
      <w:proofErr w:type="gramEnd"/>
      <w:r w:rsidRPr="00BE387F">
        <w:rPr>
          <w:sz w:val="24"/>
          <w:szCs w:val="24"/>
        </w:rPr>
        <w:t>A2))^3 и скопируйте ее на диапазон В2:В22</w:t>
      </w:r>
    </w:p>
    <w:p w14:paraId="4D06F3CC" w14:textId="77777777" w:rsidR="00092EC0" w:rsidRPr="00BE387F" w:rsidRDefault="00092EC0" w:rsidP="00092EC0">
      <w:pPr>
        <w:rPr>
          <w:color w:val="000000"/>
          <w:sz w:val="24"/>
          <w:szCs w:val="24"/>
        </w:rPr>
      </w:pPr>
      <w:r w:rsidRPr="00BE387F">
        <w:rPr>
          <w:color w:val="000000"/>
          <w:sz w:val="24"/>
          <w:szCs w:val="24"/>
        </w:rPr>
        <w:t>3. Отформатируйте полученный график</w:t>
      </w:r>
    </w:p>
    <w:p w14:paraId="1EC3B08E" w14:textId="77777777" w:rsidR="00092EC0" w:rsidRPr="00BE387F" w:rsidRDefault="00092EC0" w:rsidP="00092EC0">
      <w:pPr>
        <w:rPr>
          <w:sz w:val="24"/>
          <w:szCs w:val="24"/>
        </w:rPr>
      </w:pPr>
    </w:p>
    <w:p w14:paraId="5458EA16" w14:textId="77777777" w:rsidR="00092EC0" w:rsidRPr="00BE387F" w:rsidRDefault="00092EC0" w:rsidP="00092EC0">
      <w:pPr>
        <w:rPr>
          <w:sz w:val="24"/>
          <w:szCs w:val="24"/>
        </w:rPr>
      </w:pPr>
      <w:r w:rsidRPr="00BE387F">
        <w:rPr>
          <w:noProof/>
          <w:sz w:val="24"/>
          <w:szCs w:val="24"/>
        </w:rPr>
        <w:lastRenderedPageBreak/>
        <w:drawing>
          <wp:inline distT="0" distB="0" distL="0" distR="0" wp14:anchorId="2DF86996" wp14:editId="2DF779DB">
            <wp:extent cx="5940425" cy="3561165"/>
            <wp:effectExtent l="0" t="0" r="3175" b="1270"/>
            <wp:docPr id="723" name="Рисунок 7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940425" cy="3561165"/>
                    </a:xfrm>
                    <a:prstGeom prst="rect">
                      <a:avLst/>
                    </a:prstGeom>
                    <a:noFill/>
                    <a:ln>
                      <a:noFill/>
                    </a:ln>
                  </pic:spPr>
                </pic:pic>
              </a:graphicData>
            </a:graphic>
          </wp:inline>
        </w:drawing>
      </w:r>
    </w:p>
    <w:p w14:paraId="7219382A" w14:textId="77777777" w:rsidR="00092EC0" w:rsidRPr="00BE387F" w:rsidRDefault="00092EC0" w:rsidP="00092EC0">
      <w:pPr>
        <w:rPr>
          <w:b/>
          <w:sz w:val="24"/>
          <w:szCs w:val="24"/>
        </w:rPr>
      </w:pPr>
      <w:r w:rsidRPr="00BE387F">
        <w:rPr>
          <w:b/>
          <w:color w:val="000000"/>
          <w:sz w:val="24"/>
          <w:szCs w:val="24"/>
        </w:rPr>
        <w:t>ЗАДАНИЕ 3.</w:t>
      </w:r>
      <w:r w:rsidRPr="00BE387F">
        <w:rPr>
          <w:color w:val="000000"/>
          <w:sz w:val="24"/>
          <w:szCs w:val="24"/>
        </w:rPr>
        <w:t xml:space="preserve"> </w:t>
      </w:r>
      <w:r w:rsidRPr="00BE387F">
        <w:rPr>
          <w:b/>
          <w:color w:val="000000"/>
          <w:sz w:val="24"/>
          <w:szCs w:val="24"/>
        </w:rPr>
        <w:t xml:space="preserve">Построение </w:t>
      </w:r>
      <w:proofErr w:type="spellStart"/>
      <w:r w:rsidRPr="00BE387F">
        <w:rPr>
          <w:b/>
          <w:color w:val="000000"/>
          <w:sz w:val="24"/>
          <w:szCs w:val="24"/>
        </w:rPr>
        <w:t>трехлепестковой</w:t>
      </w:r>
      <w:proofErr w:type="spellEnd"/>
      <w:r w:rsidRPr="00BE387F">
        <w:rPr>
          <w:b/>
          <w:color w:val="000000"/>
          <w:sz w:val="24"/>
          <w:szCs w:val="24"/>
        </w:rPr>
        <w:t xml:space="preserve"> розы</w:t>
      </w:r>
    </w:p>
    <w:p w14:paraId="4C8C8BDB" w14:textId="77777777" w:rsidR="00092EC0" w:rsidRPr="00BE387F" w:rsidRDefault="00092EC0" w:rsidP="00092EC0">
      <w:pPr>
        <w:rPr>
          <w:color w:val="000000"/>
          <w:spacing w:val="60"/>
          <w:sz w:val="24"/>
          <w:szCs w:val="24"/>
        </w:rPr>
      </w:pPr>
      <w:r w:rsidRPr="00BE387F">
        <w:rPr>
          <w:color w:val="000000"/>
          <w:spacing w:val="60"/>
          <w:sz w:val="24"/>
          <w:szCs w:val="24"/>
        </w:rPr>
        <w:t>-------------------------------------------------------------</w:t>
      </w:r>
    </w:p>
    <w:p w14:paraId="46DE4047" w14:textId="77777777" w:rsidR="00092EC0" w:rsidRPr="00BE387F" w:rsidRDefault="00092EC0" w:rsidP="00092EC0">
      <w:pPr>
        <w:rPr>
          <w:color w:val="000000"/>
          <w:sz w:val="24"/>
          <w:szCs w:val="24"/>
        </w:rPr>
      </w:pPr>
      <w:r w:rsidRPr="00BE387F">
        <w:rPr>
          <w:color w:val="000000"/>
          <w:sz w:val="24"/>
          <w:szCs w:val="24"/>
        </w:rPr>
        <w:t>Построить функцию, заданную уравнением в полярных коорди</w:t>
      </w:r>
      <w:r w:rsidRPr="00BE387F">
        <w:rPr>
          <w:color w:val="000000"/>
          <w:sz w:val="24"/>
          <w:szCs w:val="24"/>
        </w:rPr>
        <w:softHyphen/>
        <w:t>натах</w:t>
      </w:r>
    </w:p>
    <w:p w14:paraId="5754B6F6" w14:textId="77777777" w:rsidR="00092EC0" w:rsidRPr="00BE387F" w:rsidRDefault="00092EC0" w:rsidP="00092EC0">
      <w:pPr>
        <w:rPr>
          <w:sz w:val="24"/>
          <w:szCs w:val="24"/>
        </w:rPr>
      </w:pPr>
      <w:r w:rsidRPr="00BE387F">
        <w:rPr>
          <w:color w:val="000000"/>
          <w:position w:val="-14"/>
          <w:sz w:val="24"/>
          <w:szCs w:val="24"/>
        </w:rPr>
        <w:object w:dxaOrig="1560" w:dyaOrig="420" w14:anchorId="438BFC4E">
          <v:shape id="_x0000_i1026" type="#_x0000_t75" style="width:78pt;height:21pt" o:ole="">
            <v:imagedata r:id="rId24" o:title=""/>
          </v:shape>
          <o:OLEObject Type="Embed" ProgID="Equation.DSMT4" ShapeID="_x0000_i1026" DrawAspect="Content" ObjectID="_1802609453" r:id="rId25"/>
        </w:object>
      </w:r>
      <w:r w:rsidRPr="00BE387F">
        <w:rPr>
          <w:color w:val="000000"/>
          <w:sz w:val="24"/>
          <w:szCs w:val="24"/>
        </w:rPr>
        <w:t xml:space="preserve">. </w:t>
      </w:r>
      <w:r w:rsidRPr="00BE387F">
        <w:rPr>
          <w:color w:val="000000"/>
          <w:sz w:val="24"/>
          <w:szCs w:val="24"/>
        </w:rPr>
        <w:tab/>
      </w:r>
      <w:r w:rsidRPr="00BE387F">
        <w:rPr>
          <w:color w:val="000000"/>
          <w:sz w:val="24"/>
          <w:szCs w:val="24"/>
        </w:rPr>
        <w:tab/>
      </w:r>
      <w:r w:rsidRPr="00BE387F">
        <w:rPr>
          <w:color w:val="000000"/>
          <w:sz w:val="24"/>
          <w:szCs w:val="24"/>
        </w:rPr>
        <w:tab/>
      </w:r>
      <w:r w:rsidRPr="00BE387F">
        <w:rPr>
          <w:color w:val="000000"/>
          <w:sz w:val="24"/>
          <w:szCs w:val="24"/>
        </w:rPr>
        <w:tab/>
      </w:r>
      <w:r w:rsidRPr="00BE387F">
        <w:rPr>
          <w:color w:val="000000"/>
          <w:sz w:val="24"/>
          <w:szCs w:val="24"/>
        </w:rPr>
        <w:tab/>
      </w:r>
    </w:p>
    <w:p w14:paraId="67FBED08" w14:textId="77777777" w:rsidR="00092EC0" w:rsidRPr="00BE387F" w:rsidRDefault="00092EC0" w:rsidP="00092EC0">
      <w:pPr>
        <w:rPr>
          <w:b/>
          <w:sz w:val="24"/>
          <w:szCs w:val="24"/>
        </w:rPr>
      </w:pPr>
      <w:r w:rsidRPr="00BE387F">
        <w:rPr>
          <w:b/>
          <w:iCs/>
          <w:color w:val="000000"/>
          <w:sz w:val="24"/>
          <w:szCs w:val="24"/>
        </w:rPr>
        <w:tab/>
        <w:t>Решение</w:t>
      </w:r>
    </w:p>
    <w:p w14:paraId="46C13ACD" w14:textId="77777777" w:rsidR="00092EC0" w:rsidRPr="00BE387F" w:rsidRDefault="00092EC0" w:rsidP="00092EC0">
      <w:pPr>
        <w:rPr>
          <w:bCs/>
          <w:iCs/>
          <w:color w:val="000000"/>
          <w:sz w:val="24"/>
          <w:szCs w:val="24"/>
        </w:rPr>
      </w:pPr>
      <w:r w:rsidRPr="00BE387F">
        <w:rPr>
          <w:color w:val="000000"/>
          <w:sz w:val="24"/>
          <w:szCs w:val="24"/>
        </w:rPr>
        <w:t xml:space="preserve">Формулы для расчета приведены в таблице </w:t>
      </w:r>
    </w:p>
    <w:p w14:paraId="7DF99DB7" w14:textId="77777777" w:rsidR="00092EC0" w:rsidRPr="00BE387F" w:rsidRDefault="00092EC0" w:rsidP="00092EC0">
      <w:pPr>
        <w:rPr>
          <w:sz w:val="24"/>
          <w:szCs w:val="24"/>
        </w:rPr>
      </w:pPr>
      <w:r w:rsidRPr="00BE387F">
        <w:rPr>
          <w:bCs/>
          <w:iCs/>
          <w:color w:val="000000"/>
          <w:sz w:val="24"/>
          <w:szCs w:val="24"/>
        </w:rPr>
        <w:t xml:space="preserve">Таблица </w:t>
      </w:r>
      <w:r w:rsidRPr="00BE387F">
        <w:rPr>
          <w:bCs/>
          <w:iCs/>
          <w:color w:val="000000"/>
          <w:sz w:val="24"/>
          <w:szCs w:val="24"/>
        </w:rPr>
        <w:sym w:font="Symbol" w:char="F02D"/>
      </w:r>
      <w:r w:rsidRPr="00BE387F">
        <w:rPr>
          <w:bCs/>
          <w:iCs/>
          <w:color w:val="000000"/>
          <w:sz w:val="24"/>
          <w:szCs w:val="24"/>
        </w:rPr>
        <w:t xml:space="preserve"> </w:t>
      </w:r>
      <w:r w:rsidRPr="00BE387F">
        <w:rPr>
          <w:iCs/>
          <w:color w:val="000000"/>
          <w:sz w:val="24"/>
          <w:szCs w:val="24"/>
        </w:rPr>
        <w:t xml:space="preserve">Расчетные формулы для построения </w:t>
      </w:r>
      <w:proofErr w:type="spellStart"/>
      <w:r w:rsidRPr="00BE387F">
        <w:rPr>
          <w:iCs/>
          <w:color w:val="000000"/>
          <w:sz w:val="24"/>
          <w:szCs w:val="24"/>
        </w:rPr>
        <w:t>трехлепестковой</w:t>
      </w:r>
      <w:proofErr w:type="spellEnd"/>
      <w:r w:rsidRPr="00BE387F">
        <w:rPr>
          <w:iCs/>
          <w:color w:val="000000"/>
          <w:sz w:val="24"/>
          <w:szCs w:val="24"/>
        </w:rPr>
        <w:t xml:space="preserve"> розы</w:t>
      </w:r>
    </w:p>
    <w:tbl>
      <w:tblPr>
        <w:tblW w:w="5000" w:type="pct"/>
        <w:tblCellMar>
          <w:left w:w="40" w:type="dxa"/>
          <w:right w:w="40" w:type="dxa"/>
        </w:tblCellMar>
        <w:tblLook w:val="0000" w:firstRow="0" w:lastRow="0" w:firstColumn="0" w:lastColumn="0" w:noHBand="0" w:noVBand="0"/>
      </w:tblPr>
      <w:tblGrid>
        <w:gridCol w:w="2332"/>
        <w:gridCol w:w="1794"/>
        <w:gridCol w:w="5463"/>
        <w:gridCol w:w="33"/>
      </w:tblGrid>
      <w:tr w:rsidR="00092EC0" w:rsidRPr="00BE387F" w14:paraId="31854F31" w14:textId="77777777" w:rsidTr="00621759">
        <w:trPr>
          <w:trHeight w:val="394"/>
        </w:trPr>
        <w:tc>
          <w:tcPr>
            <w:tcW w:w="1212" w:type="pct"/>
            <w:tcBorders>
              <w:top w:val="single" w:sz="6" w:space="0" w:color="auto"/>
              <w:left w:val="single" w:sz="6" w:space="0" w:color="auto"/>
              <w:bottom w:val="single" w:sz="6" w:space="0" w:color="auto"/>
              <w:right w:val="single" w:sz="6" w:space="0" w:color="auto"/>
            </w:tcBorders>
            <w:shd w:val="clear" w:color="auto" w:fill="FFFFFF"/>
          </w:tcPr>
          <w:p w14:paraId="6C246E1D" w14:textId="77777777" w:rsidR="00092EC0" w:rsidRPr="00BE387F" w:rsidRDefault="00092EC0" w:rsidP="00621759">
            <w:pPr>
              <w:rPr>
                <w:sz w:val="24"/>
                <w:szCs w:val="24"/>
              </w:rPr>
            </w:pPr>
            <w:r w:rsidRPr="00BE387F">
              <w:rPr>
                <w:bCs/>
                <w:color w:val="000000"/>
                <w:sz w:val="24"/>
                <w:szCs w:val="24"/>
              </w:rPr>
              <w:t>Координата</w:t>
            </w:r>
          </w:p>
        </w:tc>
        <w:tc>
          <w:tcPr>
            <w:tcW w:w="932" w:type="pct"/>
            <w:tcBorders>
              <w:top w:val="single" w:sz="6" w:space="0" w:color="auto"/>
              <w:left w:val="single" w:sz="6" w:space="0" w:color="auto"/>
              <w:bottom w:val="single" w:sz="6" w:space="0" w:color="auto"/>
              <w:right w:val="single" w:sz="6" w:space="0" w:color="auto"/>
            </w:tcBorders>
            <w:shd w:val="clear" w:color="auto" w:fill="FFFFFF"/>
          </w:tcPr>
          <w:p w14:paraId="4CA13975" w14:textId="77777777" w:rsidR="00092EC0" w:rsidRPr="00BE387F" w:rsidRDefault="00092EC0" w:rsidP="00621759">
            <w:pPr>
              <w:rPr>
                <w:sz w:val="24"/>
                <w:szCs w:val="24"/>
              </w:rPr>
            </w:pPr>
            <w:r w:rsidRPr="00BE387F">
              <w:rPr>
                <w:bCs/>
                <w:color w:val="000000"/>
                <w:sz w:val="24"/>
                <w:szCs w:val="24"/>
              </w:rPr>
              <w:t>Ячейка</w:t>
            </w:r>
          </w:p>
        </w:tc>
        <w:tc>
          <w:tcPr>
            <w:tcW w:w="2856" w:type="pct"/>
            <w:gridSpan w:val="2"/>
            <w:tcBorders>
              <w:top w:val="single" w:sz="6" w:space="0" w:color="auto"/>
              <w:left w:val="single" w:sz="6" w:space="0" w:color="auto"/>
              <w:bottom w:val="single" w:sz="6" w:space="0" w:color="auto"/>
              <w:right w:val="single" w:sz="6" w:space="0" w:color="auto"/>
            </w:tcBorders>
            <w:shd w:val="clear" w:color="auto" w:fill="FFFFFF"/>
          </w:tcPr>
          <w:p w14:paraId="60261F22" w14:textId="77777777" w:rsidR="00092EC0" w:rsidRPr="00BE387F" w:rsidRDefault="00092EC0" w:rsidP="00621759">
            <w:pPr>
              <w:rPr>
                <w:sz w:val="24"/>
                <w:szCs w:val="24"/>
              </w:rPr>
            </w:pPr>
            <w:r w:rsidRPr="00BE387F">
              <w:rPr>
                <w:bCs/>
                <w:color w:val="000000"/>
                <w:sz w:val="24"/>
                <w:szCs w:val="24"/>
              </w:rPr>
              <w:t>Значение</w:t>
            </w:r>
          </w:p>
        </w:tc>
      </w:tr>
      <w:tr w:rsidR="00092EC0" w:rsidRPr="00BE387F" w14:paraId="791F5FBD" w14:textId="77777777" w:rsidTr="00621759">
        <w:trPr>
          <w:trHeight w:val="360"/>
        </w:trPr>
        <w:tc>
          <w:tcPr>
            <w:tcW w:w="1212" w:type="pct"/>
            <w:tcBorders>
              <w:top w:val="single" w:sz="6" w:space="0" w:color="auto"/>
              <w:left w:val="single" w:sz="6" w:space="0" w:color="auto"/>
              <w:bottom w:val="single" w:sz="6" w:space="0" w:color="auto"/>
              <w:right w:val="single" w:sz="6" w:space="0" w:color="auto"/>
            </w:tcBorders>
            <w:shd w:val="clear" w:color="auto" w:fill="FFFFFF"/>
          </w:tcPr>
          <w:p w14:paraId="623BDD98" w14:textId="77777777" w:rsidR="00092EC0" w:rsidRPr="00BE387F" w:rsidRDefault="00092EC0" w:rsidP="00621759">
            <w:pPr>
              <w:rPr>
                <w:sz w:val="24"/>
                <w:szCs w:val="24"/>
              </w:rPr>
            </w:pPr>
            <w:r w:rsidRPr="00BE387F">
              <w:rPr>
                <w:bCs/>
                <w:i/>
                <w:iCs/>
                <w:color w:val="000000"/>
                <w:position w:val="-10"/>
                <w:sz w:val="24"/>
                <w:szCs w:val="24"/>
              </w:rPr>
              <w:object w:dxaOrig="240" w:dyaOrig="279" w14:anchorId="6C5B1918">
                <v:shape id="_x0000_i1027" type="#_x0000_t75" style="width:12pt;height:14.25pt" o:ole="">
                  <v:imagedata r:id="rId26" o:title=""/>
                </v:shape>
                <o:OLEObject Type="Embed" ProgID="Equation.DSMT4" ShapeID="_x0000_i1027" DrawAspect="Content" ObjectID="_1802609454" r:id="rId27"/>
              </w:object>
            </w:r>
          </w:p>
        </w:tc>
        <w:tc>
          <w:tcPr>
            <w:tcW w:w="932" w:type="pct"/>
            <w:tcBorders>
              <w:top w:val="single" w:sz="6" w:space="0" w:color="auto"/>
              <w:left w:val="single" w:sz="6" w:space="0" w:color="auto"/>
              <w:bottom w:val="single" w:sz="6" w:space="0" w:color="auto"/>
              <w:right w:val="single" w:sz="6" w:space="0" w:color="auto"/>
            </w:tcBorders>
            <w:shd w:val="clear" w:color="auto" w:fill="FFFFFF"/>
          </w:tcPr>
          <w:p w14:paraId="2DB10568" w14:textId="77777777" w:rsidR="00092EC0" w:rsidRPr="00BE387F" w:rsidRDefault="00092EC0" w:rsidP="00621759">
            <w:pPr>
              <w:rPr>
                <w:b/>
                <w:sz w:val="24"/>
                <w:szCs w:val="24"/>
              </w:rPr>
            </w:pPr>
            <w:r w:rsidRPr="00BE387F">
              <w:rPr>
                <w:b/>
                <w:color w:val="000000"/>
                <w:sz w:val="24"/>
                <w:szCs w:val="24"/>
              </w:rPr>
              <w:t>А2</w:t>
            </w:r>
          </w:p>
        </w:tc>
        <w:tc>
          <w:tcPr>
            <w:tcW w:w="2856" w:type="pct"/>
            <w:gridSpan w:val="2"/>
            <w:tcBorders>
              <w:top w:val="single" w:sz="6" w:space="0" w:color="auto"/>
              <w:left w:val="single" w:sz="6" w:space="0" w:color="auto"/>
              <w:bottom w:val="single" w:sz="6" w:space="0" w:color="auto"/>
              <w:right w:val="single" w:sz="6" w:space="0" w:color="auto"/>
            </w:tcBorders>
            <w:shd w:val="clear" w:color="auto" w:fill="FFFFFF"/>
          </w:tcPr>
          <w:p w14:paraId="7B2943EA" w14:textId="77777777" w:rsidR="00092EC0" w:rsidRPr="00BE387F" w:rsidRDefault="00092EC0" w:rsidP="00621759">
            <w:pPr>
              <w:rPr>
                <w:sz w:val="24"/>
                <w:szCs w:val="24"/>
              </w:rPr>
            </w:pPr>
            <w:r w:rsidRPr="00BE387F">
              <w:rPr>
                <w:color w:val="000000"/>
                <w:sz w:val="24"/>
                <w:szCs w:val="24"/>
              </w:rPr>
              <w:t>Значения</w:t>
            </w:r>
          </w:p>
        </w:tc>
      </w:tr>
      <w:tr w:rsidR="00092EC0" w:rsidRPr="00BE387F" w14:paraId="5F861662" w14:textId="77777777" w:rsidTr="00621759">
        <w:trPr>
          <w:trHeight w:val="346"/>
        </w:trPr>
        <w:tc>
          <w:tcPr>
            <w:tcW w:w="1212" w:type="pct"/>
            <w:tcBorders>
              <w:top w:val="single" w:sz="6" w:space="0" w:color="auto"/>
              <w:left w:val="single" w:sz="6" w:space="0" w:color="auto"/>
              <w:bottom w:val="single" w:sz="6" w:space="0" w:color="auto"/>
              <w:right w:val="single" w:sz="6" w:space="0" w:color="auto"/>
            </w:tcBorders>
            <w:shd w:val="clear" w:color="auto" w:fill="FFFFFF"/>
          </w:tcPr>
          <w:p w14:paraId="43A8E00E" w14:textId="77777777" w:rsidR="00092EC0" w:rsidRPr="00BE387F" w:rsidRDefault="00092EC0" w:rsidP="00621759">
            <w:pPr>
              <w:rPr>
                <w:sz w:val="24"/>
                <w:szCs w:val="24"/>
              </w:rPr>
            </w:pPr>
            <w:r w:rsidRPr="00BE387F">
              <w:rPr>
                <w:i/>
                <w:iCs/>
                <w:color w:val="000000"/>
                <w:position w:val="-10"/>
                <w:sz w:val="24"/>
                <w:szCs w:val="24"/>
              </w:rPr>
              <w:object w:dxaOrig="260" w:dyaOrig="279" w14:anchorId="7DDEA8F9">
                <v:shape id="_x0000_i1028" type="#_x0000_t75" style="width:12.75pt;height:14.25pt" o:ole="">
                  <v:imagedata r:id="rId28" o:title=""/>
                </v:shape>
                <o:OLEObject Type="Embed" ProgID="Equation.DSMT4" ShapeID="_x0000_i1028" DrawAspect="Content" ObjectID="_1802609455" r:id="rId29"/>
              </w:object>
            </w:r>
          </w:p>
        </w:tc>
        <w:tc>
          <w:tcPr>
            <w:tcW w:w="932" w:type="pct"/>
            <w:tcBorders>
              <w:top w:val="single" w:sz="6" w:space="0" w:color="auto"/>
              <w:left w:val="single" w:sz="6" w:space="0" w:color="auto"/>
              <w:bottom w:val="single" w:sz="6" w:space="0" w:color="auto"/>
              <w:right w:val="single" w:sz="6" w:space="0" w:color="auto"/>
            </w:tcBorders>
            <w:shd w:val="clear" w:color="auto" w:fill="FFFFFF"/>
          </w:tcPr>
          <w:p w14:paraId="40A83F72" w14:textId="77777777" w:rsidR="00092EC0" w:rsidRPr="00BE387F" w:rsidRDefault="00092EC0" w:rsidP="00621759">
            <w:pPr>
              <w:rPr>
                <w:b/>
                <w:sz w:val="24"/>
                <w:szCs w:val="24"/>
              </w:rPr>
            </w:pPr>
            <w:r w:rsidRPr="00BE387F">
              <w:rPr>
                <w:b/>
                <w:color w:val="000000"/>
                <w:sz w:val="24"/>
                <w:szCs w:val="24"/>
              </w:rPr>
              <w:t>В2</w:t>
            </w:r>
          </w:p>
        </w:tc>
        <w:tc>
          <w:tcPr>
            <w:tcW w:w="2856" w:type="pct"/>
            <w:gridSpan w:val="2"/>
            <w:tcBorders>
              <w:top w:val="single" w:sz="6" w:space="0" w:color="auto"/>
              <w:left w:val="single" w:sz="6" w:space="0" w:color="auto"/>
              <w:bottom w:val="single" w:sz="6" w:space="0" w:color="auto"/>
              <w:right w:val="single" w:sz="6" w:space="0" w:color="auto"/>
            </w:tcBorders>
            <w:shd w:val="clear" w:color="auto" w:fill="FFFFFF"/>
          </w:tcPr>
          <w:p w14:paraId="1196C166" w14:textId="77777777" w:rsidR="00092EC0" w:rsidRPr="00BE387F" w:rsidRDefault="00092EC0" w:rsidP="00621759">
            <w:pPr>
              <w:rPr>
                <w:sz w:val="24"/>
                <w:szCs w:val="24"/>
              </w:rPr>
            </w:pPr>
            <w:r w:rsidRPr="00BE387F">
              <w:rPr>
                <w:color w:val="000000"/>
                <w:sz w:val="24"/>
                <w:szCs w:val="24"/>
                <w:lang w:val="en-US"/>
              </w:rPr>
              <w:t>=6*SIN(3*A2)</w:t>
            </w:r>
          </w:p>
        </w:tc>
      </w:tr>
      <w:tr w:rsidR="00092EC0" w:rsidRPr="00BE387F" w14:paraId="2FB18962" w14:textId="77777777" w:rsidTr="00621759">
        <w:trPr>
          <w:gridAfter w:val="1"/>
          <w:wAfter w:w="17" w:type="pct"/>
          <w:trHeight w:val="346"/>
        </w:trPr>
        <w:tc>
          <w:tcPr>
            <w:tcW w:w="1212" w:type="pct"/>
            <w:tcBorders>
              <w:top w:val="single" w:sz="6" w:space="0" w:color="auto"/>
              <w:left w:val="single" w:sz="6" w:space="0" w:color="auto"/>
              <w:bottom w:val="single" w:sz="6" w:space="0" w:color="auto"/>
              <w:right w:val="single" w:sz="6" w:space="0" w:color="auto"/>
            </w:tcBorders>
            <w:shd w:val="clear" w:color="auto" w:fill="FFFFFF"/>
          </w:tcPr>
          <w:p w14:paraId="36158D83" w14:textId="77777777" w:rsidR="00092EC0" w:rsidRPr="00BE387F" w:rsidRDefault="00092EC0" w:rsidP="00621759">
            <w:pPr>
              <w:rPr>
                <w:sz w:val="24"/>
                <w:szCs w:val="24"/>
              </w:rPr>
            </w:pPr>
            <w:r w:rsidRPr="00BE387F">
              <w:rPr>
                <w:bCs/>
                <w:i/>
                <w:iCs/>
                <w:color w:val="000000"/>
                <w:sz w:val="24"/>
                <w:szCs w:val="24"/>
                <w:lang w:val="en-US"/>
              </w:rPr>
              <w:t>x</w:t>
            </w:r>
          </w:p>
        </w:tc>
        <w:tc>
          <w:tcPr>
            <w:tcW w:w="932" w:type="pct"/>
            <w:tcBorders>
              <w:top w:val="single" w:sz="6" w:space="0" w:color="auto"/>
              <w:left w:val="single" w:sz="6" w:space="0" w:color="auto"/>
              <w:bottom w:val="single" w:sz="6" w:space="0" w:color="auto"/>
              <w:right w:val="single" w:sz="6" w:space="0" w:color="auto"/>
            </w:tcBorders>
            <w:shd w:val="clear" w:color="auto" w:fill="FFFFFF"/>
          </w:tcPr>
          <w:p w14:paraId="73E2A13F" w14:textId="77777777" w:rsidR="00092EC0" w:rsidRPr="00BE387F" w:rsidRDefault="00092EC0" w:rsidP="00621759">
            <w:pPr>
              <w:rPr>
                <w:b/>
                <w:sz w:val="24"/>
                <w:szCs w:val="24"/>
              </w:rPr>
            </w:pPr>
            <w:r w:rsidRPr="00BE387F">
              <w:rPr>
                <w:b/>
                <w:bCs/>
                <w:color w:val="000000"/>
                <w:sz w:val="24"/>
                <w:szCs w:val="24"/>
                <w:lang w:val="en-US"/>
              </w:rPr>
              <w:t>D2</w:t>
            </w:r>
          </w:p>
        </w:tc>
        <w:tc>
          <w:tcPr>
            <w:tcW w:w="2839" w:type="pct"/>
            <w:tcBorders>
              <w:top w:val="single" w:sz="6" w:space="0" w:color="auto"/>
              <w:left w:val="single" w:sz="6" w:space="0" w:color="auto"/>
              <w:bottom w:val="single" w:sz="6" w:space="0" w:color="auto"/>
              <w:right w:val="single" w:sz="6" w:space="0" w:color="auto"/>
            </w:tcBorders>
            <w:shd w:val="clear" w:color="auto" w:fill="FFFFFF"/>
          </w:tcPr>
          <w:p w14:paraId="5850D2BD" w14:textId="77777777" w:rsidR="00092EC0" w:rsidRPr="00BE387F" w:rsidRDefault="00092EC0" w:rsidP="00621759">
            <w:pPr>
              <w:rPr>
                <w:color w:val="000000"/>
                <w:sz w:val="24"/>
                <w:szCs w:val="24"/>
                <w:lang w:val="en-US"/>
              </w:rPr>
            </w:pPr>
            <w:r w:rsidRPr="00BE387F">
              <w:rPr>
                <w:color w:val="000000"/>
                <w:sz w:val="24"/>
                <w:szCs w:val="24"/>
                <w:lang w:val="en-US"/>
              </w:rPr>
              <w:t>=B2*COS(A2)</w:t>
            </w:r>
          </w:p>
        </w:tc>
      </w:tr>
      <w:tr w:rsidR="00092EC0" w:rsidRPr="00BE387F" w14:paraId="0D378E30" w14:textId="77777777" w:rsidTr="00621759">
        <w:trPr>
          <w:gridAfter w:val="1"/>
          <w:wAfter w:w="17" w:type="pct"/>
          <w:trHeight w:val="374"/>
        </w:trPr>
        <w:tc>
          <w:tcPr>
            <w:tcW w:w="1212" w:type="pct"/>
            <w:tcBorders>
              <w:top w:val="single" w:sz="6" w:space="0" w:color="auto"/>
              <w:left w:val="single" w:sz="6" w:space="0" w:color="auto"/>
              <w:bottom w:val="single" w:sz="6" w:space="0" w:color="auto"/>
              <w:right w:val="single" w:sz="6" w:space="0" w:color="auto"/>
            </w:tcBorders>
            <w:shd w:val="clear" w:color="auto" w:fill="FFFFFF"/>
          </w:tcPr>
          <w:p w14:paraId="48F03D95" w14:textId="77777777" w:rsidR="00092EC0" w:rsidRPr="00BE387F" w:rsidRDefault="00092EC0" w:rsidP="00621759">
            <w:pPr>
              <w:rPr>
                <w:sz w:val="24"/>
                <w:szCs w:val="24"/>
                <w:lang w:val="en-US"/>
              </w:rPr>
            </w:pPr>
            <w:r w:rsidRPr="00BE387F">
              <w:rPr>
                <w:bCs/>
                <w:i/>
                <w:iCs/>
                <w:color w:val="000000"/>
                <w:sz w:val="24"/>
                <w:szCs w:val="24"/>
                <w:lang w:val="en-US"/>
              </w:rPr>
              <w:t>y</w:t>
            </w:r>
          </w:p>
        </w:tc>
        <w:tc>
          <w:tcPr>
            <w:tcW w:w="932" w:type="pct"/>
            <w:tcBorders>
              <w:top w:val="single" w:sz="6" w:space="0" w:color="auto"/>
              <w:left w:val="single" w:sz="6" w:space="0" w:color="auto"/>
              <w:bottom w:val="single" w:sz="6" w:space="0" w:color="auto"/>
              <w:right w:val="single" w:sz="6" w:space="0" w:color="auto"/>
            </w:tcBorders>
            <w:shd w:val="clear" w:color="auto" w:fill="FFFFFF"/>
          </w:tcPr>
          <w:p w14:paraId="437753D2" w14:textId="77777777" w:rsidR="00092EC0" w:rsidRPr="00BE387F" w:rsidRDefault="00092EC0" w:rsidP="00621759">
            <w:pPr>
              <w:rPr>
                <w:b/>
                <w:sz w:val="24"/>
                <w:szCs w:val="24"/>
              </w:rPr>
            </w:pPr>
            <w:r w:rsidRPr="00BE387F">
              <w:rPr>
                <w:b/>
                <w:bCs/>
                <w:color w:val="000000"/>
                <w:sz w:val="24"/>
                <w:szCs w:val="24"/>
              </w:rPr>
              <w:t>Е2</w:t>
            </w:r>
          </w:p>
        </w:tc>
        <w:tc>
          <w:tcPr>
            <w:tcW w:w="2839" w:type="pct"/>
            <w:tcBorders>
              <w:top w:val="single" w:sz="6" w:space="0" w:color="auto"/>
              <w:left w:val="single" w:sz="6" w:space="0" w:color="auto"/>
              <w:bottom w:val="single" w:sz="6" w:space="0" w:color="auto"/>
              <w:right w:val="single" w:sz="6" w:space="0" w:color="auto"/>
            </w:tcBorders>
            <w:shd w:val="clear" w:color="auto" w:fill="FFFFFF"/>
          </w:tcPr>
          <w:p w14:paraId="53D77F32" w14:textId="77777777" w:rsidR="00092EC0" w:rsidRPr="00BE387F" w:rsidRDefault="00092EC0" w:rsidP="00621759">
            <w:pPr>
              <w:rPr>
                <w:color w:val="000000"/>
                <w:sz w:val="24"/>
                <w:szCs w:val="24"/>
                <w:lang w:val="en-US"/>
              </w:rPr>
            </w:pPr>
            <w:r w:rsidRPr="00BE387F">
              <w:rPr>
                <w:color w:val="000000"/>
                <w:sz w:val="24"/>
                <w:szCs w:val="24"/>
                <w:lang w:val="en-US"/>
              </w:rPr>
              <w:t>=B2*SIN(A2)</w:t>
            </w:r>
          </w:p>
        </w:tc>
      </w:tr>
    </w:tbl>
    <w:p w14:paraId="275685EE" w14:textId="77777777" w:rsidR="00092EC0" w:rsidRPr="00BE387F" w:rsidRDefault="00092EC0" w:rsidP="00092EC0">
      <w:pPr>
        <w:rPr>
          <w:sz w:val="24"/>
          <w:szCs w:val="24"/>
        </w:rPr>
      </w:pPr>
      <w:r w:rsidRPr="00BE387F">
        <w:rPr>
          <w:sz w:val="24"/>
          <w:szCs w:val="24"/>
        </w:rPr>
        <w:t xml:space="preserve">Примечание - </w:t>
      </w:r>
      <w:r w:rsidRPr="00BE387F">
        <w:rPr>
          <w:color w:val="000000"/>
          <w:sz w:val="24"/>
          <w:szCs w:val="24"/>
        </w:rPr>
        <w:t xml:space="preserve">Полярная координата </w:t>
      </w:r>
      <w:r w:rsidRPr="00BE387F">
        <w:rPr>
          <w:color w:val="000000"/>
          <w:position w:val="-10"/>
          <w:sz w:val="24"/>
          <w:szCs w:val="24"/>
        </w:rPr>
        <w:object w:dxaOrig="240" w:dyaOrig="279" w14:anchorId="62055104">
          <v:shape id="_x0000_i1029" type="#_x0000_t75" style="width:12pt;height:14.25pt" o:ole="">
            <v:imagedata r:id="rId30" o:title=""/>
          </v:shape>
          <o:OLEObject Type="Embed" ProgID="Equation.DSMT4" ShapeID="_x0000_i1029" DrawAspect="Content" ObjectID="_1802609456" r:id="rId31"/>
        </w:object>
      </w:r>
      <w:r w:rsidRPr="00BE387F">
        <w:rPr>
          <w:color w:val="000000"/>
          <w:sz w:val="24"/>
          <w:szCs w:val="24"/>
        </w:rPr>
        <w:t xml:space="preserve"> должна быть задана в радианной мере и должна изменяться в интервале от 0 до 3,15 радиан с шагом 0,05 радиана (ячейки </w:t>
      </w:r>
      <w:r w:rsidRPr="00BE387F">
        <w:rPr>
          <w:b/>
          <w:color w:val="000000"/>
          <w:sz w:val="24"/>
          <w:szCs w:val="24"/>
          <w:lang w:val="en-US"/>
        </w:rPr>
        <w:t>A</w:t>
      </w:r>
      <w:r w:rsidRPr="00BE387F">
        <w:rPr>
          <w:b/>
          <w:color w:val="000000"/>
          <w:sz w:val="24"/>
          <w:szCs w:val="24"/>
        </w:rPr>
        <w:t>2:</w:t>
      </w:r>
      <w:r w:rsidRPr="00BE387F">
        <w:rPr>
          <w:b/>
          <w:color w:val="000000"/>
          <w:sz w:val="24"/>
          <w:szCs w:val="24"/>
          <w:lang w:val="en-US"/>
        </w:rPr>
        <w:t>A</w:t>
      </w:r>
      <w:r w:rsidRPr="00BE387F">
        <w:rPr>
          <w:b/>
          <w:color w:val="000000"/>
          <w:sz w:val="24"/>
          <w:szCs w:val="24"/>
        </w:rPr>
        <w:t>65</w:t>
      </w:r>
      <w:r w:rsidRPr="00BE387F">
        <w:rPr>
          <w:color w:val="000000"/>
          <w:sz w:val="24"/>
          <w:szCs w:val="24"/>
        </w:rPr>
        <w:t>).</w:t>
      </w:r>
    </w:p>
    <w:p w14:paraId="3D5CC1AB" w14:textId="77777777" w:rsidR="00092EC0" w:rsidRPr="00BE387F" w:rsidRDefault="00092EC0" w:rsidP="00092EC0">
      <w:pPr>
        <w:rPr>
          <w:sz w:val="24"/>
          <w:szCs w:val="24"/>
        </w:rPr>
      </w:pPr>
      <w:r w:rsidRPr="00BE387F">
        <w:rPr>
          <w:color w:val="000000"/>
          <w:sz w:val="24"/>
          <w:szCs w:val="24"/>
        </w:rPr>
        <w:t xml:space="preserve">Рассчитанные значения </w:t>
      </w:r>
      <w:r w:rsidRPr="00BE387F">
        <w:rPr>
          <w:i/>
          <w:iCs/>
          <w:color w:val="000000"/>
          <w:sz w:val="24"/>
          <w:szCs w:val="24"/>
          <w:lang w:val="en-US"/>
        </w:rPr>
        <w:t>x</w:t>
      </w:r>
      <w:r w:rsidRPr="00BE387F">
        <w:rPr>
          <w:i/>
          <w:iCs/>
          <w:color w:val="000000"/>
          <w:sz w:val="24"/>
          <w:szCs w:val="24"/>
        </w:rPr>
        <w:t xml:space="preserve"> </w:t>
      </w:r>
      <w:r w:rsidRPr="00BE387F">
        <w:rPr>
          <w:color w:val="000000"/>
          <w:sz w:val="24"/>
          <w:szCs w:val="24"/>
        </w:rPr>
        <w:t xml:space="preserve">и </w:t>
      </w:r>
      <w:r w:rsidRPr="00BE387F">
        <w:rPr>
          <w:i/>
          <w:iCs/>
          <w:color w:val="000000"/>
          <w:sz w:val="24"/>
          <w:szCs w:val="24"/>
          <w:lang w:val="en-US"/>
        </w:rPr>
        <w:t>y</w:t>
      </w:r>
      <w:r w:rsidRPr="00BE387F">
        <w:rPr>
          <w:i/>
          <w:iCs/>
          <w:color w:val="000000"/>
          <w:sz w:val="24"/>
          <w:szCs w:val="24"/>
        </w:rPr>
        <w:t xml:space="preserve"> </w:t>
      </w:r>
      <w:r w:rsidRPr="00BE387F">
        <w:rPr>
          <w:color w:val="000000"/>
          <w:sz w:val="24"/>
          <w:szCs w:val="24"/>
        </w:rPr>
        <w:t xml:space="preserve">в декартовой системе координат приведены на рисунке </w:t>
      </w:r>
    </w:p>
    <w:p w14:paraId="2A7E9E88" w14:textId="77777777" w:rsidR="00092EC0" w:rsidRPr="00BE387F" w:rsidRDefault="00092EC0" w:rsidP="00092EC0">
      <w:pPr>
        <w:rPr>
          <w:sz w:val="24"/>
          <w:szCs w:val="24"/>
        </w:rPr>
      </w:pPr>
      <w:r w:rsidRPr="00BE387F">
        <w:rPr>
          <w:noProof/>
          <w:sz w:val="24"/>
          <w:szCs w:val="24"/>
        </w:rPr>
        <w:lastRenderedPageBreak/>
        <w:drawing>
          <wp:anchor distT="0" distB="0" distL="114300" distR="114300" simplePos="0" relativeHeight="251635200" behindDoc="0" locked="0" layoutInCell="1" allowOverlap="1" wp14:anchorId="0A0AA2A6" wp14:editId="550E76D9">
            <wp:simplePos x="0" y="0"/>
            <wp:positionH relativeFrom="column">
              <wp:posOffset>3720465</wp:posOffset>
            </wp:positionH>
            <wp:positionV relativeFrom="paragraph">
              <wp:posOffset>261620</wp:posOffset>
            </wp:positionV>
            <wp:extent cx="2552700" cy="2381250"/>
            <wp:effectExtent l="0" t="0" r="0" b="0"/>
            <wp:wrapSquare wrapText="bothSides"/>
            <wp:docPr id="724" name="Рисунок 7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2552700" cy="2381250"/>
                    </a:xfrm>
                    <a:prstGeom prst="rect">
                      <a:avLst/>
                    </a:prstGeom>
                    <a:noFill/>
                    <a:ln>
                      <a:noFill/>
                    </a:ln>
                  </pic:spPr>
                </pic:pic>
              </a:graphicData>
            </a:graphic>
          </wp:anchor>
        </w:drawing>
      </w:r>
      <w:r w:rsidRPr="00BE387F">
        <w:rPr>
          <w:color w:val="000000"/>
          <w:sz w:val="24"/>
          <w:szCs w:val="24"/>
        </w:rPr>
        <w:t xml:space="preserve">Построенный график функции показан на рисунке </w:t>
      </w:r>
    </w:p>
    <w:p w14:paraId="56947FFA" w14:textId="77777777" w:rsidR="00092EC0" w:rsidRPr="00BE387F" w:rsidRDefault="00092EC0" w:rsidP="00092EC0">
      <w:pPr>
        <w:rPr>
          <w:sz w:val="24"/>
          <w:szCs w:val="24"/>
        </w:rPr>
      </w:pPr>
      <w:r w:rsidRPr="00BE387F">
        <w:rPr>
          <w:color w:val="000000"/>
          <w:sz w:val="24"/>
          <w:szCs w:val="24"/>
        </w:rPr>
        <w:t xml:space="preserve">График </w:t>
      </w:r>
      <w:proofErr w:type="spellStart"/>
      <w:r w:rsidRPr="00BE387F">
        <w:rPr>
          <w:color w:val="000000"/>
          <w:sz w:val="24"/>
          <w:szCs w:val="24"/>
        </w:rPr>
        <w:t>трехлепестковой</w:t>
      </w:r>
      <w:proofErr w:type="spellEnd"/>
      <w:r w:rsidRPr="00BE387F">
        <w:rPr>
          <w:color w:val="000000"/>
          <w:sz w:val="24"/>
          <w:szCs w:val="24"/>
        </w:rPr>
        <w:t xml:space="preserve"> розы</w:t>
      </w:r>
      <w:r w:rsidRPr="00BE387F">
        <w:rPr>
          <w:noProof/>
          <w:sz w:val="24"/>
          <w:szCs w:val="24"/>
        </w:rPr>
        <w:drawing>
          <wp:anchor distT="0" distB="0" distL="114300" distR="114300" simplePos="0" relativeHeight="251632128" behindDoc="0" locked="0" layoutInCell="1" allowOverlap="1" wp14:anchorId="26F233AE" wp14:editId="34B573AD">
            <wp:simplePos x="0" y="0"/>
            <wp:positionH relativeFrom="column">
              <wp:posOffset>-3810</wp:posOffset>
            </wp:positionH>
            <wp:positionV relativeFrom="paragraph">
              <wp:posOffset>57150</wp:posOffset>
            </wp:positionV>
            <wp:extent cx="3638550" cy="4095750"/>
            <wp:effectExtent l="0" t="0" r="0" b="0"/>
            <wp:wrapSquare wrapText="bothSides"/>
            <wp:docPr id="725" name="Рисунок 7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638550" cy="4095750"/>
                    </a:xfrm>
                    <a:prstGeom prst="rect">
                      <a:avLst/>
                    </a:prstGeom>
                    <a:noFill/>
                    <a:ln>
                      <a:noFill/>
                    </a:ln>
                  </pic:spPr>
                </pic:pic>
              </a:graphicData>
            </a:graphic>
          </wp:anchor>
        </w:drawing>
      </w:r>
    </w:p>
    <w:p w14:paraId="19FE78FB" w14:textId="77777777" w:rsidR="00092EC0" w:rsidRPr="00BE387F" w:rsidRDefault="00092EC0" w:rsidP="00092EC0">
      <w:pPr>
        <w:rPr>
          <w:bCs/>
          <w:color w:val="000000"/>
          <w:sz w:val="24"/>
          <w:szCs w:val="24"/>
        </w:rPr>
      </w:pPr>
    </w:p>
    <w:p w14:paraId="527402E2" w14:textId="77777777" w:rsidR="00092EC0" w:rsidRPr="00BE387F" w:rsidRDefault="00092EC0" w:rsidP="00092EC0">
      <w:pPr>
        <w:rPr>
          <w:bCs/>
          <w:color w:val="000000"/>
          <w:sz w:val="24"/>
          <w:szCs w:val="24"/>
        </w:rPr>
      </w:pPr>
    </w:p>
    <w:p w14:paraId="479F7FCD" w14:textId="77777777" w:rsidR="00092EC0" w:rsidRPr="00BE387F" w:rsidRDefault="00092EC0" w:rsidP="00092EC0">
      <w:pPr>
        <w:rPr>
          <w:bCs/>
          <w:color w:val="000000"/>
          <w:sz w:val="24"/>
          <w:szCs w:val="24"/>
        </w:rPr>
      </w:pPr>
    </w:p>
    <w:p w14:paraId="4CF6C44C" w14:textId="77777777" w:rsidR="00092EC0" w:rsidRPr="00BE387F" w:rsidRDefault="00092EC0" w:rsidP="00092EC0">
      <w:pPr>
        <w:rPr>
          <w:bCs/>
          <w:color w:val="000000"/>
          <w:sz w:val="24"/>
          <w:szCs w:val="24"/>
        </w:rPr>
      </w:pPr>
    </w:p>
    <w:p w14:paraId="31D575DF" w14:textId="77777777" w:rsidR="00092EC0" w:rsidRPr="00BE387F" w:rsidRDefault="00092EC0" w:rsidP="00092EC0">
      <w:pPr>
        <w:rPr>
          <w:bCs/>
          <w:color w:val="000000"/>
          <w:sz w:val="24"/>
          <w:szCs w:val="24"/>
        </w:rPr>
      </w:pPr>
    </w:p>
    <w:p w14:paraId="6517B2D1" w14:textId="77777777" w:rsidR="00092EC0" w:rsidRPr="00BE387F" w:rsidRDefault="00092EC0" w:rsidP="00092EC0">
      <w:pPr>
        <w:rPr>
          <w:bCs/>
          <w:color w:val="000000"/>
          <w:sz w:val="24"/>
          <w:szCs w:val="24"/>
        </w:rPr>
      </w:pPr>
    </w:p>
    <w:p w14:paraId="5933EEB7" w14:textId="77777777" w:rsidR="00092EC0" w:rsidRPr="00BE387F" w:rsidRDefault="00092EC0" w:rsidP="00092EC0">
      <w:pPr>
        <w:rPr>
          <w:bCs/>
          <w:color w:val="000000"/>
          <w:sz w:val="24"/>
          <w:szCs w:val="24"/>
        </w:rPr>
      </w:pPr>
    </w:p>
    <w:p w14:paraId="3859C6CF" w14:textId="77777777" w:rsidR="00092EC0" w:rsidRPr="00BE387F" w:rsidRDefault="00092EC0" w:rsidP="00092EC0">
      <w:pPr>
        <w:rPr>
          <w:bCs/>
          <w:color w:val="000000"/>
          <w:sz w:val="24"/>
          <w:szCs w:val="24"/>
        </w:rPr>
      </w:pPr>
    </w:p>
    <w:p w14:paraId="672CD55A" w14:textId="77777777" w:rsidR="00092EC0" w:rsidRPr="00BE387F" w:rsidRDefault="00092EC0" w:rsidP="00092EC0">
      <w:pPr>
        <w:rPr>
          <w:bCs/>
          <w:color w:val="000000"/>
          <w:sz w:val="24"/>
          <w:szCs w:val="24"/>
        </w:rPr>
      </w:pPr>
    </w:p>
    <w:p w14:paraId="3E01DBF3" w14:textId="77777777" w:rsidR="00092EC0" w:rsidRPr="00BE387F" w:rsidRDefault="00092EC0" w:rsidP="00092EC0">
      <w:pPr>
        <w:rPr>
          <w:color w:val="000000"/>
          <w:sz w:val="24"/>
          <w:szCs w:val="24"/>
        </w:rPr>
      </w:pPr>
      <w:r w:rsidRPr="00BE387F">
        <w:rPr>
          <w:bCs/>
          <w:color w:val="000000"/>
          <w:sz w:val="24"/>
          <w:szCs w:val="24"/>
        </w:rPr>
        <w:t>Рисунок Рассчитанные</w:t>
      </w:r>
      <w:r w:rsidRPr="00BE387F">
        <w:rPr>
          <w:color w:val="000000"/>
          <w:sz w:val="24"/>
          <w:szCs w:val="24"/>
        </w:rPr>
        <w:t xml:space="preserve"> значения для построения </w:t>
      </w:r>
      <w:proofErr w:type="spellStart"/>
      <w:r w:rsidRPr="00BE387F">
        <w:rPr>
          <w:color w:val="000000"/>
          <w:sz w:val="24"/>
          <w:szCs w:val="24"/>
        </w:rPr>
        <w:t>трехлепестковой</w:t>
      </w:r>
      <w:proofErr w:type="spellEnd"/>
      <w:r w:rsidRPr="00BE387F">
        <w:rPr>
          <w:color w:val="000000"/>
          <w:sz w:val="24"/>
          <w:szCs w:val="24"/>
        </w:rPr>
        <w:t xml:space="preserve"> розы</w:t>
      </w:r>
    </w:p>
    <w:p w14:paraId="685FD596" w14:textId="77777777" w:rsidR="00092EC0" w:rsidRPr="00BE387F" w:rsidRDefault="00092EC0" w:rsidP="00092EC0">
      <w:pPr>
        <w:rPr>
          <w:sz w:val="24"/>
          <w:szCs w:val="24"/>
        </w:rPr>
      </w:pPr>
      <w:r w:rsidRPr="00BE387F">
        <w:rPr>
          <w:b/>
          <w:bCs/>
          <w:color w:val="000000"/>
          <w:sz w:val="24"/>
          <w:szCs w:val="24"/>
        </w:rPr>
        <w:tab/>
        <w:t>Рекомендации по построению поверхности</w:t>
      </w:r>
    </w:p>
    <w:p w14:paraId="3F91D34E" w14:textId="77777777" w:rsidR="00092EC0" w:rsidRPr="00BE387F" w:rsidRDefault="00092EC0" w:rsidP="00092EC0">
      <w:pPr>
        <w:rPr>
          <w:sz w:val="24"/>
          <w:szCs w:val="24"/>
        </w:rPr>
      </w:pPr>
      <w:r w:rsidRPr="00BE387F">
        <w:rPr>
          <w:color w:val="000000"/>
          <w:sz w:val="24"/>
          <w:szCs w:val="24"/>
        </w:rPr>
        <w:t>Работа по построению поверхности предполагает использование следующей методики:</w:t>
      </w:r>
    </w:p>
    <w:p w14:paraId="58641BD2" w14:textId="77777777" w:rsidR="00092EC0" w:rsidRPr="00BE387F" w:rsidRDefault="00092EC0" w:rsidP="00092EC0">
      <w:pPr>
        <w:rPr>
          <w:sz w:val="24"/>
          <w:szCs w:val="24"/>
        </w:rPr>
      </w:pPr>
      <w:r w:rsidRPr="00BE387F">
        <w:rPr>
          <w:color w:val="000000"/>
          <w:sz w:val="24"/>
          <w:szCs w:val="24"/>
        </w:rPr>
        <w:t>Подготовить диапазон изменения функции по двум координа</w:t>
      </w:r>
      <w:r w:rsidRPr="00BE387F">
        <w:rPr>
          <w:color w:val="000000"/>
          <w:sz w:val="24"/>
          <w:szCs w:val="24"/>
        </w:rPr>
        <w:softHyphen/>
        <w:t>там, расположив изменения одной координаты вдоль некото</w:t>
      </w:r>
      <w:r w:rsidRPr="00BE387F">
        <w:rPr>
          <w:color w:val="000000"/>
          <w:sz w:val="24"/>
          <w:szCs w:val="24"/>
        </w:rPr>
        <w:softHyphen/>
        <w:t xml:space="preserve">рого столбца вниз, а другой </w:t>
      </w:r>
      <w:r w:rsidRPr="00BE387F">
        <w:rPr>
          <w:color w:val="000000"/>
          <w:sz w:val="24"/>
          <w:szCs w:val="24"/>
        </w:rPr>
        <w:sym w:font="Symbol" w:char="F02D"/>
      </w:r>
      <w:r w:rsidRPr="00BE387F">
        <w:rPr>
          <w:color w:val="000000"/>
          <w:sz w:val="24"/>
          <w:szCs w:val="24"/>
        </w:rPr>
        <w:t xml:space="preserve"> вдоль прилегающей строки вправо.</w:t>
      </w:r>
    </w:p>
    <w:p w14:paraId="138C21E1" w14:textId="77777777" w:rsidR="00092EC0" w:rsidRPr="00BE387F" w:rsidRDefault="00092EC0" w:rsidP="00092EC0">
      <w:pPr>
        <w:rPr>
          <w:sz w:val="24"/>
          <w:szCs w:val="24"/>
        </w:rPr>
      </w:pPr>
      <w:r w:rsidRPr="00BE387F">
        <w:rPr>
          <w:color w:val="000000"/>
          <w:sz w:val="24"/>
          <w:szCs w:val="24"/>
        </w:rPr>
        <w:t>Ввести на пересечении координат необходимую формулу для построения поверхности и воспользоваться маркером автоза</w:t>
      </w:r>
      <w:r w:rsidRPr="00BE387F">
        <w:rPr>
          <w:color w:val="000000"/>
          <w:sz w:val="24"/>
          <w:szCs w:val="24"/>
        </w:rPr>
        <w:softHyphen/>
        <w:t>полнения для ее копирования на всю область построения по</w:t>
      </w:r>
      <w:r w:rsidRPr="00BE387F">
        <w:rPr>
          <w:color w:val="000000"/>
          <w:sz w:val="24"/>
          <w:szCs w:val="24"/>
        </w:rPr>
        <w:softHyphen/>
        <w:t>верхности.</w:t>
      </w:r>
    </w:p>
    <w:p w14:paraId="01FC7F5F" w14:textId="77777777" w:rsidR="00092EC0" w:rsidRPr="00BE387F" w:rsidRDefault="00092EC0" w:rsidP="00092EC0">
      <w:pPr>
        <w:rPr>
          <w:sz w:val="24"/>
          <w:szCs w:val="24"/>
        </w:rPr>
      </w:pPr>
      <w:r w:rsidRPr="00BE387F">
        <w:rPr>
          <w:color w:val="000000"/>
          <w:sz w:val="24"/>
          <w:szCs w:val="24"/>
        </w:rPr>
        <w:t>Выделить подготовленные данные и воспользоваться масте</w:t>
      </w:r>
      <w:r w:rsidRPr="00BE387F">
        <w:rPr>
          <w:color w:val="000000"/>
          <w:sz w:val="24"/>
          <w:szCs w:val="24"/>
        </w:rPr>
        <w:softHyphen/>
        <w:t xml:space="preserve">ром построения диаграмм (тип диаграммы </w:t>
      </w:r>
      <w:r w:rsidRPr="00BE387F">
        <w:rPr>
          <w:color w:val="000000"/>
          <w:sz w:val="24"/>
          <w:szCs w:val="24"/>
        </w:rPr>
        <w:sym w:font="Symbol" w:char="F02D"/>
      </w:r>
      <w:r w:rsidRPr="00BE387F">
        <w:rPr>
          <w:color w:val="000000"/>
          <w:sz w:val="24"/>
          <w:szCs w:val="24"/>
        </w:rPr>
        <w:t xml:space="preserve"> </w:t>
      </w:r>
      <w:r w:rsidRPr="00BE387F">
        <w:rPr>
          <w:b/>
          <w:bCs/>
          <w:color w:val="000000"/>
          <w:sz w:val="24"/>
          <w:szCs w:val="24"/>
        </w:rPr>
        <w:t>Точечная).</w:t>
      </w:r>
    </w:p>
    <w:p w14:paraId="4EAF0FB1" w14:textId="77777777" w:rsidR="00092EC0" w:rsidRPr="00BE387F" w:rsidRDefault="00092EC0" w:rsidP="00092EC0">
      <w:pPr>
        <w:rPr>
          <w:sz w:val="24"/>
          <w:szCs w:val="24"/>
        </w:rPr>
      </w:pPr>
      <w:r w:rsidRPr="00BE387F">
        <w:rPr>
          <w:color w:val="000000"/>
          <w:sz w:val="24"/>
          <w:szCs w:val="24"/>
        </w:rPr>
        <w:t>Отформатировать полученную поверхность.</w:t>
      </w:r>
    </w:p>
    <w:p w14:paraId="2CF9CB47" w14:textId="77777777" w:rsidR="00092EC0" w:rsidRPr="00BE387F" w:rsidRDefault="00092EC0" w:rsidP="00092EC0">
      <w:pPr>
        <w:rPr>
          <w:rFonts w:eastAsia="Calibri"/>
          <w:sz w:val="24"/>
          <w:szCs w:val="24"/>
          <w:lang w:eastAsia="en-US"/>
        </w:rPr>
      </w:pPr>
      <w:r w:rsidRPr="00BE387F">
        <w:rPr>
          <w:rFonts w:eastAsia="Calibri"/>
          <w:b/>
          <w:noProof/>
          <w:sz w:val="24"/>
          <w:szCs w:val="24"/>
        </w:rPr>
        <w:drawing>
          <wp:anchor distT="0" distB="0" distL="114300" distR="114300" simplePos="0" relativeHeight="251629056" behindDoc="0" locked="0" layoutInCell="1" allowOverlap="1" wp14:anchorId="3023890B" wp14:editId="5E4D32A0">
            <wp:simplePos x="0" y="0"/>
            <wp:positionH relativeFrom="column">
              <wp:posOffset>4422140</wp:posOffset>
            </wp:positionH>
            <wp:positionV relativeFrom="paragraph">
              <wp:posOffset>61595</wp:posOffset>
            </wp:positionV>
            <wp:extent cx="2095500" cy="2036445"/>
            <wp:effectExtent l="0" t="0" r="0" b="1905"/>
            <wp:wrapSquare wrapText="bothSides"/>
            <wp:docPr id="101" name="Рисунок 3" descr="https://festival.1september.ru/articles/528462/f_clip_image002_0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https://festival.1september.ru/articles/528462/f_clip_image002_0003.jp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095500" cy="2036445"/>
                    </a:xfrm>
                    <a:prstGeom prst="rect">
                      <a:avLst/>
                    </a:prstGeom>
                    <a:noFill/>
                  </pic:spPr>
                </pic:pic>
              </a:graphicData>
            </a:graphic>
          </wp:anchor>
        </w:drawing>
      </w:r>
      <w:r w:rsidRPr="00BE387F">
        <w:rPr>
          <w:rFonts w:eastAsia="Calibri"/>
          <w:b/>
          <w:sz w:val="24"/>
          <w:szCs w:val="24"/>
          <w:lang w:eastAsia="en-US"/>
        </w:rPr>
        <w:t>Задание 4.</w:t>
      </w:r>
      <w:r w:rsidRPr="00BE387F">
        <w:rPr>
          <w:rFonts w:eastAsia="Calibri"/>
          <w:sz w:val="24"/>
          <w:szCs w:val="24"/>
          <w:lang w:eastAsia="en-US"/>
        </w:rPr>
        <w:t xml:space="preserve"> </w:t>
      </w:r>
      <w:r w:rsidRPr="00BE387F">
        <w:rPr>
          <w:rFonts w:eastAsia="Calibri"/>
          <w:noProof/>
          <w:sz w:val="24"/>
          <w:szCs w:val="24"/>
        </w:rPr>
        <w:drawing>
          <wp:anchor distT="0" distB="0" distL="114300" distR="114300" simplePos="0" relativeHeight="251625984" behindDoc="1" locked="0" layoutInCell="1" allowOverlap="1" wp14:anchorId="529C16D7" wp14:editId="49251377">
            <wp:simplePos x="0" y="0"/>
            <wp:positionH relativeFrom="column">
              <wp:posOffset>164465</wp:posOffset>
            </wp:positionH>
            <wp:positionV relativeFrom="paragraph">
              <wp:posOffset>535940</wp:posOffset>
            </wp:positionV>
            <wp:extent cx="2552700" cy="1724025"/>
            <wp:effectExtent l="0" t="0" r="0" b="9525"/>
            <wp:wrapSquare wrapText="bothSides"/>
            <wp:docPr id="726" name="Рисунок 726" descr="https://festival.1september.ru/articles/528462/0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https://festival.1september.ru/articles/528462/01.gif"/>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2552700" cy="1724025"/>
                    </a:xfrm>
                    <a:prstGeom prst="rect">
                      <a:avLst/>
                    </a:prstGeom>
                    <a:noFill/>
                  </pic:spPr>
                </pic:pic>
              </a:graphicData>
            </a:graphic>
          </wp:anchor>
        </w:drawing>
      </w:r>
      <w:r w:rsidRPr="00BE387F">
        <w:rPr>
          <w:rFonts w:eastAsia="Calibri"/>
          <w:color w:val="333333"/>
          <w:sz w:val="24"/>
          <w:szCs w:val="24"/>
          <w:shd w:val="clear" w:color="auto" w:fill="FFFFFF"/>
          <w:lang w:eastAsia="en-US"/>
        </w:rPr>
        <w:t>С помощью графиков функций нарисовать рисунок.</w:t>
      </w:r>
      <w:r w:rsidRPr="00BE387F">
        <w:rPr>
          <w:rFonts w:eastAsia="Calibri"/>
          <w:b/>
          <w:noProof/>
          <w:sz w:val="24"/>
          <w:szCs w:val="24"/>
        </w:rPr>
        <w:t xml:space="preserve"> </w:t>
      </w:r>
    </w:p>
    <w:p w14:paraId="05F82256" w14:textId="77777777" w:rsidR="00092EC0" w:rsidRPr="00BE387F" w:rsidRDefault="00092EC0" w:rsidP="00092EC0">
      <w:pPr>
        <w:rPr>
          <w:sz w:val="24"/>
          <w:szCs w:val="24"/>
        </w:rPr>
      </w:pPr>
    </w:p>
    <w:p w14:paraId="1B49F1EB" w14:textId="77777777" w:rsidR="00092EC0" w:rsidRPr="00BE387F" w:rsidRDefault="00092EC0" w:rsidP="00092EC0">
      <w:pPr>
        <w:rPr>
          <w:sz w:val="24"/>
          <w:szCs w:val="24"/>
        </w:rPr>
      </w:pPr>
    </w:p>
    <w:p w14:paraId="7ED29271" w14:textId="77777777" w:rsidR="00092EC0" w:rsidRPr="00BE387F" w:rsidRDefault="00092EC0" w:rsidP="00092EC0">
      <w:pPr>
        <w:rPr>
          <w:sz w:val="24"/>
          <w:szCs w:val="24"/>
        </w:rPr>
      </w:pPr>
    </w:p>
    <w:p w14:paraId="6F490397" w14:textId="77777777" w:rsidR="00092EC0" w:rsidRPr="00BE387F" w:rsidRDefault="00092EC0" w:rsidP="00092EC0">
      <w:pPr>
        <w:rPr>
          <w:sz w:val="24"/>
          <w:szCs w:val="24"/>
        </w:rPr>
      </w:pPr>
    </w:p>
    <w:p w14:paraId="5F1BB283" w14:textId="77777777" w:rsidR="00092EC0" w:rsidRPr="00BE387F" w:rsidRDefault="00092EC0" w:rsidP="00092EC0">
      <w:pPr>
        <w:rPr>
          <w:sz w:val="24"/>
          <w:szCs w:val="24"/>
        </w:rPr>
      </w:pPr>
    </w:p>
    <w:p w14:paraId="449C32C4" w14:textId="77777777" w:rsidR="00092EC0" w:rsidRPr="00BE387F" w:rsidRDefault="00092EC0" w:rsidP="00092EC0">
      <w:pPr>
        <w:rPr>
          <w:sz w:val="24"/>
          <w:szCs w:val="24"/>
        </w:rPr>
      </w:pPr>
    </w:p>
    <w:p w14:paraId="3754679D" w14:textId="77777777" w:rsidR="00092EC0" w:rsidRPr="00BE387F" w:rsidRDefault="00092EC0" w:rsidP="00092EC0">
      <w:pPr>
        <w:rPr>
          <w:sz w:val="24"/>
          <w:szCs w:val="24"/>
        </w:rPr>
      </w:pPr>
    </w:p>
    <w:p w14:paraId="3C17C6C8" w14:textId="77777777" w:rsidR="00092EC0" w:rsidRPr="00BE387F" w:rsidRDefault="00092EC0" w:rsidP="00092EC0">
      <w:pPr>
        <w:rPr>
          <w:sz w:val="24"/>
          <w:szCs w:val="24"/>
        </w:rPr>
      </w:pPr>
    </w:p>
    <w:p w14:paraId="7731AAD7" w14:textId="77777777" w:rsidR="00092EC0" w:rsidRPr="00BE387F" w:rsidRDefault="00092EC0" w:rsidP="00092EC0">
      <w:pPr>
        <w:rPr>
          <w:sz w:val="24"/>
          <w:szCs w:val="24"/>
        </w:rPr>
      </w:pPr>
    </w:p>
    <w:p w14:paraId="4773DF2F" w14:textId="77777777" w:rsidR="00092EC0" w:rsidRPr="00BE387F" w:rsidRDefault="00092EC0" w:rsidP="00092EC0">
      <w:pPr>
        <w:rPr>
          <w:sz w:val="24"/>
          <w:szCs w:val="24"/>
        </w:rPr>
      </w:pPr>
    </w:p>
    <w:p w14:paraId="4345E943" w14:textId="77777777" w:rsidR="00092EC0" w:rsidRPr="00BE387F" w:rsidRDefault="00092EC0" w:rsidP="00092EC0">
      <w:pPr>
        <w:rPr>
          <w:sz w:val="24"/>
          <w:szCs w:val="24"/>
        </w:rPr>
      </w:pPr>
    </w:p>
    <w:p w14:paraId="6C128B59" w14:textId="77777777" w:rsidR="00092EC0" w:rsidRPr="00BE387F" w:rsidRDefault="00092EC0" w:rsidP="00092EC0">
      <w:pPr>
        <w:rPr>
          <w:sz w:val="24"/>
          <w:szCs w:val="24"/>
        </w:rPr>
      </w:pPr>
    </w:p>
    <w:p w14:paraId="49931E67" w14:textId="77777777" w:rsidR="00621759" w:rsidRDefault="00621759" w:rsidP="00621759">
      <w:pPr>
        <w:rPr>
          <w:b/>
          <w:i/>
        </w:rPr>
      </w:pPr>
    </w:p>
    <w:p w14:paraId="68CAE071" w14:textId="77777777" w:rsidR="00621759" w:rsidRDefault="00621759" w:rsidP="00621759">
      <w:pPr>
        <w:rPr>
          <w:b/>
          <w:i/>
        </w:rPr>
      </w:pPr>
    </w:p>
    <w:p w14:paraId="13B01295" w14:textId="7C75862C" w:rsidR="00621759" w:rsidRPr="00BE387F" w:rsidRDefault="00BE387F" w:rsidP="00BE387F">
      <w:pPr>
        <w:shd w:val="clear" w:color="auto" w:fill="FFFFFF"/>
        <w:jc w:val="right"/>
        <w:rPr>
          <w:rFonts w:eastAsia="Times New Roman"/>
          <w:b/>
          <w:bCs/>
          <w:color w:val="000000"/>
          <w:sz w:val="24"/>
          <w:szCs w:val="24"/>
        </w:rPr>
      </w:pPr>
      <w:r>
        <w:rPr>
          <w:rFonts w:eastAsia="Times New Roman"/>
          <w:b/>
          <w:bCs/>
          <w:color w:val="000000"/>
          <w:sz w:val="24"/>
          <w:szCs w:val="24"/>
        </w:rPr>
        <w:lastRenderedPageBreak/>
        <w:t>Приложение №</w:t>
      </w:r>
      <w:r>
        <w:rPr>
          <w:rFonts w:eastAsia="Times New Roman"/>
          <w:b/>
          <w:bCs/>
          <w:color w:val="000000"/>
          <w:sz w:val="24"/>
          <w:szCs w:val="24"/>
        </w:rPr>
        <w:t>3</w:t>
      </w:r>
    </w:p>
    <w:p w14:paraId="41015174" w14:textId="4A1145D0" w:rsidR="005C1655" w:rsidRPr="00621759" w:rsidRDefault="00C860B1" w:rsidP="00621759">
      <w:pPr>
        <w:rPr>
          <w:b/>
          <w:i/>
        </w:rPr>
      </w:pPr>
      <w:r>
        <w:rPr>
          <w:b/>
          <w:sz w:val="24"/>
          <w:szCs w:val="24"/>
        </w:rPr>
        <w:t xml:space="preserve">3.2. Задания для </w:t>
      </w:r>
      <w:r w:rsidR="009E31D6" w:rsidRPr="005C1655">
        <w:rPr>
          <w:b/>
          <w:bCs/>
          <w:sz w:val="24"/>
          <w:szCs w:val="24"/>
        </w:rPr>
        <w:t>промежуточно</w:t>
      </w:r>
      <w:r w:rsidR="005F1FFE">
        <w:rPr>
          <w:b/>
          <w:bCs/>
          <w:sz w:val="24"/>
          <w:szCs w:val="24"/>
        </w:rPr>
        <w:t>й</w:t>
      </w:r>
      <w:r w:rsidR="009E31D6" w:rsidRPr="005C1655">
        <w:rPr>
          <w:b/>
          <w:bCs/>
          <w:sz w:val="24"/>
          <w:szCs w:val="24"/>
        </w:rPr>
        <w:t xml:space="preserve"> </w:t>
      </w:r>
      <w:r w:rsidR="009E31D6">
        <w:rPr>
          <w:b/>
          <w:bCs/>
          <w:sz w:val="24"/>
          <w:szCs w:val="24"/>
        </w:rPr>
        <w:t>аттестации</w:t>
      </w:r>
    </w:p>
    <w:p w14:paraId="62B46324" w14:textId="3D4C3D56" w:rsidR="005C1655" w:rsidRDefault="005C1655" w:rsidP="003C0DC7">
      <w:pPr>
        <w:spacing w:after="200" w:line="276" w:lineRule="auto"/>
        <w:rPr>
          <w:b/>
          <w:sz w:val="24"/>
          <w:szCs w:val="24"/>
        </w:rPr>
      </w:pPr>
    </w:p>
    <w:p w14:paraId="212E7631" w14:textId="77777777" w:rsidR="00621759" w:rsidRPr="00BE387F" w:rsidRDefault="00621759" w:rsidP="00621759">
      <w:pPr>
        <w:rPr>
          <w:b/>
          <w:sz w:val="24"/>
          <w:szCs w:val="24"/>
        </w:rPr>
      </w:pPr>
      <w:r w:rsidRPr="00BE387F">
        <w:rPr>
          <w:b/>
          <w:sz w:val="24"/>
          <w:szCs w:val="24"/>
        </w:rPr>
        <w:t>Билет 1</w:t>
      </w:r>
    </w:p>
    <w:p w14:paraId="0E78ED2D" w14:textId="77777777" w:rsidR="00621759" w:rsidRPr="00BE387F" w:rsidRDefault="00621759" w:rsidP="00621759">
      <w:pPr>
        <w:spacing w:line="276" w:lineRule="auto"/>
        <w:jc w:val="both"/>
        <w:rPr>
          <w:sz w:val="24"/>
          <w:szCs w:val="24"/>
        </w:rPr>
      </w:pPr>
      <w:r w:rsidRPr="00BE387F">
        <w:rPr>
          <w:sz w:val="24"/>
          <w:szCs w:val="24"/>
        </w:rPr>
        <w:t>Формируемые компетенции: ОК.01</w:t>
      </w:r>
    </w:p>
    <w:p w14:paraId="4C43A2EF" w14:textId="77777777" w:rsidR="00621759" w:rsidRPr="00BE387F" w:rsidRDefault="00621759" w:rsidP="00621759">
      <w:pPr>
        <w:rPr>
          <w:sz w:val="24"/>
          <w:szCs w:val="24"/>
        </w:rPr>
      </w:pPr>
      <w:r w:rsidRPr="00BE387F">
        <w:rPr>
          <w:b/>
          <w:bCs/>
          <w:sz w:val="24"/>
          <w:szCs w:val="24"/>
        </w:rPr>
        <w:t xml:space="preserve">Наберите текст в </w:t>
      </w:r>
      <w:r w:rsidRPr="00BE387F">
        <w:rPr>
          <w:b/>
          <w:bCs/>
          <w:sz w:val="24"/>
          <w:szCs w:val="24"/>
          <w:lang w:val="en-US"/>
        </w:rPr>
        <w:t>MS</w:t>
      </w:r>
      <w:r w:rsidRPr="00BE387F">
        <w:rPr>
          <w:b/>
          <w:bCs/>
          <w:sz w:val="24"/>
          <w:szCs w:val="24"/>
        </w:rPr>
        <w:t xml:space="preserve"> </w:t>
      </w:r>
      <w:r w:rsidRPr="00BE387F">
        <w:rPr>
          <w:b/>
          <w:bCs/>
          <w:sz w:val="24"/>
          <w:szCs w:val="24"/>
          <w:lang w:val="en-US"/>
        </w:rPr>
        <w:t>Word</w:t>
      </w:r>
      <w:r w:rsidRPr="00BE387F">
        <w:rPr>
          <w:b/>
          <w:bCs/>
          <w:sz w:val="24"/>
          <w:szCs w:val="24"/>
        </w:rPr>
        <w:t xml:space="preserve"> по образцу:</w:t>
      </w:r>
    </w:p>
    <w:p w14:paraId="59CE8C88" w14:textId="77777777" w:rsidR="00621759" w:rsidRPr="00BE387F" w:rsidRDefault="00621759" w:rsidP="00621759">
      <w:pPr>
        <w:rPr>
          <w:sz w:val="24"/>
          <w:szCs w:val="24"/>
        </w:rPr>
      </w:pPr>
    </w:p>
    <w:p w14:paraId="63F211D9" w14:textId="77777777" w:rsidR="00621759" w:rsidRPr="00BE387F" w:rsidRDefault="00621759" w:rsidP="00621759">
      <w:pPr>
        <w:jc w:val="center"/>
        <w:rPr>
          <w:i/>
          <w:iCs/>
          <w:sz w:val="24"/>
          <w:szCs w:val="24"/>
        </w:rPr>
      </w:pPr>
      <w:proofErr w:type="gramStart"/>
      <w:r w:rsidRPr="00BE387F">
        <w:rPr>
          <w:b/>
          <w:bCs/>
          <w:sz w:val="24"/>
          <w:szCs w:val="24"/>
        </w:rPr>
        <w:t>СОВРЕМЕННЫЙ  ЛОНДОН</w:t>
      </w:r>
      <w:proofErr w:type="gramEnd"/>
    </w:p>
    <w:p w14:paraId="58A3A6DE" w14:textId="77777777" w:rsidR="00621759" w:rsidRPr="00BE387F" w:rsidRDefault="00621759" w:rsidP="00621759">
      <w:pPr>
        <w:jc w:val="both"/>
        <w:rPr>
          <w:sz w:val="24"/>
          <w:szCs w:val="24"/>
        </w:rPr>
      </w:pPr>
      <w:r w:rsidRPr="00BE387F">
        <w:rPr>
          <w:i/>
          <w:iCs/>
          <w:sz w:val="24"/>
          <w:szCs w:val="24"/>
        </w:rPr>
        <w:t>Вестминстерское аббатство</w:t>
      </w:r>
      <w:r w:rsidRPr="00BE387F">
        <w:rPr>
          <w:sz w:val="24"/>
          <w:szCs w:val="24"/>
        </w:rPr>
        <w:t xml:space="preserve"> и </w:t>
      </w:r>
      <w:r w:rsidRPr="00BE387F">
        <w:rPr>
          <w:i/>
          <w:iCs/>
          <w:sz w:val="24"/>
          <w:szCs w:val="24"/>
        </w:rPr>
        <w:t>Вестминстерский дворец</w:t>
      </w:r>
      <w:r w:rsidRPr="00BE387F">
        <w:rPr>
          <w:sz w:val="24"/>
          <w:szCs w:val="24"/>
        </w:rPr>
        <w:t xml:space="preserve"> с его знаменитыми часами </w:t>
      </w:r>
      <w:r w:rsidRPr="00BE387F">
        <w:rPr>
          <w:b/>
          <w:bCs/>
          <w:sz w:val="24"/>
          <w:szCs w:val="24"/>
          <w:u w:val="single"/>
        </w:rPr>
        <w:t>Биг Бен</w:t>
      </w:r>
      <w:r w:rsidRPr="00BE387F">
        <w:rPr>
          <w:sz w:val="24"/>
          <w:szCs w:val="24"/>
        </w:rPr>
        <w:t xml:space="preserve">. Это величественное здание, построенное в стиле </w:t>
      </w:r>
      <w:proofErr w:type="gramStart"/>
      <w:r w:rsidRPr="00BE387F">
        <w:rPr>
          <w:sz w:val="24"/>
          <w:szCs w:val="24"/>
        </w:rPr>
        <w:t>GOTIKA</w:t>
      </w:r>
      <w:proofErr w:type="gramEnd"/>
      <w:r w:rsidRPr="00BE387F">
        <w:rPr>
          <w:sz w:val="24"/>
          <w:szCs w:val="24"/>
        </w:rPr>
        <w:t xml:space="preserve"> стоит на левом берегу Темзы в самом сердце Лондона. В настоящее время в Вестминстерском дворце, отделенном </w:t>
      </w:r>
      <w:proofErr w:type="gramStart"/>
      <w:r w:rsidRPr="00BE387F">
        <w:rPr>
          <w:sz w:val="24"/>
          <w:szCs w:val="24"/>
        </w:rPr>
        <w:t>от  аббатства</w:t>
      </w:r>
      <w:proofErr w:type="gramEnd"/>
      <w:r w:rsidRPr="00BE387F">
        <w:rPr>
          <w:sz w:val="24"/>
          <w:szCs w:val="24"/>
        </w:rPr>
        <w:t xml:space="preserve"> площадью </w:t>
      </w:r>
      <w:r w:rsidRPr="00BE387F">
        <w:rPr>
          <w:b/>
          <w:bCs/>
          <w:i/>
          <w:iCs/>
          <w:sz w:val="24"/>
          <w:szCs w:val="24"/>
        </w:rPr>
        <w:t>“Двор старого дворца”</w:t>
      </w:r>
      <w:r w:rsidRPr="00BE387F">
        <w:rPr>
          <w:sz w:val="24"/>
          <w:szCs w:val="24"/>
        </w:rPr>
        <w:t xml:space="preserve">, размещается парламент – </w:t>
      </w:r>
      <w:r w:rsidRPr="00BE387F">
        <w:rPr>
          <w:b/>
          <w:bCs/>
          <w:i/>
          <w:iCs/>
          <w:sz w:val="24"/>
          <w:szCs w:val="24"/>
          <w:u w:val="single"/>
        </w:rPr>
        <w:t>законодательный орган Великобритании</w:t>
      </w:r>
      <w:r w:rsidRPr="00BE387F">
        <w:rPr>
          <w:sz w:val="24"/>
          <w:szCs w:val="24"/>
        </w:rPr>
        <w:t xml:space="preserve">. Кроме двух главных палат парламента – </w:t>
      </w:r>
      <w:r w:rsidRPr="00BE387F">
        <w:rPr>
          <w:i/>
          <w:iCs/>
          <w:sz w:val="24"/>
          <w:szCs w:val="24"/>
        </w:rPr>
        <w:t>палаты лордов и палаты общин</w:t>
      </w:r>
      <w:r w:rsidRPr="00BE387F">
        <w:rPr>
          <w:sz w:val="24"/>
          <w:szCs w:val="24"/>
        </w:rPr>
        <w:t xml:space="preserve"> – во дворце целый лабиринт </w:t>
      </w:r>
      <w:r w:rsidRPr="00BE387F">
        <w:rPr>
          <w:i/>
          <w:iCs/>
          <w:sz w:val="24"/>
          <w:szCs w:val="24"/>
        </w:rPr>
        <w:t>канцелярий, библиотек, помещений для заседаний различных комитетов, ресторанов и кафетериев.</w:t>
      </w:r>
      <w:r w:rsidRPr="00BE387F">
        <w:rPr>
          <w:sz w:val="24"/>
          <w:szCs w:val="24"/>
        </w:rPr>
        <w:br/>
        <w:t xml:space="preserve">Помещение, где заседает палата общин, как ни удивительно, совсем небольшое, и сидячих мест в нем лишь </w:t>
      </w:r>
      <w:r w:rsidRPr="00BE387F">
        <w:rPr>
          <w:b/>
          <w:bCs/>
          <w:sz w:val="24"/>
          <w:szCs w:val="24"/>
        </w:rPr>
        <w:t>437</w:t>
      </w:r>
      <w:r w:rsidRPr="00BE387F">
        <w:rPr>
          <w:sz w:val="24"/>
          <w:szCs w:val="24"/>
        </w:rPr>
        <w:t xml:space="preserve">. Здание построено в </w:t>
      </w:r>
      <w:r w:rsidRPr="00BE387F">
        <w:rPr>
          <w:b/>
          <w:bCs/>
          <w:sz w:val="24"/>
          <w:szCs w:val="24"/>
        </w:rPr>
        <w:t>1835 – 1860</w:t>
      </w:r>
      <w:r w:rsidRPr="00BE387F">
        <w:rPr>
          <w:sz w:val="24"/>
          <w:szCs w:val="24"/>
        </w:rPr>
        <w:t xml:space="preserve"> годах на месте сгоревших в 1834 году построек, его длина </w:t>
      </w:r>
      <w:r w:rsidRPr="00BE387F">
        <w:rPr>
          <w:b/>
          <w:bCs/>
          <w:sz w:val="24"/>
          <w:szCs w:val="24"/>
        </w:rPr>
        <w:t>948</w:t>
      </w:r>
      <w:r w:rsidRPr="00BE387F">
        <w:rPr>
          <w:sz w:val="24"/>
          <w:szCs w:val="24"/>
        </w:rPr>
        <w:t xml:space="preserve"> футов. От старого комплекса уцелел Вестминстер-холл, в котором с XIV по XIX век </w:t>
      </w:r>
      <w:r w:rsidRPr="00BE387F">
        <w:rPr>
          <w:i/>
          <w:iCs/>
          <w:sz w:val="24"/>
          <w:szCs w:val="24"/>
          <w:u w:val="single"/>
        </w:rPr>
        <w:t>верховный суд Англии</w:t>
      </w:r>
      <w:r w:rsidRPr="00BE387F">
        <w:rPr>
          <w:sz w:val="24"/>
          <w:szCs w:val="24"/>
        </w:rPr>
        <w:t>.</w:t>
      </w:r>
      <w:r w:rsidRPr="00BE387F">
        <w:rPr>
          <w:sz w:val="24"/>
          <w:szCs w:val="24"/>
        </w:rPr>
        <w:br/>
        <w:t xml:space="preserve">Часы </w:t>
      </w:r>
      <w:r w:rsidRPr="00BE387F">
        <w:rPr>
          <w:i/>
          <w:iCs/>
          <w:sz w:val="24"/>
          <w:szCs w:val="24"/>
          <w:u w:val="single"/>
        </w:rPr>
        <w:t>Биг Бен</w:t>
      </w:r>
      <w:r w:rsidRPr="00BE387F">
        <w:rPr>
          <w:sz w:val="24"/>
          <w:szCs w:val="24"/>
        </w:rPr>
        <w:t xml:space="preserve"> самые замечательные в мире, с прекрасным музыкальным боем. Часы названы в честь </w:t>
      </w:r>
      <w:proofErr w:type="gramStart"/>
      <w:r w:rsidRPr="00BE387F">
        <w:rPr>
          <w:sz w:val="24"/>
          <w:szCs w:val="24"/>
          <w:u w:val="single"/>
        </w:rPr>
        <w:t>Бенджамена  Холла</w:t>
      </w:r>
      <w:proofErr w:type="gramEnd"/>
      <w:r w:rsidRPr="00BE387F">
        <w:rPr>
          <w:sz w:val="24"/>
          <w:szCs w:val="24"/>
        </w:rPr>
        <w:t xml:space="preserve">. Внутрь башни, где находятся часы, ведут </w:t>
      </w:r>
      <w:r w:rsidRPr="00BE387F">
        <w:rPr>
          <w:b/>
          <w:bCs/>
          <w:sz w:val="24"/>
          <w:szCs w:val="24"/>
        </w:rPr>
        <w:t>340</w:t>
      </w:r>
      <w:r w:rsidRPr="00BE387F">
        <w:rPr>
          <w:sz w:val="24"/>
          <w:szCs w:val="24"/>
        </w:rPr>
        <w:t xml:space="preserve"> ступеней. Минутная стрелка имеет </w:t>
      </w:r>
      <w:r w:rsidRPr="00BE387F">
        <w:rPr>
          <w:b/>
          <w:bCs/>
          <w:sz w:val="24"/>
          <w:szCs w:val="24"/>
        </w:rPr>
        <w:t>14 футов</w:t>
      </w:r>
      <w:r w:rsidRPr="00BE387F">
        <w:rPr>
          <w:sz w:val="24"/>
          <w:szCs w:val="24"/>
        </w:rPr>
        <w:t xml:space="preserve"> в длину, часовая – </w:t>
      </w:r>
      <w:r w:rsidRPr="00BE387F">
        <w:rPr>
          <w:b/>
          <w:bCs/>
          <w:sz w:val="24"/>
          <w:szCs w:val="24"/>
        </w:rPr>
        <w:t>9</w:t>
      </w:r>
      <w:r w:rsidRPr="00BE387F">
        <w:rPr>
          <w:sz w:val="24"/>
          <w:szCs w:val="24"/>
        </w:rPr>
        <w:t xml:space="preserve">, каждая цифра по </w:t>
      </w:r>
      <w:r w:rsidRPr="00BE387F">
        <w:rPr>
          <w:b/>
          <w:bCs/>
          <w:sz w:val="24"/>
          <w:szCs w:val="24"/>
        </w:rPr>
        <w:t>2</w:t>
      </w:r>
      <w:r w:rsidRPr="00BE387F">
        <w:rPr>
          <w:sz w:val="24"/>
          <w:szCs w:val="24"/>
        </w:rPr>
        <w:t xml:space="preserve"> фута. Все жители Лондона сверяют свои часы с </w:t>
      </w:r>
      <w:r w:rsidRPr="00BE387F">
        <w:rPr>
          <w:i/>
          <w:iCs/>
          <w:sz w:val="24"/>
          <w:szCs w:val="24"/>
          <w:u w:val="single"/>
        </w:rPr>
        <w:t>Биг Беном</w:t>
      </w:r>
      <w:r w:rsidRPr="00BE387F">
        <w:rPr>
          <w:sz w:val="24"/>
          <w:szCs w:val="24"/>
        </w:rPr>
        <w:t>.</w:t>
      </w:r>
    </w:p>
    <w:p w14:paraId="19458837" w14:textId="77777777" w:rsidR="00621759" w:rsidRPr="00BE387F" w:rsidRDefault="00621759" w:rsidP="00621759">
      <w:pPr>
        <w:jc w:val="both"/>
        <w:rPr>
          <w:sz w:val="24"/>
          <w:szCs w:val="24"/>
        </w:rPr>
      </w:pPr>
    </w:p>
    <w:p w14:paraId="1B87593C" w14:textId="77777777" w:rsidR="00621759" w:rsidRPr="00BE387F" w:rsidRDefault="00621759" w:rsidP="00621759">
      <w:pPr>
        <w:spacing w:line="100" w:lineRule="atLeast"/>
        <w:jc w:val="both"/>
        <w:rPr>
          <w:b/>
          <w:bCs/>
          <w:sz w:val="24"/>
          <w:szCs w:val="24"/>
        </w:rPr>
      </w:pPr>
      <w:r w:rsidRPr="00BE387F">
        <w:rPr>
          <w:b/>
          <w:bCs/>
          <w:sz w:val="24"/>
          <w:szCs w:val="24"/>
        </w:rPr>
        <w:t xml:space="preserve">Создайте таблицу в </w:t>
      </w:r>
      <w:r w:rsidRPr="00BE387F">
        <w:rPr>
          <w:b/>
          <w:bCs/>
          <w:sz w:val="24"/>
          <w:szCs w:val="24"/>
          <w:lang w:val="en-US"/>
        </w:rPr>
        <w:t>MS</w:t>
      </w:r>
      <w:r w:rsidRPr="00BE387F">
        <w:rPr>
          <w:b/>
          <w:bCs/>
          <w:sz w:val="24"/>
          <w:szCs w:val="24"/>
        </w:rPr>
        <w:t xml:space="preserve"> </w:t>
      </w:r>
      <w:r w:rsidRPr="00BE387F">
        <w:rPr>
          <w:b/>
          <w:bCs/>
          <w:sz w:val="24"/>
          <w:szCs w:val="24"/>
          <w:lang w:val="en-US"/>
        </w:rPr>
        <w:t>Excel</w:t>
      </w:r>
      <w:r w:rsidRPr="00BE387F">
        <w:rPr>
          <w:b/>
          <w:bCs/>
          <w:sz w:val="24"/>
          <w:szCs w:val="24"/>
        </w:rPr>
        <w:t>, постройте круговую диаграмму по среднему расходу воды для рек, создайте кольцевую диаграмму по площади бассейна реки, постройте гистограмму по длине рек:</w:t>
      </w:r>
    </w:p>
    <w:p w14:paraId="32770F91" w14:textId="77777777" w:rsidR="00621759" w:rsidRPr="00BE387F" w:rsidRDefault="00621759" w:rsidP="00621759">
      <w:pPr>
        <w:spacing w:line="100" w:lineRule="atLeast"/>
        <w:rPr>
          <w:b/>
          <w:bCs/>
          <w:sz w:val="24"/>
          <w:szCs w:val="24"/>
        </w:rPr>
      </w:pPr>
    </w:p>
    <w:tbl>
      <w:tblPr>
        <w:tblW w:w="0" w:type="auto"/>
        <w:tblInd w:w="-49" w:type="dxa"/>
        <w:tblLayout w:type="fixed"/>
        <w:tblCellMar>
          <w:left w:w="0" w:type="dxa"/>
          <w:right w:w="0" w:type="dxa"/>
        </w:tblCellMar>
        <w:tblLook w:val="0000" w:firstRow="0" w:lastRow="0" w:firstColumn="0" w:lastColumn="0" w:noHBand="0" w:noVBand="0"/>
      </w:tblPr>
      <w:tblGrid>
        <w:gridCol w:w="2235"/>
        <w:gridCol w:w="2430"/>
        <w:gridCol w:w="2160"/>
        <w:gridCol w:w="1395"/>
        <w:gridCol w:w="1589"/>
        <w:gridCol w:w="10"/>
        <w:gridCol w:w="10"/>
      </w:tblGrid>
      <w:tr w:rsidR="00621759" w:rsidRPr="00BE387F" w14:paraId="4B3F7247" w14:textId="77777777" w:rsidTr="00621759">
        <w:trPr>
          <w:gridAfter w:val="2"/>
          <w:wAfter w:w="20" w:type="dxa"/>
          <w:trHeight w:val="23"/>
        </w:trPr>
        <w:tc>
          <w:tcPr>
            <w:tcW w:w="9809" w:type="dxa"/>
            <w:gridSpan w:val="5"/>
            <w:tcBorders>
              <w:bottom w:val="single" w:sz="8" w:space="0" w:color="000000"/>
            </w:tcBorders>
            <w:shd w:val="clear" w:color="auto" w:fill="auto"/>
            <w:vAlign w:val="bottom"/>
          </w:tcPr>
          <w:p w14:paraId="1C9CED11" w14:textId="77777777" w:rsidR="00621759" w:rsidRPr="00BE387F" w:rsidRDefault="00621759" w:rsidP="00621759">
            <w:pPr>
              <w:jc w:val="center"/>
              <w:rPr>
                <w:b/>
                <w:sz w:val="24"/>
                <w:szCs w:val="24"/>
              </w:rPr>
            </w:pPr>
            <w:r w:rsidRPr="00BE387F">
              <w:rPr>
                <w:b/>
                <w:i/>
                <w:sz w:val="24"/>
                <w:szCs w:val="24"/>
              </w:rPr>
              <w:t>Крупнейшие реки</w:t>
            </w:r>
          </w:p>
        </w:tc>
      </w:tr>
      <w:tr w:rsidR="00621759" w:rsidRPr="00BE387F" w14:paraId="5A065AD9" w14:textId="77777777" w:rsidTr="00621759">
        <w:trPr>
          <w:trHeight w:val="23"/>
        </w:trPr>
        <w:tc>
          <w:tcPr>
            <w:tcW w:w="2235" w:type="dxa"/>
            <w:tcBorders>
              <w:top w:val="single" w:sz="8" w:space="0" w:color="000000"/>
              <w:left w:val="single" w:sz="8" w:space="0" w:color="000000"/>
              <w:bottom w:val="single" w:sz="4" w:space="0" w:color="000000"/>
            </w:tcBorders>
            <w:shd w:val="clear" w:color="auto" w:fill="auto"/>
            <w:vAlign w:val="center"/>
          </w:tcPr>
          <w:p w14:paraId="5C0FE41C" w14:textId="77777777" w:rsidR="00621759" w:rsidRPr="00BE387F" w:rsidRDefault="00621759" w:rsidP="00621759">
            <w:pPr>
              <w:jc w:val="center"/>
              <w:rPr>
                <w:b/>
                <w:sz w:val="24"/>
                <w:szCs w:val="24"/>
              </w:rPr>
            </w:pPr>
            <w:r w:rsidRPr="00BE387F">
              <w:rPr>
                <w:b/>
                <w:sz w:val="24"/>
                <w:szCs w:val="24"/>
              </w:rPr>
              <w:t>Наименование</w:t>
            </w:r>
          </w:p>
        </w:tc>
        <w:tc>
          <w:tcPr>
            <w:tcW w:w="2430" w:type="dxa"/>
            <w:tcBorders>
              <w:top w:val="single" w:sz="8" w:space="0" w:color="000000"/>
              <w:left w:val="single" w:sz="4" w:space="0" w:color="000000"/>
              <w:bottom w:val="single" w:sz="4" w:space="0" w:color="000000"/>
            </w:tcBorders>
            <w:shd w:val="clear" w:color="auto" w:fill="auto"/>
            <w:vAlign w:val="center"/>
          </w:tcPr>
          <w:p w14:paraId="68AEE999" w14:textId="77777777" w:rsidR="00621759" w:rsidRPr="00BE387F" w:rsidRDefault="00621759" w:rsidP="00621759">
            <w:pPr>
              <w:jc w:val="center"/>
              <w:rPr>
                <w:b/>
                <w:sz w:val="24"/>
                <w:szCs w:val="24"/>
              </w:rPr>
            </w:pPr>
            <w:r w:rsidRPr="00BE387F">
              <w:rPr>
                <w:b/>
                <w:sz w:val="24"/>
                <w:szCs w:val="24"/>
              </w:rPr>
              <w:t>Местонахождение</w:t>
            </w:r>
          </w:p>
        </w:tc>
        <w:tc>
          <w:tcPr>
            <w:tcW w:w="2160" w:type="dxa"/>
            <w:tcBorders>
              <w:top w:val="single" w:sz="8" w:space="0" w:color="000000"/>
              <w:left w:val="single" w:sz="4" w:space="0" w:color="000000"/>
              <w:bottom w:val="single" w:sz="4" w:space="0" w:color="000000"/>
            </w:tcBorders>
            <w:shd w:val="clear" w:color="auto" w:fill="auto"/>
            <w:vAlign w:val="center"/>
          </w:tcPr>
          <w:p w14:paraId="19449436" w14:textId="77777777" w:rsidR="00621759" w:rsidRPr="00BE387F" w:rsidRDefault="00621759" w:rsidP="00621759">
            <w:pPr>
              <w:jc w:val="center"/>
              <w:rPr>
                <w:b/>
                <w:sz w:val="24"/>
                <w:szCs w:val="24"/>
              </w:rPr>
            </w:pPr>
            <w:r w:rsidRPr="00BE387F">
              <w:rPr>
                <w:b/>
                <w:sz w:val="24"/>
                <w:szCs w:val="24"/>
              </w:rPr>
              <w:t>Средний расход</w:t>
            </w:r>
          </w:p>
          <w:p w14:paraId="76F6983B" w14:textId="77777777" w:rsidR="00621759" w:rsidRPr="00BE387F" w:rsidRDefault="00621759" w:rsidP="00621759">
            <w:pPr>
              <w:jc w:val="center"/>
              <w:rPr>
                <w:b/>
                <w:sz w:val="24"/>
                <w:szCs w:val="24"/>
              </w:rPr>
            </w:pPr>
            <w:r w:rsidRPr="00BE387F">
              <w:rPr>
                <w:b/>
                <w:sz w:val="24"/>
                <w:szCs w:val="24"/>
              </w:rPr>
              <w:t>воды (куб. м/с)</w:t>
            </w:r>
          </w:p>
        </w:tc>
        <w:tc>
          <w:tcPr>
            <w:tcW w:w="1395" w:type="dxa"/>
            <w:tcBorders>
              <w:top w:val="single" w:sz="8" w:space="0" w:color="000000"/>
              <w:left w:val="single" w:sz="4" w:space="0" w:color="000000"/>
              <w:bottom w:val="single" w:sz="4" w:space="0" w:color="000000"/>
            </w:tcBorders>
            <w:shd w:val="clear" w:color="auto" w:fill="auto"/>
            <w:vAlign w:val="center"/>
          </w:tcPr>
          <w:p w14:paraId="6D3B0D9C" w14:textId="77777777" w:rsidR="00621759" w:rsidRPr="00BE387F" w:rsidRDefault="00621759" w:rsidP="00621759">
            <w:pPr>
              <w:jc w:val="center"/>
              <w:rPr>
                <w:b/>
                <w:sz w:val="24"/>
                <w:szCs w:val="24"/>
              </w:rPr>
            </w:pPr>
            <w:r w:rsidRPr="00BE387F">
              <w:rPr>
                <w:b/>
                <w:sz w:val="24"/>
                <w:szCs w:val="24"/>
              </w:rPr>
              <w:t xml:space="preserve">Площадь </w:t>
            </w:r>
          </w:p>
          <w:p w14:paraId="0D861562" w14:textId="77777777" w:rsidR="00621759" w:rsidRPr="00BE387F" w:rsidRDefault="00621759" w:rsidP="00621759">
            <w:pPr>
              <w:jc w:val="center"/>
              <w:rPr>
                <w:b/>
                <w:sz w:val="24"/>
                <w:szCs w:val="24"/>
              </w:rPr>
            </w:pPr>
            <w:r w:rsidRPr="00BE387F">
              <w:rPr>
                <w:b/>
                <w:sz w:val="24"/>
                <w:szCs w:val="24"/>
              </w:rPr>
              <w:t>бассейна</w:t>
            </w:r>
          </w:p>
          <w:p w14:paraId="6BEEFFE1" w14:textId="77777777" w:rsidR="00621759" w:rsidRPr="00BE387F" w:rsidRDefault="00621759" w:rsidP="00621759">
            <w:pPr>
              <w:jc w:val="center"/>
              <w:rPr>
                <w:b/>
                <w:sz w:val="24"/>
                <w:szCs w:val="24"/>
              </w:rPr>
            </w:pPr>
            <w:r w:rsidRPr="00BE387F">
              <w:rPr>
                <w:b/>
                <w:sz w:val="24"/>
                <w:szCs w:val="24"/>
              </w:rPr>
              <w:t>(</w:t>
            </w:r>
            <w:proofErr w:type="spellStart"/>
            <w:r w:rsidRPr="00BE387F">
              <w:rPr>
                <w:b/>
                <w:sz w:val="24"/>
                <w:szCs w:val="24"/>
              </w:rPr>
              <w:t>тыс</w:t>
            </w:r>
            <w:proofErr w:type="spellEnd"/>
            <w:r w:rsidRPr="00BE387F">
              <w:rPr>
                <w:b/>
                <w:sz w:val="24"/>
                <w:szCs w:val="24"/>
              </w:rPr>
              <w:t xml:space="preserve"> </w:t>
            </w:r>
            <w:proofErr w:type="spellStart"/>
            <w:r w:rsidRPr="00BE387F">
              <w:rPr>
                <w:b/>
                <w:sz w:val="24"/>
                <w:szCs w:val="24"/>
              </w:rPr>
              <w:t>кв</w:t>
            </w:r>
            <w:proofErr w:type="spellEnd"/>
            <w:r w:rsidRPr="00BE387F">
              <w:rPr>
                <w:b/>
                <w:sz w:val="24"/>
                <w:szCs w:val="24"/>
              </w:rPr>
              <w:t xml:space="preserve"> м)</w:t>
            </w:r>
          </w:p>
        </w:tc>
        <w:tc>
          <w:tcPr>
            <w:tcW w:w="1609" w:type="dxa"/>
            <w:gridSpan w:val="3"/>
            <w:tcBorders>
              <w:top w:val="single" w:sz="8" w:space="0" w:color="000000"/>
              <w:left w:val="single" w:sz="4" w:space="0" w:color="000000"/>
              <w:bottom w:val="single" w:sz="4" w:space="0" w:color="000000"/>
              <w:right w:val="single" w:sz="8" w:space="0" w:color="000000"/>
            </w:tcBorders>
            <w:shd w:val="clear" w:color="auto" w:fill="auto"/>
            <w:vAlign w:val="center"/>
          </w:tcPr>
          <w:p w14:paraId="4ADB4C2E" w14:textId="77777777" w:rsidR="00621759" w:rsidRPr="00BE387F" w:rsidRDefault="00621759" w:rsidP="00621759">
            <w:pPr>
              <w:jc w:val="center"/>
              <w:rPr>
                <w:sz w:val="24"/>
                <w:szCs w:val="24"/>
              </w:rPr>
            </w:pPr>
            <w:r w:rsidRPr="00BE387F">
              <w:rPr>
                <w:b/>
                <w:sz w:val="24"/>
                <w:szCs w:val="24"/>
              </w:rPr>
              <w:t>Длина (км)</w:t>
            </w:r>
          </w:p>
        </w:tc>
      </w:tr>
      <w:tr w:rsidR="00621759" w:rsidRPr="00BE387F" w14:paraId="739870A1" w14:textId="77777777" w:rsidTr="00621759">
        <w:trPr>
          <w:gridAfter w:val="1"/>
          <w:wAfter w:w="10" w:type="dxa"/>
          <w:trHeight w:val="23"/>
        </w:trPr>
        <w:tc>
          <w:tcPr>
            <w:tcW w:w="2235" w:type="dxa"/>
            <w:tcBorders>
              <w:top w:val="single" w:sz="4" w:space="0" w:color="000000"/>
              <w:left w:val="single" w:sz="4" w:space="0" w:color="000000"/>
              <w:bottom w:val="single" w:sz="4" w:space="0" w:color="000000"/>
            </w:tcBorders>
            <w:shd w:val="clear" w:color="auto" w:fill="auto"/>
            <w:vAlign w:val="bottom"/>
          </w:tcPr>
          <w:p w14:paraId="40D82461" w14:textId="77777777" w:rsidR="00621759" w:rsidRPr="00BE387F" w:rsidRDefault="00621759" w:rsidP="00621759">
            <w:pPr>
              <w:rPr>
                <w:sz w:val="24"/>
                <w:szCs w:val="24"/>
              </w:rPr>
            </w:pPr>
            <w:r w:rsidRPr="00BE387F">
              <w:rPr>
                <w:sz w:val="24"/>
                <w:szCs w:val="24"/>
              </w:rPr>
              <w:t>Обь</w:t>
            </w:r>
          </w:p>
        </w:tc>
        <w:tc>
          <w:tcPr>
            <w:tcW w:w="2430" w:type="dxa"/>
            <w:tcBorders>
              <w:top w:val="single" w:sz="4" w:space="0" w:color="000000"/>
              <w:left w:val="single" w:sz="4" w:space="0" w:color="000000"/>
              <w:bottom w:val="single" w:sz="4" w:space="0" w:color="000000"/>
            </w:tcBorders>
            <w:shd w:val="clear" w:color="auto" w:fill="auto"/>
            <w:vAlign w:val="bottom"/>
          </w:tcPr>
          <w:p w14:paraId="3EF86625" w14:textId="77777777" w:rsidR="00621759" w:rsidRPr="00BE387F" w:rsidRDefault="00621759" w:rsidP="00621759">
            <w:pPr>
              <w:jc w:val="center"/>
              <w:rPr>
                <w:sz w:val="24"/>
                <w:szCs w:val="24"/>
              </w:rPr>
            </w:pPr>
            <w:r w:rsidRPr="00BE387F">
              <w:rPr>
                <w:sz w:val="24"/>
                <w:szCs w:val="24"/>
              </w:rPr>
              <w:t>Азия</w:t>
            </w:r>
          </w:p>
        </w:tc>
        <w:tc>
          <w:tcPr>
            <w:tcW w:w="2160" w:type="dxa"/>
            <w:tcBorders>
              <w:top w:val="single" w:sz="4" w:space="0" w:color="000000"/>
              <w:left w:val="single" w:sz="4" w:space="0" w:color="000000"/>
              <w:bottom w:val="single" w:sz="4" w:space="0" w:color="000000"/>
            </w:tcBorders>
            <w:shd w:val="clear" w:color="auto" w:fill="auto"/>
            <w:vAlign w:val="bottom"/>
          </w:tcPr>
          <w:p w14:paraId="5A73692A" w14:textId="77777777" w:rsidR="00621759" w:rsidRPr="00BE387F" w:rsidRDefault="00621759" w:rsidP="00621759">
            <w:pPr>
              <w:jc w:val="center"/>
              <w:rPr>
                <w:sz w:val="24"/>
                <w:szCs w:val="24"/>
              </w:rPr>
            </w:pPr>
            <w:r w:rsidRPr="00BE387F">
              <w:rPr>
                <w:sz w:val="24"/>
                <w:szCs w:val="24"/>
              </w:rPr>
              <w:t>12700</w:t>
            </w:r>
          </w:p>
        </w:tc>
        <w:tc>
          <w:tcPr>
            <w:tcW w:w="1395" w:type="dxa"/>
            <w:tcBorders>
              <w:top w:val="single" w:sz="4" w:space="0" w:color="000000"/>
              <w:left w:val="single" w:sz="4" w:space="0" w:color="000000"/>
              <w:bottom w:val="single" w:sz="4" w:space="0" w:color="000000"/>
            </w:tcBorders>
            <w:shd w:val="clear" w:color="auto" w:fill="auto"/>
            <w:vAlign w:val="bottom"/>
          </w:tcPr>
          <w:p w14:paraId="1896544A" w14:textId="77777777" w:rsidR="00621759" w:rsidRPr="00BE387F" w:rsidRDefault="00621759" w:rsidP="00621759">
            <w:pPr>
              <w:jc w:val="center"/>
              <w:rPr>
                <w:sz w:val="24"/>
                <w:szCs w:val="24"/>
              </w:rPr>
            </w:pPr>
            <w:r w:rsidRPr="00BE387F">
              <w:rPr>
                <w:sz w:val="24"/>
                <w:szCs w:val="24"/>
              </w:rPr>
              <w:t>2990</w:t>
            </w:r>
          </w:p>
        </w:tc>
        <w:tc>
          <w:tcPr>
            <w:tcW w:w="1599" w:type="dxa"/>
            <w:gridSpan w:val="2"/>
            <w:tcBorders>
              <w:top w:val="single" w:sz="4" w:space="0" w:color="000000"/>
              <w:left w:val="single" w:sz="4" w:space="0" w:color="000000"/>
              <w:bottom w:val="single" w:sz="4" w:space="0" w:color="000000"/>
              <w:right w:val="single" w:sz="4" w:space="0" w:color="000000"/>
            </w:tcBorders>
            <w:shd w:val="clear" w:color="auto" w:fill="auto"/>
            <w:vAlign w:val="bottom"/>
          </w:tcPr>
          <w:p w14:paraId="5A2C612A" w14:textId="77777777" w:rsidR="00621759" w:rsidRPr="00BE387F" w:rsidRDefault="00621759" w:rsidP="00621759">
            <w:pPr>
              <w:jc w:val="center"/>
              <w:rPr>
                <w:sz w:val="24"/>
                <w:szCs w:val="24"/>
              </w:rPr>
            </w:pPr>
            <w:r w:rsidRPr="00BE387F">
              <w:rPr>
                <w:sz w:val="24"/>
                <w:szCs w:val="24"/>
              </w:rPr>
              <w:t>5410</w:t>
            </w:r>
          </w:p>
        </w:tc>
      </w:tr>
      <w:tr w:rsidR="00621759" w:rsidRPr="00BE387F" w14:paraId="6E1F8AA6" w14:textId="77777777" w:rsidTr="00621759">
        <w:trPr>
          <w:gridAfter w:val="1"/>
          <w:wAfter w:w="10" w:type="dxa"/>
          <w:trHeight w:val="23"/>
        </w:trPr>
        <w:tc>
          <w:tcPr>
            <w:tcW w:w="2235" w:type="dxa"/>
            <w:tcBorders>
              <w:left w:val="single" w:sz="4" w:space="0" w:color="000000"/>
              <w:bottom w:val="single" w:sz="4" w:space="0" w:color="000000"/>
            </w:tcBorders>
            <w:shd w:val="clear" w:color="auto" w:fill="auto"/>
            <w:vAlign w:val="bottom"/>
          </w:tcPr>
          <w:p w14:paraId="3A25D1AA" w14:textId="77777777" w:rsidR="00621759" w:rsidRPr="00BE387F" w:rsidRDefault="00621759" w:rsidP="00621759">
            <w:pPr>
              <w:rPr>
                <w:sz w:val="24"/>
                <w:szCs w:val="24"/>
              </w:rPr>
            </w:pPr>
            <w:r w:rsidRPr="00BE387F">
              <w:rPr>
                <w:sz w:val="24"/>
                <w:szCs w:val="24"/>
              </w:rPr>
              <w:t>Амур</w:t>
            </w:r>
          </w:p>
        </w:tc>
        <w:tc>
          <w:tcPr>
            <w:tcW w:w="2430" w:type="dxa"/>
            <w:tcBorders>
              <w:left w:val="single" w:sz="4" w:space="0" w:color="000000"/>
              <w:bottom w:val="single" w:sz="4" w:space="0" w:color="000000"/>
            </w:tcBorders>
            <w:shd w:val="clear" w:color="auto" w:fill="auto"/>
            <w:vAlign w:val="bottom"/>
          </w:tcPr>
          <w:p w14:paraId="57E9464A" w14:textId="77777777" w:rsidR="00621759" w:rsidRPr="00BE387F" w:rsidRDefault="00621759" w:rsidP="00621759">
            <w:pPr>
              <w:jc w:val="center"/>
              <w:rPr>
                <w:sz w:val="24"/>
                <w:szCs w:val="24"/>
              </w:rPr>
            </w:pPr>
            <w:r w:rsidRPr="00BE387F">
              <w:rPr>
                <w:sz w:val="24"/>
                <w:szCs w:val="24"/>
              </w:rPr>
              <w:t>Азия</w:t>
            </w:r>
          </w:p>
        </w:tc>
        <w:tc>
          <w:tcPr>
            <w:tcW w:w="2160" w:type="dxa"/>
            <w:tcBorders>
              <w:left w:val="single" w:sz="4" w:space="0" w:color="000000"/>
              <w:bottom w:val="single" w:sz="4" w:space="0" w:color="000000"/>
            </w:tcBorders>
            <w:shd w:val="clear" w:color="auto" w:fill="auto"/>
            <w:vAlign w:val="bottom"/>
          </w:tcPr>
          <w:p w14:paraId="2B3A756D" w14:textId="77777777" w:rsidR="00621759" w:rsidRPr="00BE387F" w:rsidRDefault="00621759" w:rsidP="00621759">
            <w:pPr>
              <w:jc w:val="center"/>
              <w:rPr>
                <w:sz w:val="24"/>
                <w:szCs w:val="24"/>
              </w:rPr>
            </w:pPr>
            <w:r w:rsidRPr="00BE387F">
              <w:rPr>
                <w:sz w:val="24"/>
                <w:szCs w:val="24"/>
              </w:rPr>
              <w:t>10900</w:t>
            </w:r>
          </w:p>
        </w:tc>
        <w:tc>
          <w:tcPr>
            <w:tcW w:w="1395" w:type="dxa"/>
            <w:tcBorders>
              <w:left w:val="single" w:sz="4" w:space="0" w:color="000000"/>
              <w:bottom w:val="single" w:sz="4" w:space="0" w:color="000000"/>
            </w:tcBorders>
            <w:shd w:val="clear" w:color="auto" w:fill="auto"/>
            <w:vAlign w:val="bottom"/>
          </w:tcPr>
          <w:p w14:paraId="7CB7A9B1" w14:textId="77777777" w:rsidR="00621759" w:rsidRPr="00BE387F" w:rsidRDefault="00621759" w:rsidP="00621759">
            <w:pPr>
              <w:jc w:val="center"/>
              <w:rPr>
                <w:sz w:val="24"/>
                <w:szCs w:val="24"/>
              </w:rPr>
            </w:pPr>
            <w:r w:rsidRPr="00BE387F">
              <w:rPr>
                <w:sz w:val="24"/>
                <w:szCs w:val="24"/>
              </w:rPr>
              <w:t>1855</w:t>
            </w:r>
          </w:p>
        </w:tc>
        <w:tc>
          <w:tcPr>
            <w:tcW w:w="1599" w:type="dxa"/>
            <w:gridSpan w:val="2"/>
            <w:tcBorders>
              <w:left w:val="single" w:sz="4" w:space="0" w:color="000000"/>
              <w:bottom w:val="single" w:sz="4" w:space="0" w:color="000000"/>
              <w:right w:val="single" w:sz="4" w:space="0" w:color="000000"/>
            </w:tcBorders>
            <w:shd w:val="clear" w:color="auto" w:fill="auto"/>
            <w:vAlign w:val="bottom"/>
          </w:tcPr>
          <w:p w14:paraId="2CF5D600" w14:textId="77777777" w:rsidR="00621759" w:rsidRPr="00BE387F" w:rsidRDefault="00621759" w:rsidP="00621759">
            <w:pPr>
              <w:jc w:val="center"/>
              <w:rPr>
                <w:sz w:val="24"/>
                <w:szCs w:val="24"/>
              </w:rPr>
            </w:pPr>
            <w:r w:rsidRPr="00BE387F">
              <w:rPr>
                <w:sz w:val="24"/>
                <w:szCs w:val="24"/>
              </w:rPr>
              <w:t>4440</w:t>
            </w:r>
          </w:p>
        </w:tc>
      </w:tr>
      <w:tr w:rsidR="00621759" w:rsidRPr="00BE387F" w14:paraId="3DF81FCC" w14:textId="77777777" w:rsidTr="00621759">
        <w:trPr>
          <w:gridAfter w:val="1"/>
          <w:wAfter w:w="10" w:type="dxa"/>
          <w:trHeight w:val="23"/>
        </w:trPr>
        <w:tc>
          <w:tcPr>
            <w:tcW w:w="2235" w:type="dxa"/>
            <w:tcBorders>
              <w:left w:val="single" w:sz="4" w:space="0" w:color="000000"/>
              <w:bottom w:val="single" w:sz="4" w:space="0" w:color="000000"/>
            </w:tcBorders>
            <w:shd w:val="clear" w:color="auto" w:fill="auto"/>
            <w:vAlign w:val="bottom"/>
          </w:tcPr>
          <w:p w14:paraId="4B16FB8A" w14:textId="77777777" w:rsidR="00621759" w:rsidRPr="00BE387F" w:rsidRDefault="00621759" w:rsidP="00621759">
            <w:pPr>
              <w:rPr>
                <w:sz w:val="24"/>
                <w:szCs w:val="24"/>
              </w:rPr>
            </w:pPr>
            <w:r w:rsidRPr="00BE387F">
              <w:rPr>
                <w:sz w:val="24"/>
                <w:szCs w:val="24"/>
              </w:rPr>
              <w:t>Миссисипи</w:t>
            </w:r>
          </w:p>
        </w:tc>
        <w:tc>
          <w:tcPr>
            <w:tcW w:w="2430" w:type="dxa"/>
            <w:tcBorders>
              <w:left w:val="single" w:sz="4" w:space="0" w:color="000000"/>
              <w:bottom w:val="single" w:sz="4" w:space="0" w:color="000000"/>
            </w:tcBorders>
            <w:shd w:val="clear" w:color="auto" w:fill="auto"/>
            <w:vAlign w:val="bottom"/>
          </w:tcPr>
          <w:p w14:paraId="4BBCB313" w14:textId="77777777" w:rsidR="00621759" w:rsidRPr="00BE387F" w:rsidRDefault="00621759" w:rsidP="00621759">
            <w:pPr>
              <w:jc w:val="center"/>
              <w:rPr>
                <w:sz w:val="24"/>
                <w:szCs w:val="24"/>
              </w:rPr>
            </w:pPr>
            <w:r w:rsidRPr="00BE387F">
              <w:rPr>
                <w:sz w:val="24"/>
                <w:szCs w:val="24"/>
              </w:rPr>
              <w:t>Северная Америка</w:t>
            </w:r>
          </w:p>
        </w:tc>
        <w:tc>
          <w:tcPr>
            <w:tcW w:w="2160" w:type="dxa"/>
            <w:tcBorders>
              <w:left w:val="single" w:sz="4" w:space="0" w:color="000000"/>
              <w:bottom w:val="single" w:sz="4" w:space="0" w:color="000000"/>
            </w:tcBorders>
            <w:shd w:val="clear" w:color="auto" w:fill="auto"/>
            <w:vAlign w:val="bottom"/>
          </w:tcPr>
          <w:p w14:paraId="212EC6DB" w14:textId="77777777" w:rsidR="00621759" w:rsidRPr="00BE387F" w:rsidRDefault="00621759" w:rsidP="00621759">
            <w:pPr>
              <w:jc w:val="center"/>
              <w:rPr>
                <w:sz w:val="24"/>
                <w:szCs w:val="24"/>
              </w:rPr>
            </w:pPr>
            <w:r w:rsidRPr="00BE387F">
              <w:rPr>
                <w:sz w:val="24"/>
                <w:szCs w:val="24"/>
              </w:rPr>
              <w:t>19000</w:t>
            </w:r>
          </w:p>
        </w:tc>
        <w:tc>
          <w:tcPr>
            <w:tcW w:w="1395" w:type="dxa"/>
            <w:tcBorders>
              <w:left w:val="single" w:sz="4" w:space="0" w:color="000000"/>
              <w:bottom w:val="single" w:sz="4" w:space="0" w:color="000000"/>
            </w:tcBorders>
            <w:shd w:val="clear" w:color="auto" w:fill="auto"/>
            <w:vAlign w:val="bottom"/>
          </w:tcPr>
          <w:p w14:paraId="1A8F8911" w14:textId="77777777" w:rsidR="00621759" w:rsidRPr="00BE387F" w:rsidRDefault="00621759" w:rsidP="00621759">
            <w:pPr>
              <w:jc w:val="center"/>
              <w:rPr>
                <w:sz w:val="24"/>
                <w:szCs w:val="24"/>
              </w:rPr>
            </w:pPr>
            <w:r w:rsidRPr="00BE387F">
              <w:rPr>
                <w:sz w:val="24"/>
                <w:szCs w:val="24"/>
              </w:rPr>
              <w:t>3268</w:t>
            </w:r>
          </w:p>
        </w:tc>
        <w:tc>
          <w:tcPr>
            <w:tcW w:w="1599" w:type="dxa"/>
            <w:gridSpan w:val="2"/>
            <w:tcBorders>
              <w:left w:val="single" w:sz="4" w:space="0" w:color="000000"/>
              <w:bottom w:val="single" w:sz="4" w:space="0" w:color="000000"/>
              <w:right w:val="single" w:sz="4" w:space="0" w:color="000000"/>
            </w:tcBorders>
            <w:shd w:val="clear" w:color="auto" w:fill="auto"/>
            <w:vAlign w:val="bottom"/>
          </w:tcPr>
          <w:p w14:paraId="0F8A0BEC" w14:textId="77777777" w:rsidR="00621759" w:rsidRPr="00BE387F" w:rsidRDefault="00621759" w:rsidP="00621759">
            <w:pPr>
              <w:jc w:val="center"/>
              <w:rPr>
                <w:sz w:val="24"/>
                <w:szCs w:val="24"/>
              </w:rPr>
            </w:pPr>
            <w:r w:rsidRPr="00BE387F">
              <w:rPr>
                <w:sz w:val="24"/>
                <w:szCs w:val="24"/>
              </w:rPr>
              <w:t>6420</w:t>
            </w:r>
          </w:p>
        </w:tc>
      </w:tr>
      <w:tr w:rsidR="00621759" w:rsidRPr="00BE387F" w14:paraId="3E6EEDD9" w14:textId="77777777" w:rsidTr="00621759">
        <w:trPr>
          <w:gridAfter w:val="1"/>
          <w:wAfter w:w="10" w:type="dxa"/>
          <w:trHeight w:val="23"/>
        </w:trPr>
        <w:tc>
          <w:tcPr>
            <w:tcW w:w="2235" w:type="dxa"/>
            <w:tcBorders>
              <w:left w:val="single" w:sz="4" w:space="0" w:color="000000"/>
              <w:bottom w:val="single" w:sz="4" w:space="0" w:color="000000"/>
            </w:tcBorders>
            <w:shd w:val="clear" w:color="auto" w:fill="auto"/>
            <w:vAlign w:val="bottom"/>
          </w:tcPr>
          <w:p w14:paraId="72E89E63" w14:textId="77777777" w:rsidR="00621759" w:rsidRPr="00BE387F" w:rsidRDefault="00621759" w:rsidP="00621759">
            <w:pPr>
              <w:rPr>
                <w:sz w:val="24"/>
                <w:szCs w:val="24"/>
              </w:rPr>
            </w:pPr>
            <w:r w:rsidRPr="00BE387F">
              <w:rPr>
                <w:sz w:val="24"/>
                <w:szCs w:val="24"/>
              </w:rPr>
              <w:t>Янцзы</w:t>
            </w:r>
          </w:p>
        </w:tc>
        <w:tc>
          <w:tcPr>
            <w:tcW w:w="2430" w:type="dxa"/>
            <w:tcBorders>
              <w:left w:val="single" w:sz="4" w:space="0" w:color="000000"/>
              <w:bottom w:val="single" w:sz="4" w:space="0" w:color="000000"/>
            </w:tcBorders>
            <w:shd w:val="clear" w:color="auto" w:fill="auto"/>
            <w:vAlign w:val="bottom"/>
          </w:tcPr>
          <w:p w14:paraId="61112E87" w14:textId="77777777" w:rsidR="00621759" w:rsidRPr="00BE387F" w:rsidRDefault="00621759" w:rsidP="00621759">
            <w:pPr>
              <w:jc w:val="center"/>
              <w:rPr>
                <w:sz w:val="24"/>
                <w:szCs w:val="24"/>
              </w:rPr>
            </w:pPr>
            <w:r w:rsidRPr="00BE387F">
              <w:rPr>
                <w:sz w:val="24"/>
                <w:szCs w:val="24"/>
              </w:rPr>
              <w:t>Азия</w:t>
            </w:r>
          </w:p>
        </w:tc>
        <w:tc>
          <w:tcPr>
            <w:tcW w:w="2160" w:type="dxa"/>
            <w:tcBorders>
              <w:left w:val="single" w:sz="4" w:space="0" w:color="000000"/>
              <w:bottom w:val="single" w:sz="4" w:space="0" w:color="000000"/>
            </w:tcBorders>
            <w:shd w:val="clear" w:color="auto" w:fill="auto"/>
            <w:vAlign w:val="bottom"/>
          </w:tcPr>
          <w:p w14:paraId="6B32E6E7" w14:textId="77777777" w:rsidR="00621759" w:rsidRPr="00BE387F" w:rsidRDefault="00621759" w:rsidP="00621759">
            <w:pPr>
              <w:jc w:val="center"/>
              <w:rPr>
                <w:sz w:val="24"/>
                <w:szCs w:val="24"/>
              </w:rPr>
            </w:pPr>
            <w:r w:rsidRPr="00BE387F">
              <w:rPr>
                <w:sz w:val="24"/>
                <w:szCs w:val="24"/>
              </w:rPr>
              <w:t>34000</w:t>
            </w:r>
          </w:p>
        </w:tc>
        <w:tc>
          <w:tcPr>
            <w:tcW w:w="1395" w:type="dxa"/>
            <w:tcBorders>
              <w:left w:val="single" w:sz="4" w:space="0" w:color="000000"/>
              <w:bottom w:val="single" w:sz="4" w:space="0" w:color="000000"/>
            </w:tcBorders>
            <w:shd w:val="clear" w:color="auto" w:fill="auto"/>
            <w:vAlign w:val="bottom"/>
          </w:tcPr>
          <w:p w14:paraId="1AD12168" w14:textId="77777777" w:rsidR="00621759" w:rsidRPr="00BE387F" w:rsidRDefault="00621759" w:rsidP="00621759">
            <w:pPr>
              <w:jc w:val="center"/>
              <w:rPr>
                <w:sz w:val="24"/>
                <w:szCs w:val="24"/>
              </w:rPr>
            </w:pPr>
            <w:r w:rsidRPr="00BE387F">
              <w:rPr>
                <w:sz w:val="24"/>
                <w:szCs w:val="24"/>
              </w:rPr>
              <w:t>1809</w:t>
            </w:r>
          </w:p>
        </w:tc>
        <w:tc>
          <w:tcPr>
            <w:tcW w:w="1599" w:type="dxa"/>
            <w:gridSpan w:val="2"/>
            <w:tcBorders>
              <w:left w:val="single" w:sz="4" w:space="0" w:color="000000"/>
              <w:bottom w:val="single" w:sz="4" w:space="0" w:color="000000"/>
              <w:right w:val="single" w:sz="4" w:space="0" w:color="000000"/>
            </w:tcBorders>
            <w:shd w:val="clear" w:color="auto" w:fill="auto"/>
            <w:vAlign w:val="bottom"/>
          </w:tcPr>
          <w:p w14:paraId="63FB656D" w14:textId="77777777" w:rsidR="00621759" w:rsidRPr="00BE387F" w:rsidRDefault="00621759" w:rsidP="00621759">
            <w:pPr>
              <w:jc w:val="center"/>
              <w:rPr>
                <w:sz w:val="24"/>
                <w:szCs w:val="24"/>
              </w:rPr>
            </w:pPr>
            <w:r w:rsidRPr="00BE387F">
              <w:rPr>
                <w:sz w:val="24"/>
                <w:szCs w:val="24"/>
              </w:rPr>
              <w:t>5800</w:t>
            </w:r>
          </w:p>
        </w:tc>
      </w:tr>
      <w:tr w:rsidR="00621759" w:rsidRPr="00BE387F" w14:paraId="32FAB8B9" w14:textId="77777777" w:rsidTr="00621759">
        <w:trPr>
          <w:gridAfter w:val="1"/>
          <w:wAfter w:w="10" w:type="dxa"/>
          <w:trHeight w:val="23"/>
        </w:trPr>
        <w:tc>
          <w:tcPr>
            <w:tcW w:w="2235" w:type="dxa"/>
            <w:tcBorders>
              <w:left w:val="single" w:sz="4" w:space="0" w:color="000000"/>
              <w:bottom w:val="single" w:sz="4" w:space="0" w:color="000000"/>
            </w:tcBorders>
            <w:shd w:val="clear" w:color="auto" w:fill="auto"/>
            <w:vAlign w:val="bottom"/>
          </w:tcPr>
          <w:p w14:paraId="40A78336" w14:textId="77777777" w:rsidR="00621759" w:rsidRPr="00BE387F" w:rsidRDefault="00621759" w:rsidP="00621759">
            <w:pPr>
              <w:rPr>
                <w:sz w:val="24"/>
                <w:szCs w:val="24"/>
              </w:rPr>
            </w:pPr>
            <w:r w:rsidRPr="00BE387F">
              <w:rPr>
                <w:sz w:val="24"/>
                <w:szCs w:val="24"/>
              </w:rPr>
              <w:t xml:space="preserve">Нил </w:t>
            </w:r>
          </w:p>
        </w:tc>
        <w:tc>
          <w:tcPr>
            <w:tcW w:w="2430" w:type="dxa"/>
            <w:tcBorders>
              <w:left w:val="single" w:sz="4" w:space="0" w:color="000000"/>
              <w:bottom w:val="single" w:sz="4" w:space="0" w:color="000000"/>
            </w:tcBorders>
            <w:shd w:val="clear" w:color="auto" w:fill="auto"/>
            <w:vAlign w:val="bottom"/>
          </w:tcPr>
          <w:p w14:paraId="75617F3D" w14:textId="77777777" w:rsidR="00621759" w:rsidRPr="00BE387F" w:rsidRDefault="00621759" w:rsidP="00621759">
            <w:pPr>
              <w:jc w:val="center"/>
              <w:rPr>
                <w:sz w:val="24"/>
                <w:szCs w:val="24"/>
              </w:rPr>
            </w:pPr>
            <w:r w:rsidRPr="00BE387F">
              <w:rPr>
                <w:sz w:val="24"/>
                <w:szCs w:val="24"/>
              </w:rPr>
              <w:t>Африка</w:t>
            </w:r>
          </w:p>
        </w:tc>
        <w:tc>
          <w:tcPr>
            <w:tcW w:w="2160" w:type="dxa"/>
            <w:tcBorders>
              <w:left w:val="single" w:sz="4" w:space="0" w:color="000000"/>
              <w:bottom w:val="single" w:sz="4" w:space="0" w:color="000000"/>
            </w:tcBorders>
            <w:shd w:val="clear" w:color="auto" w:fill="auto"/>
            <w:vAlign w:val="bottom"/>
          </w:tcPr>
          <w:p w14:paraId="385B3215" w14:textId="77777777" w:rsidR="00621759" w:rsidRPr="00BE387F" w:rsidRDefault="00621759" w:rsidP="00621759">
            <w:pPr>
              <w:jc w:val="center"/>
              <w:rPr>
                <w:sz w:val="24"/>
                <w:szCs w:val="24"/>
              </w:rPr>
            </w:pPr>
            <w:r w:rsidRPr="00BE387F">
              <w:rPr>
                <w:sz w:val="24"/>
                <w:szCs w:val="24"/>
              </w:rPr>
              <w:t>2600</w:t>
            </w:r>
          </w:p>
        </w:tc>
        <w:tc>
          <w:tcPr>
            <w:tcW w:w="1395" w:type="dxa"/>
            <w:tcBorders>
              <w:left w:val="single" w:sz="4" w:space="0" w:color="000000"/>
              <w:bottom w:val="single" w:sz="4" w:space="0" w:color="000000"/>
            </w:tcBorders>
            <w:shd w:val="clear" w:color="auto" w:fill="auto"/>
            <w:vAlign w:val="bottom"/>
          </w:tcPr>
          <w:p w14:paraId="1D9D3143" w14:textId="77777777" w:rsidR="00621759" w:rsidRPr="00BE387F" w:rsidRDefault="00621759" w:rsidP="00621759">
            <w:pPr>
              <w:jc w:val="center"/>
              <w:rPr>
                <w:sz w:val="24"/>
                <w:szCs w:val="24"/>
              </w:rPr>
            </w:pPr>
            <w:r w:rsidRPr="00BE387F">
              <w:rPr>
                <w:sz w:val="24"/>
                <w:szCs w:val="24"/>
              </w:rPr>
              <w:t>2870</w:t>
            </w:r>
          </w:p>
        </w:tc>
        <w:tc>
          <w:tcPr>
            <w:tcW w:w="1599" w:type="dxa"/>
            <w:gridSpan w:val="2"/>
            <w:tcBorders>
              <w:left w:val="single" w:sz="4" w:space="0" w:color="000000"/>
              <w:bottom w:val="single" w:sz="4" w:space="0" w:color="000000"/>
              <w:right w:val="single" w:sz="4" w:space="0" w:color="000000"/>
            </w:tcBorders>
            <w:shd w:val="clear" w:color="auto" w:fill="auto"/>
            <w:vAlign w:val="bottom"/>
          </w:tcPr>
          <w:p w14:paraId="3277A4D1" w14:textId="77777777" w:rsidR="00621759" w:rsidRPr="00BE387F" w:rsidRDefault="00621759" w:rsidP="00621759">
            <w:pPr>
              <w:jc w:val="center"/>
              <w:rPr>
                <w:sz w:val="24"/>
                <w:szCs w:val="24"/>
              </w:rPr>
            </w:pPr>
            <w:r w:rsidRPr="00BE387F">
              <w:rPr>
                <w:sz w:val="24"/>
                <w:szCs w:val="24"/>
              </w:rPr>
              <w:t>6671</w:t>
            </w:r>
          </w:p>
        </w:tc>
      </w:tr>
      <w:tr w:rsidR="00621759" w:rsidRPr="00BE387F" w14:paraId="015473DF" w14:textId="77777777" w:rsidTr="00621759">
        <w:trPr>
          <w:gridAfter w:val="1"/>
          <w:wAfter w:w="10" w:type="dxa"/>
          <w:trHeight w:val="23"/>
        </w:trPr>
        <w:tc>
          <w:tcPr>
            <w:tcW w:w="2235" w:type="dxa"/>
            <w:tcBorders>
              <w:left w:val="single" w:sz="4" w:space="0" w:color="000000"/>
              <w:bottom w:val="single" w:sz="4" w:space="0" w:color="000000"/>
            </w:tcBorders>
            <w:shd w:val="clear" w:color="auto" w:fill="auto"/>
            <w:vAlign w:val="bottom"/>
          </w:tcPr>
          <w:p w14:paraId="578D6008" w14:textId="77777777" w:rsidR="00621759" w:rsidRPr="00BE387F" w:rsidRDefault="00621759" w:rsidP="00621759">
            <w:pPr>
              <w:rPr>
                <w:sz w:val="24"/>
                <w:szCs w:val="24"/>
              </w:rPr>
            </w:pPr>
            <w:r w:rsidRPr="00BE387F">
              <w:rPr>
                <w:sz w:val="24"/>
                <w:szCs w:val="24"/>
              </w:rPr>
              <w:t>Амазонка</w:t>
            </w:r>
          </w:p>
        </w:tc>
        <w:tc>
          <w:tcPr>
            <w:tcW w:w="2430" w:type="dxa"/>
            <w:tcBorders>
              <w:left w:val="single" w:sz="4" w:space="0" w:color="000000"/>
              <w:bottom w:val="single" w:sz="4" w:space="0" w:color="000000"/>
            </w:tcBorders>
            <w:shd w:val="clear" w:color="auto" w:fill="auto"/>
            <w:vAlign w:val="bottom"/>
          </w:tcPr>
          <w:p w14:paraId="65A9F00A" w14:textId="77777777" w:rsidR="00621759" w:rsidRPr="00BE387F" w:rsidRDefault="00621759" w:rsidP="00621759">
            <w:pPr>
              <w:jc w:val="center"/>
              <w:rPr>
                <w:sz w:val="24"/>
                <w:szCs w:val="24"/>
              </w:rPr>
            </w:pPr>
            <w:r w:rsidRPr="00BE387F">
              <w:rPr>
                <w:sz w:val="24"/>
                <w:szCs w:val="24"/>
              </w:rPr>
              <w:t>Южная Америка</w:t>
            </w:r>
          </w:p>
        </w:tc>
        <w:tc>
          <w:tcPr>
            <w:tcW w:w="2160" w:type="dxa"/>
            <w:tcBorders>
              <w:left w:val="single" w:sz="4" w:space="0" w:color="000000"/>
              <w:bottom w:val="single" w:sz="4" w:space="0" w:color="000000"/>
            </w:tcBorders>
            <w:shd w:val="clear" w:color="auto" w:fill="auto"/>
            <w:vAlign w:val="bottom"/>
          </w:tcPr>
          <w:p w14:paraId="436AA75E" w14:textId="77777777" w:rsidR="00621759" w:rsidRPr="00BE387F" w:rsidRDefault="00621759" w:rsidP="00621759">
            <w:pPr>
              <w:jc w:val="center"/>
              <w:rPr>
                <w:sz w:val="24"/>
                <w:szCs w:val="24"/>
              </w:rPr>
            </w:pPr>
            <w:r w:rsidRPr="00BE387F">
              <w:rPr>
                <w:sz w:val="24"/>
                <w:szCs w:val="24"/>
              </w:rPr>
              <w:t>220000</w:t>
            </w:r>
          </w:p>
        </w:tc>
        <w:tc>
          <w:tcPr>
            <w:tcW w:w="1395" w:type="dxa"/>
            <w:tcBorders>
              <w:left w:val="single" w:sz="4" w:space="0" w:color="000000"/>
              <w:bottom w:val="single" w:sz="4" w:space="0" w:color="000000"/>
            </w:tcBorders>
            <w:shd w:val="clear" w:color="auto" w:fill="auto"/>
            <w:vAlign w:val="bottom"/>
          </w:tcPr>
          <w:p w14:paraId="6DA3A506" w14:textId="77777777" w:rsidR="00621759" w:rsidRPr="00BE387F" w:rsidRDefault="00621759" w:rsidP="00621759">
            <w:pPr>
              <w:jc w:val="center"/>
              <w:rPr>
                <w:sz w:val="24"/>
                <w:szCs w:val="24"/>
              </w:rPr>
            </w:pPr>
            <w:r w:rsidRPr="00BE387F">
              <w:rPr>
                <w:sz w:val="24"/>
                <w:szCs w:val="24"/>
              </w:rPr>
              <w:t>6915</w:t>
            </w:r>
          </w:p>
        </w:tc>
        <w:tc>
          <w:tcPr>
            <w:tcW w:w="1599" w:type="dxa"/>
            <w:gridSpan w:val="2"/>
            <w:tcBorders>
              <w:left w:val="single" w:sz="4" w:space="0" w:color="000000"/>
              <w:bottom w:val="single" w:sz="4" w:space="0" w:color="000000"/>
              <w:right w:val="single" w:sz="4" w:space="0" w:color="000000"/>
            </w:tcBorders>
            <w:shd w:val="clear" w:color="auto" w:fill="auto"/>
            <w:vAlign w:val="bottom"/>
          </w:tcPr>
          <w:p w14:paraId="39FEDC41" w14:textId="77777777" w:rsidR="00621759" w:rsidRPr="00BE387F" w:rsidRDefault="00621759" w:rsidP="00621759">
            <w:pPr>
              <w:jc w:val="center"/>
              <w:rPr>
                <w:sz w:val="24"/>
                <w:szCs w:val="24"/>
              </w:rPr>
            </w:pPr>
            <w:r w:rsidRPr="00BE387F">
              <w:rPr>
                <w:sz w:val="24"/>
                <w:szCs w:val="24"/>
              </w:rPr>
              <w:t>6400</w:t>
            </w:r>
          </w:p>
        </w:tc>
      </w:tr>
      <w:tr w:rsidR="00621759" w:rsidRPr="00BE387F" w14:paraId="6C906560" w14:textId="77777777" w:rsidTr="00621759">
        <w:trPr>
          <w:gridAfter w:val="1"/>
          <w:wAfter w:w="10" w:type="dxa"/>
          <w:trHeight w:val="23"/>
        </w:trPr>
        <w:tc>
          <w:tcPr>
            <w:tcW w:w="2235" w:type="dxa"/>
            <w:tcBorders>
              <w:left w:val="single" w:sz="4" w:space="0" w:color="000000"/>
              <w:bottom w:val="single" w:sz="4" w:space="0" w:color="000000"/>
            </w:tcBorders>
            <w:shd w:val="clear" w:color="auto" w:fill="auto"/>
            <w:vAlign w:val="bottom"/>
          </w:tcPr>
          <w:p w14:paraId="1FEDE5B7" w14:textId="77777777" w:rsidR="00621759" w:rsidRPr="00BE387F" w:rsidRDefault="00621759" w:rsidP="00621759">
            <w:pPr>
              <w:rPr>
                <w:sz w:val="24"/>
                <w:szCs w:val="24"/>
              </w:rPr>
            </w:pPr>
            <w:r w:rsidRPr="00BE387F">
              <w:rPr>
                <w:sz w:val="24"/>
                <w:szCs w:val="24"/>
              </w:rPr>
              <w:t>Меконг</w:t>
            </w:r>
          </w:p>
        </w:tc>
        <w:tc>
          <w:tcPr>
            <w:tcW w:w="2430" w:type="dxa"/>
            <w:tcBorders>
              <w:left w:val="single" w:sz="4" w:space="0" w:color="000000"/>
              <w:bottom w:val="single" w:sz="4" w:space="0" w:color="000000"/>
            </w:tcBorders>
            <w:shd w:val="clear" w:color="auto" w:fill="auto"/>
            <w:vAlign w:val="bottom"/>
          </w:tcPr>
          <w:p w14:paraId="04925DB3" w14:textId="77777777" w:rsidR="00621759" w:rsidRPr="00BE387F" w:rsidRDefault="00621759" w:rsidP="00621759">
            <w:pPr>
              <w:jc w:val="center"/>
              <w:rPr>
                <w:sz w:val="24"/>
                <w:szCs w:val="24"/>
              </w:rPr>
            </w:pPr>
            <w:r w:rsidRPr="00BE387F">
              <w:rPr>
                <w:sz w:val="24"/>
                <w:szCs w:val="24"/>
              </w:rPr>
              <w:t>Азия</w:t>
            </w:r>
          </w:p>
        </w:tc>
        <w:tc>
          <w:tcPr>
            <w:tcW w:w="2160" w:type="dxa"/>
            <w:tcBorders>
              <w:left w:val="single" w:sz="4" w:space="0" w:color="000000"/>
              <w:bottom w:val="single" w:sz="4" w:space="0" w:color="000000"/>
            </w:tcBorders>
            <w:shd w:val="clear" w:color="auto" w:fill="auto"/>
            <w:vAlign w:val="bottom"/>
          </w:tcPr>
          <w:p w14:paraId="7E214E30" w14:textId="77777777" w:rsidR="00621759" w:rsidRPr="00BE387F" w:rsidRDefault="00621759" w:rsidP="00621759">
            <w:pPr>
              <w:jc w:val="center"/>
              <w:rPr>
                <w:sz w:val="24"/>
                <w:szCs w:val="24"/>
              </w:rPr>
            </w:pPr>
            <w:r w:rsidRPr="00BE387F">
              <w:rPr>
                <w:sz w:val="24"/>
                <w:szCs w:val="24"/>
              </w:rPr>
              <w:t>13200</w:t>
            </w:r>
          </w:p>
        </w:tc>
        <w:tc>
          <w:tcPr>
            <w:tcW w:w="1395" w:type="dxa"/>
            <w:tcBorders>
              <w:left w:val="single" w:sz="4" w:space="0" w:color="000000"/>
              <w:bottom w:val="single" w:sz="4" w:space="0" w:color="000000"/>
            </w:tcBorders>
            <w:shd w:val="clear" w:color="auto" w:fill="auto"/>
            <w:vAlign w:val="bottom"/>
          </w:tcPr>
          <w:p w14:paraId="5EC18BCC" w14:textId="77777777" w:rsidR="00621759" w:rsidRPr="00BE387F" w:rsidRDefault="00621759" w:rsidP="00621759">
            <w:pPr>
              <w:jc w:val="center"/>
              <w:rPr>
                <w:sz w:val="24"/>
                <w:szCs w:val="24"/>
              </w:rPr>
            </w:pPr>
            <w:r w:rsidRPr="00BE387F">
              <w:rPr>
                <w:sz w:val="24"/>
                <w:szCs w:val="24"/>
              </w:rPr>
              <w:t>810</w:t>
            </w:r>
          </w:p>
        </w:tc>
        <w:tc>
          <w:tcPr>
            <w:tcW w:w="1599" w:type="dxa"/>
            <w:gridSpan w:val="2"/>
            <w:tcBorders>
              <w:left w:val="single" w:sz="4" w:space="0" w:color="000000"/>
              <w:bottom w:val="single" w:sz="4" w:space="0" w:color="000000"/>
              <w:right w:val="single" w:sz="4" w:space="0" w:color="000000"/>
            </w:tcBorders>
            <w:shd w:val="clear" w:color="auto" w:fill="auto"/>
            <w:vAlign w:val="bottom"/>
          </w:tcPr>
          <w:p w14:paraId="421CF92F" w14:textId="77777777" w:rsidR="00621759" w:rsidRPr="00BE387F" w:rsidRDefault="00621759" w:rsidP="00621759">
            <w:pPr>
              <w:jc w:val="center"/>
              <w:rPr>
                <w:sz w:val="24"/>
                <w:szCs w:val="24"/>
              </w:rPr>
            </w:pPr>
            <w:r w:rsidRPr="00BE387F">
              <w:rPr>
                <w:sz w:val="24"/>
                <w:szCs w:val="24"/>
              </w:rPr>
              <w:t>4500</w:t>
            </w:r>
          </w:p>
        </w:tc>
      </w:tr>
      <w:tr w:rsidR="00621759" w:rsidRPr="00BE387F" w14:paraId="56DFEF4D" w14:textId="77777777" w:rsidTr="00621759">
        <w:trPr>
          <w:gridAfter w:val="1"/>
          <w:wAfter w:w="10" w:type="dxa"/>
          <w:trHeight w:val="23"/>
        </w:trPr>
        <w:tc>
          <w:tcPr>
            <w:tcW w:w="2235" w:type="dxa"/>
            <w:tcBorders>
              <w:left w:val="single" w:sz="4" w:space="0" w:color="000000"/>
              <w:bottom w:val="single" w:sz="4" w:space="0" w:color="000000"/>
            </w:tcBorders>
            <w:shd w:val="clear" w:color="auto" w:fill="auto"/>
            <w:vAlign w:val="bottom"/>
          </w:tcPr>
          <w:p w14:paraId="7A8E03E4" w14:textId="77777777" w:rsidR="00621759" w:rsidRPr="00BE387F" w:rsidRDefault="00621759" w:rsidP="00621759">
            <w:pPr>
              <w:rPr>
                <w:sz w:val="24"/>
                <w:szCs w:val="24"/>
              </w:rPr>
            </w:pPr>
            <w:proofErr w:type="spellStart"/>
            <w:r w:rsidRPr="00BE387F">
              <w:rPr>
                <w:sz w:val="24"/>
                <w:szCs w:val="24"/>
              </w:rPr>
              <w:t>Хуанхе</w:t>
            </w:r>
            <w:proofErr w:type="spellEnd"/>
          </w:p>
        </w:tc>
        <w:tc>
          <w:tcPr>
            <w:tcW w:w="2430" w:type="dxa"/>
            <w:tcBorders>
              <w:left w:val="single" w:sz="4" w:space="0" w:color="000000"/>
              <w:bottom w:val="single" w:sz="4" w:space="0" w:color="000000"/>
            </w:tcBorders>
            <w:shd w:val="clear" w:color="auto" w:fill="auto"/>
            <w:vAlign w:val="bottom"/>
          </w:tcPr>
          <w:p w14:paraId="353830F3" w14:textId="77777777" w:rsidR="00621759" w:rsidRPr="00BE387F" w:rsidRDefault="00621759" w:rsidP="00621759">
            <w:pPr>
              <w:jc w:val="center"/>
              <w:rPr>
                <w:sz w:val="24"/>
                <w:szCs w:val="24"/>
              </w:rPr>
            </w:pPr>
            <w:r w:rsidRPr="00BE387F">
              <w:rPr>
                <w:sz w:val="24"/>
                <w:szCs w:val="24"/>
              </w:rPr>
              <w:t>Азия</w:t>
            </w:r>
          </w:p>
        </w:tc>
        <w:tc>
          <w:tcPr>
            <w:tcW w:w="2160" w:type="dxa"/>
            <w:tcBorders>
              <w:left w:val="single" w:sz="4" w:space="0" w:color="000000"/>
              <w:bottom w:val="single" w:sz="4" w:space="0" w:color="000000"/>
            </w:tcBorders>
            <w:shd w:val="clear" w:color="auto" w:fill="auto"/>
            <w:vAlign w:val="bottom"/>
          </w:tcPr>
          <w:p w14:paraId="47BA9C24" w14:textId="77777777" w:rsidR="00621759" w:rsidRPr="00BE387F" w:rsidRDefault="00621759" w:rsidP="00621759">
            <w:pPr>
              <w:jc w:val="center"/>
              <w:rPr>
                <w:sz w:val="24"/>
                <w:szCs w:val="24"/>
              </w:rPr>
            </w:pPr>
            <w:r w:rsidRPr="00BE387F">
              <w:rPr>
                <w:sz w:val="24"/>
                <w:szCs w:val="24"/>
              </w:rPr>
              <w:t>2000</w:t>
            </w:r>
          </w:p>
        </w:tc>
        <w:tc>
          <w:tcPr>
            <w:tcW w:w="1395" w:type="dxa"/>
            <w:tcBorders>
              <w:left w:val="single" w:sz="4" w:space="0" w:color="000000"/>
              <w:bottom w:val="single" w:sz="4" w:space="0" w:color="000000"/>
            </w:tcBorders>
            <w:shd w:val="clear" w:color="auto" w:fill="auto"/>
            <w:vAlign w:val="bottom"/>
          </w:tcPr>
          <w:p w14:paraId="5D04DDF4" w14:textId="77777777" w:rsidR="00621759" w:rsidRPr="00BE387F" w:rsidRDefault="00621759" w:rsidP="00621759">
            <w:pPr>
              <w:jc w:val="center"/>
              <w:rPr>
                <w:sz w:val="24"/>
                <w:szCs w:val="24"/>
              </w:rPr>
            </w:pPr>
            <w:r w:rsidRPr="00BE387F">
              <w:rPr>
                <w:sz w:val="24"/>
                <w:szCs w:val="24"/>
              </w:rPr>
              <w:t>771</w:t>
            </w:r>
          </w:p>
        </w:tc>
        <w:tc>
          <w:tcPr>
            <w:tcW w:w="1599" w:type="dxa"/>
            <w:gridSpan w:val="2"/>
            <w:tcBorders>
              <w:left w:val="single" w:sz="4" w:space="0" w:color="000000"/>
              <w:bottom w:val="single" w:sz="4" w:space="0" w:color="000000"/>
              <w:right w:val="single" w:sz="4" w:space="0" w:color="000000"/>
            </w:tcBorders>
            <w:shd w:val="clear" w:color="auto" w:fill="auto"/>
            <w:vAlign w:val="bottom"/>
          </w:tcPr>
          <w:p w14:paraId="1EC3C16B" w14:textId="77777777" w:rsidR="00621759" w:rsidRPr="00BE387F" w:rsidRDefault="00621759" w:rsidP="00621759">
            <w:pPr>
              <w:jc w:val="center"/>
              <w:rPr>
                <w:sz w:val="24"/>
                <w:szCs w:val="24"/>
              </w:rPr>
            </w:pPr>
            <w:r w:rsidRPr="00BE387F">
              <w:rPr>
                <w:sz w:val="24"/>
                <w:szCs w:val="24"/>
              </w:rPr>
              <w:t>4875</w:t>
            </w:r>
          </w:p>
        </w:tc>
      </w:tr>
    </w:tbl>
    <w:p w14:paraId="67EC371C" w14:textId="77777777" w:rsidR="00621759" w:rsidRPr="00BE387F" w:rsidRDefault="00621759" w:rsidP="00621759">
      <w:pPr>
        <w:spacing w:line="360" w:lineRule="auto"/>
        <w:ind w:left="360"/>
        <w:jc w:val="both"/>
        <w:rPr>
          <w:sz w:val="24"/>
          <w:szCs w:val="24"/>
        </w:rPr>
      </w:pPr>
    </w:p>
    <w:p w14:paraId="6C0B1AB7" w14:textId="77777777" w:rsidR="00621759" w:rsidRPr="00BE387F" w:rsidRDefault="00621759" w:rsidP="00621759">
      <w:pPr>
        <w:rPr>
          <w:b/>
          <w:bCs/>
          <w:sz w:val="24"/>
          <w:szCs w:val="24"/>
        </w:rPr>
      </w:pPr>
      <w:r w:rsidRPr="00BE387F">
        <w:rPr>
          <w:b/>
          <w:bCs/>
          <w:sz w:val="24"/>
          <w:szCs w:val="24"/>
        </w:rPr>
        <w:t>Билет 2</w:t>
      </w:r>
    </w:p>
    <w:p w14:paraId="010CCDC1" w14:textId="77777777" w:rsidR="00621759" w:rsidRPr="00BE387F" w:rsidRDefault="00621759" w:rsidP="00621759">
      <w:pPr>
        <w:spacing w:line="276" w:lineRule="auto"/>
        <w:jc w:val="both"/>
        <w:rPr>
          <w:sz w:val="24"/>
          <w:szCs w:val="24"/>
        </w:rPr>
      </w:pPr>
      <w:r w:rsidRPr="00BE387F">
        <w:rPr>
          <w:sz w:val="24"/>
          <w:szCs w:val="24"/>
        </w:rPr>
        <w:t>Формируемые компетенции: ОК.01</w:t>
      </w:r>
    </w:p>
    <w:p w14:paraId="5EC0FBDB" w14:textId="77777777" w:rsidR="00621759" w:rsidRPr="00BE387F" w:rsidRDefault="00621759" w:rsidP="00621759">
      <w:pPr>
        <w:autoSpaceDE w:val="0"/>
        <w:spacing w:line="100" w:lineRule="atLeast"/>
        <w:jc w:val="both"/>
        <w:rPr>
          <w:b/>
          <w:bCs/>
          <w:sz w:val="24"/>
          <w:szCs w:val="24"/>
        </w:rPr>
      </w:pPr>
      <w:r w:rsidRPr="00BE387F">
        <w:rPr>
          <w:b/>
          <w:bCs/>
          <w:sz w:val="24"/>
          <w:szCs w:val="24"/>
        </w:rPr>
        <w:t>Создайте презентацию на тему: «И</w:t>
      </w:r>
      <w:r w:rsidRPr="00BE387F">
        <w:rPr>
          <w:rFonts w:eastAsia="Calibri"/>
          <w:b/>
          <w:bCs/>
          <w:color w:val="000000"/>
          <w:sz w:val="24"/>
          <w:szCs w:val="24"/>
        </w:rPr>
        <w:t xml:space="preserve">зученные программ </w:t>
      </w:r>
      <w:r w:rsidRPr="00BE387F">
        <w:rPr>
          <w:rFonts w:eastAsia="Calibri"/>
          <w:b/>
          <w:bCs/>
          <w:color w:val="000000"/>
          <w:sz w:val="24"/>
          <w:szCs w:val="24"/>
          <w:lang w:val="en-US"/>
        </w:rPr>
        <w:t>Microsoft</w:t>
      </w:r>
      <w:r w:rsidRPr="00BE387F">
        <w:rPr>
          <w:rFonts w:eastAsia="Calibri"/>
          <w:b/>
          <w:bCs/>
          <w:color w:val="000000"/>
          <w:sz w:val="24"/>
          <w:szCs w:val="24"/>
        </w:rPr>
        <w:t xml:space="preserve"> </w:t>
      </w:r>
      <w:r w:rsidRPr="00BE387F">
        <w:rPr>
          <w:rFonts w:eastAsia="Calibri"/>
          <w:b/>
          <w:bCs/>
          <w:color w:val="000000"/>
          <w:sz w:val="24"/>
          <w:szCs w:val="24"/>
          <w:lang w:val="en-US"/>
        </w:rPr>
        <w:t>Office</w:t>
      </w:r>
      <w:r w:rsidRPr="00BE387F">
        <w:rPr>
          <w:b/>
          <w:bCs/>
          <w:sz w:val="24"/>
          <w:szCs w:val="24"/>
        </w:rPr>
        <w:t>» из 6 слайдов:</w:t>
      </w:r>
    </w:p>
    <w:p w14:paraId="2C8AF48D" w14:textId="77777777" w:rsidR="00621759" w:rsidRPr="00BE387F" w:rsidRDefault="00621759" w:rsidP="00621759">
      <w:pPr>
        <w:shd w:val="clear" w:color="auto" w:fill="FFFFFF"/>
        <w:suppressAutoHyphens/>
        <w:jc w:val="both"/>
        <w:rPr>
          <w:rFonts w:eastAsia="Calibri"/>
          <w:color w:val="000000"/>
          <w:sz w:val="24"/>
          <w:szCs w:val="24"/>
        </w:rPr>
      </w:pPr>
      <w:r w:rsidRPr="00BE387F">
        <w:rPr>
          <w:rFonts w:eastAsia="Calibri"/>
          <w:bCs/>
          <w:color w:val="000000"/>
          <w:sz w:val="24"/>
          <w:szCs w:val="24"/>
        </w:rPr>
        <w:t>-</w:t>
      </w:r>
      <w:r w:rsidRPr="00BE387F">
        <w:rPr>
          <w:rFonts w:eastAsia="Calibri"/>
          <w:color w:val="000000"/>
          <w:sz w:val="24"/>
          <w:szCs w:val="24"/>
        </w:rPr>
        <w:t>1-й слайд – титульный лист;</w:t>
      </w:r>
    </w:p>
    <w:p w14:paraId="69D47F97" w14:textId="77777777" w:rsidR="00621759" w:rsidRPr="00BE387F" w:rsidRDefault="00621759" w:rsidP="00621759">
      <w:pPr>
        <w:shd w:val="clear" w:color="auto" w:fill="FFFFFF"/>
        <w:suppressAutoHyphens/>
        <w:jc w:val="both"/>
        <w:rPr>
          <w:rFonts w:eastAsia="Calibri"/>
          <w:color w:val="000000"/>
          <w:sz w:val="24"/>
          <w:szCs w:val="24"/>
        </w:rPr>
      </w:pPr>
      <w:r w:rsidRPr="00BE387F">
        <w:rPr>
          <w:rFonts w:eastAsia="Calibri"/>
          <w:color w:val="000000"/>
          <w:sz w:val="24"/>
          <w:szCs w:val="24"/>
        </w:rPr>
        <w:t xml:space="preserve">- 2, 3, 4, 5-й слайды посвящены программам </w:t>
      </w:r>
      <w:r w:rsidRPr="00BE387F">
        <w:rPr>
          <w:rFonts w:eastAsia="Calibri"/>
          <w:color w:val="000000"/>
          <w:sz w:val="24"/>
          <w:szCs w:val="24"/>
          <w:lang w:val="en-US"/>
        </w:rPr>
        <w:t>MS</w:t>
      </w:r>
      <w:r w:rsidRPr="00BE387F">
        <w:rPr>
          <w:rFonts w:eastAsia="Calibri"/>
          <w:color w:val="000000"/>
          <w:sz w:val="24"/>
          <w:szCs w:val="24"/>
        </w:rPr>
        <w:t xml:space="preserve"> </w:t>
      </w:r>
      <w:r w:rsidRPr="00BE387F">
        <w:rPr>
          <w:rFonts w:eastAsia="Calibri"/>
          <w:color w:val="000000"/>
          <w:sz w:val="24"/>
          <w:szCs w:val="24"/>
          <w:lang w:val="en-US"/>
        </w:rPr>
        <w:t>Word</w:t>
      </w:r>
      <w:r w:rsidRPr="00BE387F">
        <w:rPr>
          <w:rFonts w:eastAsia="Calibri"/>
          <w:color w:val="000000"/>
          <w:sz w:val="24"/>
          <w:szCs w:val="24"/>
        </w:rPr>
        <w:t xml:space="preserve">, </w:t>
      </w:r>
      <w:r w:rsidRPr="00BE387F">
        <w:rPr>
          <w:rFonts w:eastAsia="Calibri"/>
          <w:color w:val="000000"/>
          <w:sz w:val="24"/>
          <w:szCs w:val="24"/>
          <w:lang w:val="en-US"/>
        </w:rPr>
        <w:t>MS</w:t>
      </w:r>
      <w:r w:rsidRPr="00BE387F">
        <w:rPr>
          <w:rFonts w:eastAsia="Calibri"/>
          <w:color w:val="000000"/>
          <w:sz w:val="24"/>
          <w:szCs w:val="24"/>
        </w:rPr>
        <w:t xml:space="preserve"> </w:t>
      </w:r>
      <w:r w:rsidRPr="00BE387F">
        <w:rPr>
          <w:rFonts w:eastAsia="Calibri"/>
          <w:color w:val="000000"/>
          <w:sz w:val="24"/>
          <w:szCs w:val="24"/>
          <w:lang w:val="en-US"/>
        </w:rPr>
        <w:t>Excel</w:t>
      </w:r>
      <w:r w:rsidRPr="00BE387F">
        <w:rPr>
          <w:rFonts w:eastAsia="Calibri"/>
          <w:color w:val="000000"/>
          <w:sz w:val="24"/>
          <w:szCs w:val="24"/>
        </w:rPr>
        <w:t xml:space="preserve">, </w:t>
      </w:r>
      <w:r w:rsidRPr="00BE387F">
        <w:rPr>
          <w:rFonts w:eastAsia="Calibri"/>
          <w:color w:val="000000"/>
          <w:sz w:val="24"/>
          <w:szCs w:val="24"/>
          <w:lang w:val="en-US"/>
        </w:rPr>
        <w:t>MS</w:t>
      </w:r>
      <w:r w:rsidRPr="00BE387F">
        <w:rPr>
          <w:rFonts w:eastAsia="Calibri"/>
          <w:color w:val="000000"/>
          <w:sz w:val="24"/>
          <w:szCs w:val="24"/>
        </w:rPr>
        <w:t xml:space="preserve"> </w:t>
      </w:r>
      <w:r w:rsidRPr="00BE387F">
        <w:rPr>
          <w:rFonts w:eastAsia="Calibri"/>
          <w:color w:val="000000"/>
          <w:sz w:val="24"/>
          <w:szCs w:val="24"/>
          <w:lang w:val="en-US"/>
        </w:rPr>
        <w:t>Access</w:t>
      </w:r>
      <w:r w:rsidRPr="00BE387F">
        <w:rPr>
          <w:rFonts w:eastAsia="Calibri"/>
          <w:color w:val="000000"/>
          <w:sz w:val="24"/>
          <w:szCs w:val="24"/>
        </w:rPr>
        <w:t xml:space="preserve">, </w:t>
      </w:r>
      <w:r w:rsidRPr="00BE387F">
        <w:rPr>
          <w:rFonts w:eastAsia="Calibri"/>
          <w:color w:val="000000"/>
          <w:sz w:val="24"/>
          <w:szCs w:val="24"/>
          <w:lang w:val="en-US"/>
        </w:rPr>
        <w:t>MS</w:t>
      </w:r>
      <w:r w:rsidRPr="00BE387F">
        <w:rPr>
          <w:rFonts w:eastAsia="Calibri"/>
          <w:color w:val="000000"/>
          <w:sz w:val="24"/>
          <w:szCs w:val="24"/>
        </w:rPr>
        <w:t xml:space="preserve"> </w:t>
      </w:r>
      <w:r w:rsidRPr="00BE387F">
        <w:rPr>
          <w:rFonts w:eastAsia="Calibri"/>
          <w:color w:val="000000"/>
          <w:sz w:val="24"/>
          <w:szCs w:val="24"/>
          <w:lang w:val="en-US"/>
        </w:rPr>
        <w:t>Power</w:t>
      </w:r>
      <w:r w:rsidRPr="00BE387F">
        <w:rPr>
          <w:rFonts w:eastAsia="Calibri"/>
          <w:color w:val="000000"/>
          <w:sz w:val="24"/>
          <w:szCs w:val="24"/>
        </w:rPr>
        <w:t xml:space="preserve"> </w:t>
      </w:r>
      <w:r w:rsidRPr="00BE387F">
        <w:rPr>
          <w:rFonts w:eastAsia="Calibri"/>
          <w:color w:val="000000"/>
          <w:sz w:val="24"/>
          <w:szCs w:val="24"/>
          <w:lang w:val="en-US"/>
        </w:rPr>
        <w:t>Point</w:t>
      </w:r>
      <w:r w:rsidRPr="00BE387F">
        <w:rPr>
          <w:rFonts w:eastAsia="Calibri"/>
          <w:color w:val="000000"/>
          <w:sz w:val="24"/>
          <w:szCs w:val="24"/>
        </w:rPr>
        <w:t>;</w:t>
      </w:r>
    </w:p>
    <w:p w14:paraId="182FB0CE" w14:textId="77777777" w:rsidR="00621759" w:rsidRPr="00BE387F" w:rsidRDefault="00621759" w:rsidP="00621759">
      <w:pPr>
        <w:shd w:val="clear" w:color="auto" w:fill="FFFFFF"/>
        <w:suppressAutoHyphens/>
        <w:jc w:val="both"/>
        <w:rPr>
          <w:rFonts w:eastAsia="Calibri"/>
          <w:b/>
          <w:bCs/>
          <w:color w:val="000000"/>
          <w:sz w:val="24"/>
          <w:szCs w:val="24"/>
        </w:rPr>
      </w:pPr>
      <w:r w:rsidRPr="00BE387F">
        <w:rPr>
          <w:rFonts w:eastAsia="Calibri"/>
          <w:color w:val="000000"/>
          <w:sz w:val="24"/>
          <w:szCs w:val="24"/>
        </w:rPr>
        <w:t>- 6-й слайд – структурная схема информационного обмена при создании презентации;</w:t>
      </w:r>
    </w:p>
    <w:p w14:paraId="789E865B" w14:textId="77777777" w:rsidR="00621759" w:rsidRPr="00BE387F" w:rsidRDefault="00621759" w:rsidP="00621759">
      <w:pPr>
        <w:shd w:val="clear" w:color="auto" w:fill="FFFFFF"/>
        <w:tabs>
          <w:tab w:val="left" w:pos="3926"/>
          <w:tab w:val="center" w:pos="4677"/>
        </w:tabs>
        <w:suppressAutoHyphens/>
        <w:autoSpaceDE w:val="0"/>
        <w:spacing w:line="100" w:lineRule="atLeast"/>
        <w:jc w:val="both"/>
        <w:rPr>
          <w:b/>
          <w:bCs/>
          <w:sz w:val="24"/>
          <w:szCs w:val="24"/>
        </w:rPr>
      </w:pPr>
      <w:r w:rsidRPr="00BE387F">
        <w:rPr>
          <w:rFonts w:eastAsia="Calibri"/>
          <w:b/>
          <w:bCs/>
          <w:color w:val="000000"/>
          <w:sz w:val="24"/>
          <w:szCs w:val="24"/>
        </w:rPr>
        <w:t xml:space="preserve">- </w:t>
      </w:r>
      <w:r w:rsidRPr="00BE387F">
        <w:rPr>
          <w:rFonts w:eastAsia="Calibri"/>
          <w:color w:val="000000"/>
          <w:sz w:val="24"/>
          <w:szCs w:val="24"/>
        </w:rPr>
        <w:t>текст и картинки должны быть с анимацией и автоматическим переходом слайдов через 5 секунд.</w:t>
      </w:r>
    </w:p>
    <w:p w14:paraId="749541BF" w14:textId="77777777" w:rsidR="00621759" w:rsidRPr="00BE387F" w:rsidRDefault="00621759" w:rsidP="00621759">
      <w:pPr>
        <w:jc w:val="both"/>
        <w:rPr>
          <w:sz w:val="24"/>
          <w:szCs w:val="24"/>
        </w:rPr>
      </w:pPr>
      <w:r w:rsidRPr="00BE387F">
        <w:rPr>
          <w:b/>
          <w:bCs/>
          <w:sz w:val="24"/>
          <w:szCs w:val="24"/>
        </w:rPr>
        <w:t xml:space="preserve">Создайте таблицу в </w:t>
      </w:r>
      <w:r w:rsidRPr="00BE387F">
        <w:rPr>
          <w:b/>
          <w:bCs/>
          <w:sz w:val="24"/>
          <w:szCs w:val="24"/>
          <w:lang w:val="en-US"/>
        </w:rPr>
        <w:t>MS</w:t>
      </w:r>
      <w:r w:rsidRPr="00BE387F">
        <w:rPr>
          <w:b/>
          <w:bCs/>
          <w:sz w:val="24"/>
          <w:szCs w:val="24"/>
        </w:rPr>
        <w:t xml:space="preserve"> </w:t>
      </w:r>
      <w:r w:rsidRPr="00BE387F">
        <w:rPr>
          <w:b/>
          <w:bCs/>
          <w:sz w:val="24"/>
          <w:szCs w:val="24"/>
          <w:lang w:val="en-US"/>
        </w:rPr>
        <w:t>Word</w:t>
      </w:r>
      <w:r w:rsidRPr="00BE387F">
        <w:rPr>
          <w:b/>
          <w:bCs/>
          <w:sz w:val="24"/>
          <w:szCs w:val="24"/>
        </w:rPr>
        <w:t xml:space="preserve"> по образцу:</w:t>
      </w:r>
    </w:p>
    <w:p w14:paraId="1D0843C9" w14:textId="77777777" w:rsidR="00621759" w:rsidRPr="00BE387F" w:rsidRDefault="00621759" w:rsidP="00621759">
      <w:pPr>
        <w:widowControl w:val="0"/>
        <w:autoSpaceDE w:val="0"/>
        <w:jc w:val="both"/>
        <w:rPr>
          <w:sz w:val="24"/>
          <w:szCs w:val="24"/>
        </w:rPr>
      </w:pPr>
    </w:p>
    <w:p w14:paraId="611D322F" w14:textId="77777777" w:rsidR="00621759" w:rsidRPr="00BE387F" w:rsidRDefault="00621759" w:rsidP="00621759">
      <w:pPr>
        <w:tabs>
          <w:tab w:val="left" w:pos="3926"/>
          <w:tab w:val="center" w:pos="4677"/>
        </w:tabs>
        <w:spacing w:line="100" w:lineRule="atLeast"/>
        <w:jc w:val="center"/>
        <w:rPr>
          <w:sz w:val="24"/>
          <w:szCs w:val="24"/>
        </w:rPr>
      </w:pPr>
      <w:r w:rsidRPr="00BE387F">
        <w:rPr>
          <w:noProof/>
          <w:sz w:val="24"/>
          <w:szCs w:val="24"/>
        </w:rPr>
        <w:drawing>
          <wp:inline distT="0" distB="0" distL="0" distR="0" wp14:anchorId="3578670B" wp14:editId="6715E178">
            <wp:extent cx="5829300" cy="2771775"/>
            <wp:effectExtent l="0" t="0" r="0" b="9525"/>
            <wp:docPr id="234" name="Рисунок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6">
                      <a:extLst>
                        <a:ext uri="{28A0092B-C50C-407E-A947-70E740481C1C}">
                          <a14:useLocalDpi xmlns:a14="http://schemas.microsoft.com/office/drawing/2010/main" val="0"/>
                        </a:ext>
                      </a:extLst>
                    </a:blip>
                    <a:srcRect l="26791" t="37807" r="26401" b="32364"/>
                    <a:stretch>
                      <a:fillRect/>
                    </a:stretch>
                  </pic:blipFill>
                  <pic:spPr bwMode="auto">
                    <a:xfrm>
                      <a:off x="0" y="0"/>
                      <a:ext cx="5829300" cy="2771775"/>
                    </a:xfrm>
                    <a:prstGeom prst="rect">
                      <a:avLst/>
                    </a:prstGeom>
                    <a:solidFill>
                      <a:srgbClr val="FFFFFF"/>
                    </a:solidFill>
                    <a:ln>
                      <a:noFill/>
                    </a:ln>
                  </pic:spPr>
                </pic:pic>
              </a:graphicData>
            </a:graphic>
          </wp:inline>
        </w:drawing>
      </w:r>
    </w:p>
    <w:p w14:paraId="381B2FCF" w14:textId="77777777" w:rsidR="00621759" w:rsidRPr="00BE387F" w:rsidRDefault="00621759" w:rsidP="00621759">
      <w:pPr>
        <w:tabs>
          <w:tab w:val="left" w:pos="3926"/>
          <w:tab w:val="center" w:pos="4677"/>
        </w:tabs>
        <w:spacing w:line="100" w:lineRule="atLeast"/>
        <w:jc w:val="center"/>
        <w:rPr>
          <w:sz w:val="24"/>
          <w:szCs w:val="24"/>
        </w:rPr>
      </w:pPr>
    </w:p>
    <w:p w14:paraId="0605DFE9" w14:textId="77777777" w:rsidR="00621759" w:rsidRPr="00BE387F" w:rsidRDefault="00621759" w:rsidP="00621759">
      <w:pPr>
        <w:tabs>
          <w:tab w:val="left" w:pos="3926"/>
          <w:tab w:val="center" w:pos="4677"/>
        </w:tabs>
        <w:spacing w:line="100" w:lineRule="atLeast"/>
        <w:rPr>
          <w:b/>
          <w:bCs/>
          <w:sz w:val="24"/>
          <w:szCs w:val="24"/>
        </w:rPr>
      </w:pPr>
      <w:r w:rsidRPr="00BE387F">
        <w:rPr>
          <w:b/>
          <w:bCs/>
          <w:sz w:val="24"/>
          <w:szCs w:val="24"/>
        </w:rPr>
        <w:t>Билет 3</w:t>
      </w:r>
    </w:p>
    <w:p w14:paraId="2A6B9A9A" w14:textId="77777777" w:rsidR="00621759" w:rsidRPr="00BE387F" w:rsidRDefault="00621759" w:rsidP="00621759">
      <w:pPr>
        <w:spacing w:line="276" w:lineRule="auto"/>
        <w:jc w:val="both"/>
        <w:rPr>
          <w:sz w:val="24"/>
          <w:szCs w:val="24"/>
        </w:rPr>
      </w:pPr>
      <w:r w:rsidRPr="00BE387F">
        <w:rPr>
          <w:sz w:val="24"/>
          <w:szCs w:val="24"/>
        </w:rPr>
        <w:t>Формируемые компетенции: ОК.02</w:t>
      </w:r>
    </w:p>
    <w:p w14:paraId="717CF4B9" w14:textId="77777777" w:rsidR="00621759" w:rsidRPr="00BE387F" w:rsidRDefault="00621759" w:rsidP="00621759">
      <w:pPr>
        <w:jc w:val="both"/>
        <w:rPr>
          <w:sz w:val="24"/>
          <w:szCs w:val="24"/>
        </w:rPr>
      </w:pPr>
      <w:r w:rsidRPr="00BE387F">
        <w:rPr>
          <w:b/>
          <w:bCs/>
          <w:sz w:val="24"/>
          <w:szCs w:val="24"/>
        </w:rPr>
        <w:t xml:space="preserve">Создайте схему в </w:t>
      </w:r>
      <w:r w:rsidRPr="00BE387F">
        <w:rPr>
          <w:b/>
          <w:bCs/>
          <w:sz w:val="24"/>
          <w:szCs w:val="24"/>
          <w:lang w:val="en-US"/>
        </w:rPr>
        <w:t>MS</w:t>
      </w:r>
      <w:r w:rsidRPr="00BE387F">
        <w:rPr>
          <w:b/>
          <w:bCs/>
          <w:sz w:val="24"/>
          <w:szCs w:val="24"/>
        </w:rPr>
        <w:t xml:space="preserve"> </w:t>
      </w:r>
      <w:r w:rsidRPr="00BE387F">
        <w:rPr>
          <w:b/>
          <w:bCs/>
          <w:sz w:val="24"/>
          <w:szCs w:val="24"/>
          <w:lang w:val="en-US"/>
        </w:rPr>
        <w:t>Word</w:t>
      </w:r>
      <w:r w:rsidRPr="00BE387F">
        <w:rPr>
          <w:b/>
          <w:bCs/>
          <w:sz w:val="24"/>
          <w:szCs w:val="24"/>
        </w:rPr>
        <w:t xml:space="preserve"> по образцу:</w:t>
      </w:r>
    </w:p>
    <w:p w14:paraId="61C557B7" w14:textId="77777777" w:rsidR="00621759" w:rsidRPr="00BE387F" w:rsidRDefault="00621759" w:rsidP="00621759">
      <w:pPr>
        <w:jc w:val="center"/>
        <w:rPr>
          <w:sz w:val="24"/>
          <w:szCs w:val="24"/>
        </w:rPr>
      </w:pPr>
      <w:r w:rsidRPr="00BE387F">
        <w:rPr>
          <w:noProof/>
          <w:sz w:val="24"/>
          <w:szCs w:val="24"/>
        </w:rPr>
        <mc:AlternateContent>
          <mc:Choice Requires="wps">
            <w:drawing>
              <wp:anchor distT="0" distB="0" distL="114300" distR="114300" simplePos="0" relativeHeight="251638272" behindDoc="0" locked="0" layoutInCell="1" allowOverlap="1" wp14:anchorId="4D779594" wp14:editId="7FB23890">
                <wp:simplePos x="0" y="0"/>
                <wp:positionH relativeFrom="column">
                  <wp:posOffset>1943100</wp:posOffset>
                </wp:positionH>
                <wp:positionV relativeFrom="paragraph">
                  <wp:posOffset>145415</wp:posOffset>
                </wp:positionV>
                <wp:extent cx="2057400" cy="457200"/>
                <wp:effectExtent l="5715" t="12065" r="13335" b="6985"/>
                <wp:wrapNone/>
                <wp:docPr id="301" name="Скругленный прямоугольник 3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57400" cy="457200"/>
                        </a:xfrm>
                        <a:prstGeom prst="roundRect">
                          <a:avLst>
                            <a:gd name="adj" fmla="val 16667"/>
                          </a:avLst>
                        </a:prstGeom>
                        <a:solidFill>
                          <a:srgbClr val="FFFFFF"/>
                        </a:solidFill>
                        <a:ln w="9360" cap="sq">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002BB46D" w14:textId="77777777" w:rsidR="00621759" w:rsidRDefault="00621759" w:rsidP="00621759">
                            <w:pPr>
                              <w:jc w:val="center"/>
                              <w:rPr>
                                <w:b/>
                                <w:kern w:val="1"/>
                                <w:sz w:val="18"/>
                                <w:szCs w:val="18"/>
                                <w:lang w:eastAsia="ar-SA"/>
                              </w:rPr>
                            </w:pPr>
                            <w:r>
                              <w:rPr>
                                <w:b/>
                                <w:kern w:val="1"/>
                                <w:sz w:val="18"/>
                                <w:szCs w:val="18"/>
                                <w:lang w:eastAsia="ar-SA"/>
                              </w:rPr>
                              <w:t>Средства защиты от компьютерных вирусов</w:t>
                            </w: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roundrect w14:anchorId="4D779594" id="Скругленный прямоугольник 301" o:spid="_x0000_s1089" style="position:absolute;left:0;text-align:left;margin-left:153pt;margin-top:11.45pt;width:162pt;height:36pt;z-index:251638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" strokeweight=".26mm">
                <v:stroke joinstyle="miter" endcap="square"/>
                <v:textbox>
                  <w:txbxContent>
                    <w:p w14:paraId="002BB46D" w14:textId="77777777" w:rsidR="00621759" w:rsidRDefault="00621759" w:rsidP="00621759">
                      <w:pPr>
                        <w:jc w:val="center"/>
                        <w:rPr>
                          <w:b/>
                          <w:kern w:val="1"/>
                          <w:sz w:val="18"/>
                          <w:szCs w:val="18"/>
                          <w:lang w:eastAsia="ar-SA"/>
                        </w:rPr>
                      </w:pPr>
                      <w:r>
                        <w:rPr>
                          <w:b/>
                          <w:kern w:val="1"/>
                          <w:sz w:val="18"/>
                          <w:szCs w:val="18"/>
                          <w:lang w:eastAsia="ar-SA"/>
                        </w:rPr>
                        <w:t>Средства защиты от компьютерных вирусов</w:t>
                      </w:r>
                    </w:p>
                  </w:txbxContent>
                </v:textbox>
              </v:roundrect>
            </w:pict>
          </mc:Fallback>
        </mc:AlternateContent>
      </w:r>
      <w:r w:rsidRPr="00BE387F">
        <w:rPr>
          <w:noProof/>
          <w:sz w:val="24"/>
          <w:szCs w:val="24"/>
        </w:rPr>
        <mc:AlternateContent>
          <mc:Choice Requires="wps">
            <w:drawing>
              <wp:anchor distT="0" distB="0" distL="114300" distR="114300" simplePos="0" relativeHeight="251641344" behindDoc="0" locked="0" layoutInCell="1" allowOverlap="1" wp14:anchorId="7330D86E" wp14:editId="33EBF85C">
                <wp:simplePos x="0" y="0"/>
                <wp:positionH relativeFrom="column">
                  <wp:posOffset>342900</wp:posOffset>
                </wp:positionH>
                <wp:positionV relativeFrom="paragraph">
                  <wp:posOffset>831215</wp:posOffset>
                </wp:positionV>
                <wp:extent cx="914400" cy="457200"/>
                <wp:effectExtent l="5715" t="12065" r="80010" b="83185"/>
                <wp:wrapNone/>
                <wp:docPr id="300" name="Скругленный прямоугольник 30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457200"/>
                        </a:xfrm>
                        <a:prstGeom prst="roundRect">
                          <a:avLst>
                            <a:gd name="adj" fmla="val 16667"/>
                          </a:avLst>
                        </a:prstGeom>
                        <a:solidFill>
                          <a:srgbClr val="FFFFFF"/>
                        </a:solidFill>
                        <a:ln w="9360" cap="sq">
                          <a:solidFill>
                            <a:srgbClr val="000000"/>
                          </a:solidFill>
                          <a:miter lim="800000"/>
                          <a:headEnd/>
                          <a:tailEnd/>
                        </a:ln>
                        <a:effectLst>
                          <a:outerShdw dist="107933" dir="2700000" algn="ctr" rotWithShape="0">
                            <a:srgbClr val="000000">
                              <a:alpha val="50027"/>
                            </a:srgbClr>
                          </a:outerShdw>
                        </a:effectLst>
                      </wps:spPr>
                      <wps:txbx>
                        <w:txbxContent>
                          <w:p w14:paraId="27B576E4" w14:textId="77777777" w:rsidR="00621759" w:rsidRDefault="00621759" w:rsidP="00621759">
                            <w:pPr>
                              <w:jc w:val="center"/>
                              <w:rPr>
                                <w:kern w:val="1"/>
                                <w:sz w:val="18"/>
                                <w:szCs w:val="18"/>
                                <w:lang w:eastAsia="ar-SA"/>
                              </w:rPr>
                            </w:pPr>
                            <w:r>
                              <w:rPr>
                                <w:kern w:val="1"/>
                                <w:sz w:val="18"/>
                                <w:szCs w:val="18"/>
                                <w:lang w:eastAsia="ar-SA"/>
                              </w:rPr>
                              <w:t>Программы-детекторы</w:t>
                            </w: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roundrect w14:anchorId="7330D86E" id="Скругленный прямоугольник 300" o:spid="_x0000_s1090" style="position:absolute;left:0;text-align:left;margin-left:27pt;margin-top:65.45pt;width:1in;height:36pt;z-index:251641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" strokeweight=".26mm">
                <v:stroke joinstyle="miter" endcap="square"/>
                <v:shadow on="t" color="black" opacity="32785f" offset="2.12mm,2.12mm"/>
                <v:textbox>
                  <w:txbxContent>
                    <w:p w14:paraId="27B576E4" w14:textId="77777777" w:rsidR="00621759" w:rsidRDefault="00621759" w:rsidP="00621759">
                      <w:pPr>
                        <w:jc w:val="center"/>
                        <w:rPr>
                          <w:kern w:val="1"/>
                          <w:sz w:val="18"/>
                          <w:szCs w:val="18"/>
                          <w:lang w:eastAsia="ar-SA"/>
                        </w:rPr>
                      </w:pPr>
                      <w:r>
                        <w:rPr>
                          <w:kern w:val="1"/>
                          <w:sz w:val="18"/>
                          <w:szCs w:val="18"/>
                          <w:lang w:eastAsia="ar-SA"/>
                        </w:rPr>
                        <w:t>Программы-детекторы</w:t>
                      </w:r>
                    </w:p>
                  </w:txbxContent>
                </v:textbox>
              </v:roundrect>
            </w:pict>
          </mc:Fallback>
        </mc:AlternateContent>
      </w:r>
      <w:r w:rsidRPr="00BE387F">
        <w:rPr>
          <w:noProof/>
          <w:sz w:val="24"/>
          <w:szCs w:val="24"/>
        </w:rPr>
        <mc:AlternateContent>
          <mc:Choice Requires="wps">
            <w:drawing>
              <wp:anchor distT="0" distB="0" distL="114300" distR="114300" simplePos="0" relativeHeight="251644416" behindDoc="0" locked="0" layoutInCell="1" allowOverlap="1" wp14:anchorId="7EA3B9C2" wp14:editId="6A1A4D99">
                <wp:simplePos x="0" y="0"/>
                <wp:positionH relativeFrom="column">
                  <wp:posOffset>1485900</wp:posOffset>
                </wp:positionH>
                <wp:positionV relativeFrom="paragraph">
                  <wp:posOffset>831215</wp:posOffset>
                </wp:positionV>
                <wp:extent cx="1028700" cy="457200"/>
                <wp:effectExtent l="5715" t="12065" r="80010" b="83185"/>
                <wp:wrapNone/>
                <wp:docPr id="299" name="Скругленный прямоугольник 29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457200"/>
                        </a:xfrm>
                        <a:prstGeom prst="roundRect">
                          <a:avLst>
                            <a:gd name="adj" fmla="val 16667"/>
                          </a:avLst>
                        </a:prstGeom>
                        <a:solidFill>
                          <a:srgbClr val="FFFFFF"/>
                        </a:solidFill>
                        <a:ln w="9360" cap="sq">
                          <a:solidFill>
                            <a:srgbClr val="000000"/>
                          </a:solidFill>
                          <a:miter lim="800000"/>
                          <a:headEnd/>
                          <a:tailEnd/>
                        </a:ln>
                        <a:effectLst>
                          <a:outerShdw dist="107933" dir="2700000" algn="ctr" rotWithShape="0">
                            <a:srgbClr val="000000">
                              <a:alpha val="50027"/>
                            </a:srgbClr>
                          </a:outerShdw>
                        </a:effectLst>
                      </wps:spPr>
                      <wps:txbx>
                        <w:txbxContent>
                          <w:p w14:paraId="779ED2A2" w14:textId="77777777" w:rsidR="00621759" w:rsidRDefault="00621759" w:rsidP="00621759">
                            <w:pPr>
                              <w:jc w:val="center"/>
                              <w:rPr>
                                <w:kern w:val="1"/>
                                <w:sz w:val="18"/>
                                <w:szCs w:val="18"/>
                                <w:lang w:eastAsia="ar-SA"/>
                              </w:rPr>
                            </w:pPr>
                            <w:r>
                              <w:rPr>
                                <w:kern w:val="1"/>
                                <w:sz w:val="18"/>
                                <w:szCs w:val="18"/>
                                <w:lang w:eastAsia="ar-SA"/>
                              </w:rPr>
                              <w:t>Программы-флаги (доктора)</w:t>
                            </w: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roundrect w14:anchorId="7EA3B9C2" id="Скругленный прямоугольник 299" o:spid="_x0000_s1091" style="position:absolute;left:0;text-align:left;margin-left:117pt;margin-top:65.45pt;width:81pt;height:36pt;z-index:25164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" strokeweight=".26mm">
                <v:stroke joinstyle="miter" endcap="square"/>
                <v:shadow on="t" color="black" opacity="32785f" offset="2.12mm,2.12mm"/>
                <v:textbox>
                  <w:txbxContent>
                    <w:p w14:paraId="779ED2A2" w14:textId="77777777" w:rsidR="00621759" w:rsidRDefault="00621759" w:rsidP="00621759">
                      <w:pPr>
                        <w:jc w:val="center"/>
                        <w:rPr>
                          <w:kern w:val="1"/>
                          <w:sz w:val="18"/>
                          <w:szCs w:val="18"/>
                          <w:lang w:eastAsia="ar-SA"/>
                        </w:rPr>
                      </w:pPr>
                      <w:r>
                        <w:rPr>
                          <w:kern w:val="1"/>
                          <w:sz w:val="18"/>
                          <w:szCs w:val="18"/>
                          <w:lang w:eastAsia="ar-SA"/>
                        </w:rPr>
                        <w:t>Программы-флаги (доктора)</w:t>
                      </w:r>
                    </w:p>
                  </w:txbxContent>
                </v:textbox>
              </v:roundrect>
            </w:pict>
          </mc:Fallback>
        </mc:AlternateContent>
      </w:r>
      <w:r w:rsidRPr="00BE387F">
        <w:rPr>
          <w:noProof/>
          <w:sz w:val="24"/>
          <w:szCs w:val="24"/>
        </w:rPr>
        <mc:AlternateContent>
          <mc:Choice Requires="wps">
            <w:drawing>
              <wp:anchor distT="0" distB="0" distL="114300" distR="114300" simplePos="0" relativeHeight="251647488" behindDoc="0" locked="0" layoutInCell="1" allowOverlap="1" wp14:anchorId="0E1FC5D2" wp14:editId="73F4B798">
                <wp:simplePos x="0" y="0"/>
                <wp:positionH relativeFrom="column">
                  <wp:posOffset>2628900</wp:posOffset>
                </wp:positionH>
                <wp:positionV relativeFrom="paragraph">
                  <wp:posOffset>831215</wp:posOffset>
                </wp:positionV>
                <wp:extent cx="1371600" cy="457200"/>
                <wp:effectExtent l="5715" t="12065" r="80010" b="83185"/>
                <wp:wrapNone/>
                <wp:docPr id="298" name="Скругленный прямоугольник 29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0" cy="457200"/>
                        </a:xfrm>
                        <a:prstGeom prst="roundRect">
                          <a:avLst>
                            <a:gd name="adj" fmla="val 16667"/>
                          </a:avLst>
                        </a:prstGeom>
                        <a:solidFill>
                          <a:srgbClr val="FFFFFF"/>
                        </a:solidFill>
                        <a:ln w="9360" cap="sq">
                          <a:solidFill>
                            <a:srgbClr val="000000"/>
                          </a:solidFill>
                          <a:miter lim="800000"/>
                          <a:headEnd/>
                          <a:tailEnd/>
                        </a:ln>
                        <a:effectLst>
                          <a:outerShdw dist="107933" dir="2700000" algn="ctr" rotWithShape="0">
                            <a:srgbClr val="000000">
                              <a:alpha val="50027"/>
                            </a:srgbClr>
                          </a:outerShdw>
                        </a:effectLst>
                      </wps:spPr>
                      <wps:txbx>
                        <w:txbxContent>
                          <w:p w14:paraId="230375DB" w14:textId="77777777" w:rsidR="00621759" w:rsidRDefault="00621759" w:rsidP="00621759">
                            <w:pPr>
                              <w:jc w:val="center"/>
                              <w:rPr>
                                <w:kern w:val="1"/>
                                <w:sz w:val="18"/>
                                <w:szCs w:val="18"/>
                                <w:lang w:eastAsia="ar-SA"/>
                              </w:rPr>
                            </w:pPr>
                            <w:r>
                              <w:rPr>
                                <w:kern w:val="1"/>
                                <w:sz w:val="18"/>
                                <w:szCs w:val="18"/>
                                <w:lang w:eastAsia="ar-SA"/>
                              </w:rPr>
                              <w:t>Программы-вакцины (</w:t>
                            </w:r>
                            <w:proofErr w:type="spellStart"/>
                            <w:r>
                              <w:rPr>
                                <w:kern w:val="1"/>
                                <w:sz w:val="18"/>
                                <w:szCs w:val="18"/>
                                <w:lang w:eastAsia="ar-SA"/>
                              </w:rPr>
                              <w:t>иммунизаторы</w:t>
                            </w:r>
                            <w:proofErr w:type="spellEnd"/>
                            <w:r>
                              <w:rPr>
                                <w:kern w:val="1"/>
                                <w:sz w:val="18"/>
                                <w:szCs w:val="18"/>
                                <w:lang w:eastAsia="ar-SA"/>
                              </w:rPr>
                              <w:t>)</w:t>
                            </w: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roundrect w14:anchorId="0E1FC5D2" id="Скругленный прямоугольник 298" o:spid="_x0000_s1092" style="position:absolute;left:0;text-align:left;margin-left:207pt;margin-top:65.45pt;width:108pt;height:36pt;z-index:251647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" strokeweight=".26mm">
                <v:stroke joinstyle="miter" endcap="square"/>
                <v:shadow on="t" color="black" opacity="32785f" offset="2.12mm,2.12mm"/>
                <v:textbox>
                  <w:txbxContent>
                    <w:p w14:paraId="230375DB" w14:textId="77777777" w:rsidR="00621759" w:rsidRDefault="00621759" w:rsidP="00621759">
                      <w:pPr>
                        <w:jc w:val="center"/>
                        <w:rPr>
                          <w:kern w:val="1"/>
                          <w:sz w:val="18"/>
                          <w:szCs w:val="18"/>
                          <w:lang w:eastAsia="ar-SA"/>
                        </w:rPr>
                      </w:pPr>
                      <w:r>
                        <w:rPr>
                          <w:kern w:val="1"/>
                          <w:sz w:val="18"/>
                          <w:szCs w:val="18"/>
                          <w:lang w:eastAsia="ar-SA"/>
                        </w:rPr>
                        <w:t>Программы-вакцины (</w:t>
                      </w:r>
                      <w:proofErr w:type="spellStart"/>
                      <w:r>
                        <w:rPr>
                          <w:kern w:val="1"/>
                          <w:sz w:val="18"/>
                          <w:szCs w:val="18"/>
                          <w:lang w:eastAsia="ar-SA"/>
                        </w:rPr>
                        <w:t>иммунизаторы</w:t>
                      </w:r>
                      <w:proofErr w:type="spellEnd"/>
                      <w:r>
                        <w:rPr>
                          <w:kern w:val="1"/>
                          <w:sz w:val="18"/>
                          <w:szCs w:val="18"/>
                          <w:lang w:eastAsia="ar-SA"/>
                        </w:rPr>
                        <w:t>)</w:t>
                      </w:r>
                    </w:p>
                  </w:txbxContent>
                </v:textbox>
              </v:roundrect>
            </w:pict>
          </mc:Fallback>
        </mc:AlternateContent>
      </w:r>
      <w:r w:rsidRPr="00BE387F">
        <w:rPr>
          <w:noProof/>
          <w:sz w:val="24"/>
          <w:szCs w:val="24"/>
        </w:rPr>
        <mc:AlternateContent>
          <mc:Choice Requires="wps">
            <w:drawing>
              <wp:anchor distT="0" distB="0" distL="114300" distR="114300" simplePos="0" relativeHeight="251650560" behindDoc="0" locked="0" layoutInCell="1" allowOverlap="1" wp14:anchorId="0E3425CD" wp14:editId="019AEC63">
                <wp:simplePos x="0" y="0"/>
                <wp:positionH relativeFrom="column">
                  <wp:posOffset>4229100</wp:posOffset>
                </wp:positionH>
                <wp:positionV relativeFrom="paragraph">
                  <wp:posOffset>831215</wp:posOffset>
                </wp:positionV>
                <wp:extent cx="1028700" cy="457200"/>
                <wp:effectExtent l="5715" t="12065" r="80010" b="83185"/>
                <wp:wrapNone/>
                <wp:docPr id="297" name="Скругленный прямоугольник 2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457200"/>
                        </a:xfrm>
                        <a:prstGeom prst="roundRect">
                          <a:avLst>
                            <a:gd name="adj" fmla="val 16667"/>
                          </a:avLst>
                        </a:prstGeom>
                        <a:solidFill>
                          <a:srgbClr val="FFFFFF"/>
                        </a:solidFill>
                        <a:ln w="9360" cap="sq">
                          <a:solidFill>
                            <a:srgbClr val="000000"/>
                          </a:solidFill>
                          <a:miter lim="800000"/>
                          <a:headEnd/>
                          <a:tailEnd/>
                        </a:ln>
                        <a:effectLst>
                          <a:outerShdw dist="107933" dir="2700000" algn="ctr" rotWithShape="0">
                            <a:srgbClr val="000000">
                              <a:alpha val="50027"/>
                            </a:srgbClr>
                          </a:outerShdw>
                        </a:effectLst>
                      </wps:spPr>
                      <wps:txbx>
                        <w:txbxContent>
                          <w:p w14:paraId="56CD26B4" w14:textId="77777777" w:rsidR="00621759" w:rsidRDefault="00621759" w:rsidP="00621759">
                            <w:pPr>
                              <w:jc w:val="center"/>
                              <w:rPr>
                                <w:kern w:val="1"/>
                                <w:sz w:val="18"/>
                                <w:szCs w:val="18"/>
                                <w:lang w:eastAsia="ar-SA"/>
                              </w:rPr>
                            </w:pPr>
                            <w:r>
                              <w:rPr>
                                <w:kern w:val="1"/>
                                <w:sz w:val="18"/>
                                <w:szCs w:val="18"/>
                                <w:lang w:eastAsia="ar-SA"/>
                              </w:rPr>
                              <w:t>Доктора-ревизоры</w:t>
                            </w: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roundrect w14:anchorId="0E3425CD" id="Скругленный прямоугольник 297" o:spid="_x0000_s1093" style="position:absolute;left:0;text-align:left;margin-left:333pt;margin-top:65.45pt;width:81pt;height:36p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" strokeweight=".26mm">
                <v:stroke joinstyle="miter" endcap="square"/>
                <v:shadow on="t" color="black" opacity="32785f" offset="2.12mm,2.12mm"/>
                <v:textbox>
                  <w:txbxContent>
                    <w:p w14:paraId="56CD26B4" w14:textId="77777777" w:rsidR="00621759" w:rsidRDefault="00621759" w:rsidP="00621759">
                      <w:pPr>
                        <w:jc w:val="center"/>
                        <w:rPr>
                          <w:kern w:val="1"/>
                          <w:sz w:val="18"/>
                          <w:szCs w:val="18"/>
                          <w:lang w:eastAsia="ar-SA"/>
                        </w:rPr>
                      </w:pPr>
                      <w:r>
                        <w:rPr>
                          <w:kern w:val="1"/>
                          <w:sz w:val="18"/>
                          <w:szCs w:val="18"/>
                          <w:lang w:eastAsia="ar-SA"/>
                        </w:rPr>
                        <w:t>Доктора-ревизоры</w:t>
                      </w:r>
                    </w:p>
                  </w:txbxContent>
                </v:textbox>
              </v:roundrect>
            </w:pict>
          </mc:Fallback>
        </mc:AlternateContent>
      </w:r>
      <w:r w:rsidRPr="00BE387F">
        <w:rPr>
          <w:noProof/>
          <w:sz w:val="24"/>
          <w:szCs w:val="24"/>
        </w:rPr>
        <mc:AlternateContent>
          <mc:Choice Requires="wps">
            <w:drawing>
              <wp:anchor distT="0" distB="0" distL="114300" distR="114300" simplePos="0" relativeHeight="251653632" behindDoc="0" locked="0" layoutInCell="1" allowOverlap="1" wp14:anchorId="2F6B4D4F" wp14:editId="4281A425">
                <wp:simplePos x="0" y="0"/>
                <wp:positionH relativeFrom="column">
                  <wp:posOffset>800100</wp:posOffset>
                </wp:positionH>
                <wp:positionV relativeFrom="paragraph">
                  <wp:posOffset>1517015</wp:posOffset>
                </wp:positionV>
                <wp:extent cx="1028700" cy="457200"/>
                <wp:effectExtent l="5715" t="12065" r="80010" b="83185"/>
                <wp:wrapNone/>
                <wp:docPr id="296" name="Скругленный прямоугольник 2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28700" cy="457200"/>
                        </a:xfrm>
                        <a:prstGeom prst="roundRect">
                          <a:avLst>
                            <a:gd name="adj" fmla="val 16667"/>
                          </a:avLst>
                        </a:prstGeom>
                        <a:solidFill>
                          <a:srgbClr val="FFFFFF"/>
                        </a:solidFill>
                        <a:ln w="9360" cap="sq">
                          <a:solidFill>
                            <a:srgbClr val="000000"/>
                          </a:solidFill>
                          <a:miter lim="800000"/>
                          <a:headEnd/>
                          <a:tailEnd/>
                        </a:ln>
                        <a:effectLst>
                          <a:outerShdw dist="107933" dir="2700000" algn="ctr" rotWithShape="0">
                            <a:srgbClr val="000000">
                              <a:alpha val="50027"/>
                            </a:srgbClr>
                          </a:outerShdw>
                        </a:effectLst>
                      </wps:spPr>
                      <wps:txbx>
                        <w:txbxContent>
                          <w:p w14:paraId="57E64745" w14:textId="77777777" w:rsidR="00621759" w:rsidRDefault="00621759" w:rsidP="00621759">
                            <w:pPr>
                              <w:jc w:val="center"/>
                              <w:rPr>
                                <w:kern w:val="1"/>
                                <w:sz w:val="18"/>
                                <w:szCs w:val="18"/>
                                <w:lang w:eastAsia="ar-SA"/>
                              </w:rPr>
                            </w:pPr>
                            <w:r>
                              <w:rPr>
                                <w:kern w:val="1"/>
                                <w:sz w:val="18"/>
                                <w:szCs w:val="18"/>
                                <w:lang w:eastAsia="ar-SA"/>
                              </w:rPr>
                              <w:t>Программы-ревизоры</w:t>
                            </w: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roundrect w14:anchorId="2F6B4D4F" id="Скругленный прямоугольник 296" o:spid="_x0000_s1094" style="position:absolute;left:0;text-align:left;margin-left:63pt;margin-top:119.45pt;width:81pt;height:36p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" strokeweight=".26mm">
                <v:stroke joinstyle="miter" endcap="square"/>
                <v:shadow on="t" color="black" opacity="32785f" offset="2.12mm,2.12mm"/>
                <v:textbox>
                  <w:txbxContent>
                    <w:p w14:paraId="57E64745" w14:textId="77777777" w:rsidR="00621759" w:rsidRDefault="00621759" w:rsidP="00621759">
                      <w:pPr>
                        <w:jc w:val="center"/>
                        <w:rPr>
                          <w:kern w:val="1"/>
                          <w:sz w:val="18"/>
                          <w:szCs w:val="18"/>
                          <w:lang w:eastAsia="ar-SA"/>
                        </w:rPr>
                      </w:pPr>
                      <w:r>
                        <w:rPr>
                          <w:kern w:val="1"/>
                          <w:sz w:val="18"/>
                          <w:szCs w:val="18"/>
                          <w:lang w:eastAsia="ar-SA"/>
                        </w:rPr>
                        <w:t>Программы-ревизоры</w:t>
                      </w:r>
                    </w:p>
                  </w:txbxContent>
                </v:textbox>
              </v:roundrect>
            </w:pict>
          </mc:Fallback>
        </mc:AlternateContent>
      </w:r>
      <w:r w:rsidRPr="00BE387F">
        <w:rPr>
          <w:noProof/>
          <w:sz w:val="24"/>
          <w:szCs w:val="24"/>
        </w:rPr>
        <mc:AlternateContent>
          <mc:Choice Requires="wps">
            <w:drawing>
              <wp:anchor distT="0" distB="0" distL="114300" distR="114300" simplePos="0" relativeHeight="251656704" behindDoc="0" locked="0" layoutInCell="1" allowOverlap="1" wp14:anchorId="0282F99F" wp14:editId="75AF0035">
                <wp:simplePos x="0" y="0"/>
                <wp:positionH relativeFrom="column">
                  <wp:posOffset>3543300</wp:posOffset>
                </wp:positionH>
                <wp:positionV relativeFrom="paragraph">
                  <wp:posOffset>1517015</wp:posOffset>
                </wp:positionV>
                <wp:extent cx="1257300" cy="457200"/>
                <wp:effectExtent l="5715" t="12065" r="80010" b="83185"/>
                <wp:wrapNone/>
                <wp:docPr id="295" name="Скругленный прямоугольник 29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57300" cy="457200"/>
                        </a:xfrm>
                        <a:prstGeom prst="roundRect">
                          <a:avLst>
                            <a:gd name="adj" fmla="val 16667"/>
                          </a:avLst>
                        </a:prstGeom>
                        <a:solidFill>
                          <a:srgbClr val="FFFFFF"/>
                        </a:solidFill>
                        <a:ln w="9360" cap="sq">
                          <a:solidFill>
                            <a:srgbClr val="000000"/>
                          </a:solidFill>
                          <a:miter lim="800000"/>
                          <a:headEnd/>
                          <a:tailEnd/>
                        </a:ln>
                        <a:effectLst>
                          <a:outerShdw dist="107933" dir="2700000" algn="ctr" rotWithShape="0">
                            <a:srgbClr val="000000">
                              <a:alpha val="50027"/>
                            </a:srgbClr>
                          </a:outerShdw>
                        </a:effectLst>
                      </wps:spPr>
                      <wps:txbx>
                        <w:txbxContent>
                          <w:p w14:paraId="62B2A7ED" w14:textId="77777777" w:rsidR="00621759" w:rsidRDefault="00621759" w:rsidP="00621759">
                            <w:pPr>
                              <w:jc w:val="center"/>
                              <w:rPr>
                                <w:kern w:val="1"/>
                                <w:sz w:val="18"/>
                                <w:szCs w:val="18"/>
                                <w:lang w:eastAsia="ar-SA"/>
                              </w:rPr>
                            </w:pPr>
                            <w:r>
                              <w:rPr>
                                <w:kern w:val="1"/>
                                <w:sz w:val="18"/>
                                <w:szCs w:val="18"/>
                                <w:lang w:eastAsia="ar-SA"/>
                              </w:rPr>
                              <w:t>Программы-фильтры (сторожа)</w:t>
                            </w: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roundrect w14:anchorId="0282F99F" id="Скругленный прямоугольник 295" o:spid="_x0000_s1095" style="position:absolute;left:0;text-align:left;margin-left:279pt;margin-top:119.45pt;width:99pt;height:36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" strokeweight=".26mm">
                <v:stroke joinstyle="miter" endcap="square"/>
                <v:shadow on="t" color="black" opacity="32785f" offset="2.12mm,2.12mm"/>
                <v:textbox>
                  <w:txbxContent>
                    <w:p w14:paraId="62B2A7ED" w14:textId="77777777" w:rsidR="00621759" w:rsidRDefault="00621759" w:rsidP="00621759">
                      <w:pPr>
                        <w:jc w:val="center"/>
                        <w:rPr>
                          <w:kern w:val="1"/>
                          <w:sz w:val="18"/>
                          <w:szCs w:val="18"/>
                          <w:lang w:eastAsia="ar-SA"/>
                        </w:rPr>
                      </w:pPr>
                      <w:r>
                        <w:rPr>
                          <w:kern w:val="1"/>
                          <w:sz w:val="18"/>
                          <w:szCs w:val="18"/>
                          <w:lang w:eastAsia="ar-SA"/>
                        </w:rPr>
                        <w:t>Программы-фильтры (сторожа)</w:t>
                      </w:r>
                    </w:p>
                  </w:txbxContent>
                </v:textbox>
              </v:roundrect>
            </w:pict>
          </mc:Fallback>
        </mc:AlternateContent>
      </w:r>
      <w:r w:rsidRPr="00BE387F">
        <w:rPr>
          <w:noProof/>
          <w:sz w:val="24"/>
          <w:szCs w:val="24"/>
        </w:rPr>
        <mc:AlternateContent>
          <mc:Choice Requires="wps">
            <w:drawing>
              <wp:anchor distT="0" distB="0" distL="114300" distR="114300" simplePos="0" relativeHeight="251659776" behindDoc="0" locked="0" layoutInCell="1" allowOverlap="1" wp14:anchorId="55A7DAFB" wp14:editId="2388A4FB">
                <wp:simplePos x="0" y="0"/>
                <wp:positionH relativeFrom="column">
                  <wp:posOffset>685800</wp:posOffset>
                </wp:positionH>
                <wp:positionV relativeFrom="paragraph">
                  <wp:posOffset>716915</wp:posOffset>
                </wp:positionV>
                <wp:extent cx="4000500" cy="0"/>
                <wp:effectExtent l="5715" t="12065" r="13335" b="6985"/>
                <wp:wrapNone/>
                <wp:docPr id="294" name="Прямая соединительная линия 2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000500" cy="0"/>
                        </a:xfrm>
                        <a:prstGeom prst="line">
                          <a:avLst/>
                        </a:prstGeom>
                        <a:noFill/>
                        <a:ln w="9360" cap="sq">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00DFCC4F" id="Прямая соединительная линия 294" o:spid="_x0000_s1026" style="position:absolute;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pt,56.45pt" to="369pt,5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" strokeweight=".26mm">
                <v:stroke joinstyle="miter" endcap="square"/>
              </v:line>
            </w:pict>
          </mc:Fallback>
        </mc:AlternateContent>
      </w:r>
      <w:r w:rsidRPr="00BE387F">
        <w:rPr>
          <w:noProof/>
          <w:sz w:val="24"/>
          <w:szCs w:val="24"/>
        </w:rPr>
        <mc:AlternateContent>
          <mc:Choice Requires="wps">
            <w:drawing>
              <wp:anchor distT="0" distB="0" distL="114300" distR="114300" simplePos="0" relativeHeight="251662848" behindDoc="0" locked="0" layoutInCell="1" allowOverlap="1" wp14:anchorId="4C2DE3D6" wp14:editId="178A5A7E">
                <wp:simplePos x="0" y="0"/>
                <wp:positionH relativeFrom="column">
                  <wp:posOffset>2857500</wp:posOffset>
                </wp:positionH>
                <wp:positionV relativeFrom="paragraph">
                  <wp:posOffset>602615</wp:posOffset>
                </wp:positionV>
                <wp:extent cx="0" cy="114300"/>
                <wp:effectExtent l="53340" t="12065" r="60960" b="16510"/>
                <wp:wrapNone/>
                <wp:docPr id="293" name="Прямая соединительная линия 2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4300"/>
                        </a:xfrm>
                        <a:prstGeom prst="line">
                          <a:avLst/>
                        </a:prstGeom>
                        <a:noFill/>
                        <a:ln w="9360" cap="sq">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1BCBD0F5" id="Прямая соединительная линия 293"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pt,47.45pt" to="225pt,5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" strokeweight=".26mm">
                <v:stroke endarrow="block" joinstyle="miter" endcap="square"/>
              </v:line>
            </w:pict>
          </mc:Fallback>
        </mc:AlternateContent>
      </w:r>
      <w:r w:rsidRPr="00BE387F">
        <w:rPr>
          <w:noProof/>
          <w:sz w:val="24"/>
          <w:szCs w:val="24"/>
        </w:rPr>
        <mc:AlternateContent>
          <mc:Choice Requires="wps">
            <w:drawing>
              <wp:anchor distT="0" distB="0" distL="114300" distR="114300" simplePos="0" relativeHeight="251665920" behindDoc="0" locked="0" layoutInCell="1" allowOverlap="1" wp14:anchorId="31BE4DC5" wp14:editId="6CBA48AB">
                <wp:simplePos x="0" y="0"/>
                <wp:positionH relativeFrom="column">
                  <wp:posOffset>685800</wp:posOffset>
                </wp:positionH>
                <wp:positionV relativeFrom="paragraph">
                  <wp:posOffset>716915</wp:posOffset>
                </wp:positionV>
                <wp:extent cx="0" cy="114300"/>
                <wp:effectExtent l="53340" t="12065" r="60960" b="16510"/>
                <wp:wrapNone/>
                <wp:docPr id="292" name="Прямая соединительная линия 29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4300"/>
                        </a:xfrm>
                        <a:prstGeom prst="line">
                          <a:avLst/>
                        </a:prstGeom>
                        <a:noFill/>
                        <a:ln w="9360" cap="sq">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3B6EF22C" id="Прямая соединительная линия 292" o:spid="_x0000_s1026" style="position:absolute;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pt,56.45pt" to="54pt,6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" strokeweight=".26mm">
                <v:stroke endarrow="block" joinstyle="miter" endcap="square"/>
              </v:line>
            </w:pict>
          </mc:Fallback>
        </mc:AlternateContent>
      </w:r>
      <w:r w:rsidRPr="00BE387F">
        <w:rPr>
          <w:noProof/>
          <w:sz w:val="24"/>
          <w:szCs w:val="24"/>
        </w:rPr>
        <mc:AlternateContent>
          <mc:Choice Requires="wps">
            <w:drawing>
              <wp:anchor distT="0" distB="0" distL="114300" distR="114300" simplePos="0" relativeHeight="251668992" behindDoc="0" locked="0" layoutInCell="1" allowOverlap="1" wp14:anchorId="4182BA9D" wp14:editId="4F3DE17D">
                <wp:simplePos x="0" y="0"/>
                <wp:positionH relativeFrom="column">
                  <wp:posOffset>1371600</wp:posOffset>
                </wp:positionH>
                <wp:positionV relativeFrom="paragraph">
                  <wp:posOffset>716915</wp:posOffset>
                </wp:positionV>
                <wp:extent cx="0" cy="800100"/>
                <wp:effectExtent l="53340" t="12065" r="60960" b="16510"/>
                <wp:wrapNone/>
                <wp:docPr id="291" name="Прямая соединительная линия 2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00100"/>
                        </a:xfrm>
                        <a:prstGeom prst="line">
                          <a:avLst/>
                        </a:prstGeom>
                        <a:noFill/>
                        <a:ln w="9360" cap="sq">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66DAD8CF" id="Прямая соединительная линия 291" o:spid="_x0000_s1026" style="position:absolute;z-index:251668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8pt,56.45pt" to="108pt,11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" strokeweight=".26mm">
                <v:stroke endarrow="block" joinstyle="miter" endcap="square"/>
              </v:line>
            </w:pict>
          </mc:Fallback>
        </mc:AlternateContent>
      </w:r>
      <w:r w:rsidRPr="00BE387F">
        <w:rPr>
          <w:noProof/>
          <w:sz w:val="24"/>
          <w:szCs w:val="24"/>
        </w:rPr>
        <mc:AlternateContent>
          <mc:Choice Requires="wps">
            <w:drawing>
              <wp:anchor distT="0" distB="0" distL="114300" distR="114300" simplePos="0" relativeHeight="251672064" behindDoc="0" locked="0" layoutInCell="1" allowOverlap="1" wp14:anchorId="14006B0E" wp14:editId="6F17A81D">
                <wp:simplePos x="0" y="0"/>
                <wp:positionH relativeFrom="column">
                  <wp:posOffset>4114800</wp:posOffset>
                </wp:positionH>
                <wp:positionV relativeFrom="paragraph">
                  <wp:posOffset>716915</wp:posOffset>
                </wp:positionV>
                <wp:extent cx="0" cy="800100"/>
                <wp:effectExtent l="53340" t="12065" r="60960" b="16510"/>
                <wp:wrapNone/>
                <wp:docPr id="290" name="Прямая соединительная линия 2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800100"/>
                        </a:xfrm>
                        <a:prstGeom prst="line">
                          <a:avLst/>
                        </a:prstGeom>
                        <a:noFill/>
                        <a:ln w="9360" cap="sq">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10CEA240" id="Прямая соединительная линия 290" o:spid="_x0000_s1026" style="position:absolute;z-index:251672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4pt,56.45pt" to="324pt,11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" strokeweight=".26mm">
                <v:stroke endarrow="block" joinstyle="miter" endcap="square"/>
              </v:line>
            </w:pict>
          </mc:Fallback>
        </mc:AlternateContent>
      </w:r>
      <w:r w:rsidRPr="00BE387F">
        <w:rPr>
          <w:noProof/>
          <w:sz w:val="24"/>
          <w:szCs w:val="24"/>
        </w:rPr>
        <mc:AlternateContent>
          <mc:Choice Requires="wps">
            <w:drawing>
              <wp:anchor distT="0" distB="0" distL="114300" distR="114300" simplePos="0" relativeHeight="251675136" behindDoc="0" locked="0" layoutInCell="1" allowOverlap="1" wp14:anchorId="79994AEE" wp14:editId="08DC89F8">
                <wp:simplePos x="0" y="0"/>
                <wp:positionH relativeFrom="column">
                  <wp:posOffset>4686300</wp:posOffset>
                </wp:positionH>
                <wp:positionV relativeFrom="paragraph">
                  <wp:posOffset>716915</wp:posOffset>
                </wp:positionV>
                <wp:extent cx="0" cy="114300"/>
                <wp:effectExtent l="53340" t="12065" r="60960" b="16510"/>
                <wp:wrapNone/>
                <wp:docPr id="289" name="Прямая соединительная линия 28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4300"/>
                        </a:xfrm>
                        <a:prstGeom prst="line">
                          <a:avLst/>
                        </a:prstGeom>
                        <a:noFill/>
                        <a:ln w="9360" cap="sq">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6F01F2AB" id="Прямая соединительная линия 289" o:spid="_x0000_s1026" style="position:absolute;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9pt,56.45pt" to="369pt,6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" strokeweight=".26mm">
                <v:stroke endarrow="block" joinstyle="miter" endcap="square"/>
              </v:line>
            </w:pict>
          </mc:Fallback>
        </mc:AlternateContent>
      </w:r>
      <w:r w:rsidRPr="00BE387F">
        <w:rPr>
          <w:noProof/>
          <w:sz w:val="24"/>
          <w:szCs w:val="24"/>
        </w:rPr>
        <mc:AlternateContent>
          <mc:Choice Requires="wps">
            <w:drawing>
              <wp:anchor distT="0" distB="0" distL="114300" distR="114300" simplePos="0" relativeHeight="251678208" behindDoc="0" locked="0" layoutInCell="1" allowOverlap="1" wp14:anchorId="0FA5AC2A" wp14:editId="61CA7C28">
                <wp:simplePos x="0" y="0"/>
                <wp:positionH relativeFrom="column">
                  <wp:posOffset>3314700</wp:posOffset>
                </wp:positionH>
                <wp:positionV relativeFrom="paragraph">
                  <wp:posOffset>716915</wp:posOffset>
                </wp:positionV>
                <wp:extent cx="0" cy="114300"/>
                <wp:effectExtent l="53340" t="12065" r="60960" b="16510"/>
                <wp:wrapNone/>
                <wp:docPr id="288" name="Прямая соединительная линия 2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4300"/>
                        </a:xfrm>
                        <a:prstGeom prst="line">
                          <a:avLst/>
                        </a:prstGeom>
                        <a:noFill/>
                        <a:ln w="9360" cap="sq">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142C9B8D" id="Прямая соединительная линия 288" o:spid="_x0000_s1026" style="position:absolute;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1pt,56.45pt" to="261pt,6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" strokeweight=".26mm">
                <v:stroke endarrow="block" joinstyle="miter" endcap="square"/>
              </v:line>
            </w:pict>
          </mc:Fallback>
        </mc:AlternateContent>
      </w:r>
    </w:p>
    <w:p w14:paraId="6AC2E0B8" w14:textId="77777777" w:rsidR="00621759" w:rsidRPr="00BE387F" w:rsidRDefault="00621759" w:rsidP="00621759">
      <w:pPr>
        <w:rPr>
          <w:sz w:val="24"/>
          <w:szCs w:val="24"/>
        </w:rPr>
      </w:pPr>
    </w:p>
    <w:p w14:paraId="5133D97F" w14:textId="77777777" w:rsidR="00621759" w:rsidRPr="00BE387F" w:rsidRDefault="00621759" w:rsidP="00621759">
      <w:pPr>
        <w:rPr>
          <w:sz w:val="24"/>
          <w:szCs w:val="24"/>
        </w:rPr>
      </w:pPr>
    </w:p>
    <w:p w14:paraId="4D2BB121" w14:textId="77777777" w:rsidR="00621759" w:rsidRPr="00BE387F" w:rsidRDefault="00621759" w:rsidP="00621759">
      <w:pPr>
        <w:rPr>
          <w:sz w:val="24"/>
          <w:szCs w:val="24"/>
        </w:rPr>
      </w:pPr>
    </w:p>
    <w:p w14:paraId="20373095" w14:textId="77777777" w:rsidR="00621759" w:rsidRPr="00BE387F" w:rsidRDefault="00621759" w:rsidP="00621759">
      <w:pPr>
        <w:rPr>
          <w:sz w:val="24"/>
          <w:szCs w:val="24"/>
        </w:rPr>
      </w:pPr>
    </w:p>
    <w:p w14:paraId="004F85B2" w14:textId="77777777" w:rsidR="00621759" w:rsidRPr="00BE387F" w:rsidRDefault="00621759" w:rsidP="00621759">
      <w:pPr>
        <w:rPr>
          <w:sz w:val="24"/>
          <w:szCs w:val="24"/>
        </w:rPr>
      </w:pPr>
    </w:p>
    <w:p w14:paraId="05C8AEAC" w14:textId="77777777" w:rsidR="00621759" w:rsidRPr="00BE387F" w:rsidRDefault="00621759" w:rsidP="00621759">
      <w:pPr>
        <w:rPr>
          <w:sz w:val="24"/>
          <w:szCs w:val="24"/>
        </w:rPr>
      </w:pPr>
    </w:p>
    <w:p w14:paraId="7EE1A804" w14:textId="77777777" w:rsidR="00621759" w:rsidRPr="00BE387F" w:rsidRDefault="00621759" w:rsidP="00621759">
      <w:pPr>
        <w:rPr>
          <w:sz w:val="24"/>
          <w:szCs w:val="24"/>
        </w:rPr>
      </w:pPr>
    </w:p>
    <w:p w14:paraId="768D58FB" w14:textId="77777777" w:rsidR="00BE387F" w:rsidRDefault="00BE387F" w:rsidP="00621759">
      <w:pPr>
        <w:spacing w:line="100" w:lineRule="atLeast"/>
        <w:rPr>
          <w:b/>
          <w:bCs/>
          <w:sz w:val="24"/>
          <w:szCs w:val="24"/>
        </w:rPr>
      </w:pPr>
    </w:p>
    <w:p w14:paraId="1676EC06" w14:textId="77777777" w:rsidR="00BE387F" w:rsidRDefault="00BE387F" w:rsidP="00621759">
      <w:pPr>
        <w:spacing w:line="100" w:lineRule="atLeast"/>
        <w:rPr>
          <w:b/>
          <w:bCs/>
          <w:sz w:val="24"/>
          <w:szCs w:val="24"/>
        </w:rPr>
      </w:pPr>
    </w:p>
    <w:p w14:paraId="779E7D3E" w14:textId="77777777" w:rsidR="00BE387F" w:rsidRDefault="00BE387F" w:rsidP="00621759">
      <w:pPr>
        <w:spacing w:line="100" w:lineRule="atLeast"/>
        <w:rPr>
          <w:b/>
          <w:bCs/>
          <w:sz w:val="24"/>
          <w:szCs w:val="24"/>
        </w:rPr>
      </w:pPr>
    </w:p>
    <w:p w14:paraId="71ABFBAD" w14:textId="77777777" w:rsidR="00BE387F" w:rsidRDefault="00BE387F" w:rsidP="00621759">
      <w:pPr>
        <w:spacing w:line="100" w:lineRule="atLeast"/>
        <w:rPr>
          <w:b/>
          <w:bCs/>
          <w:sz w:val="24"/>
          <w:szCs w:val="24"/>
        </w:rPr>
      </w:pPr>
    </w:p>
    <w:p w14:paraId="31F79E1F" w14:textId="1637B1C8" w:rsidR="00621759" w:rsidRPr="00BE387F" w:rsidRDefault="00621759" w:rsidP="00621759">
      <w:pPr>
        <w:spacing w:line="100" w:lineRule="atLeast"/>
        <w:rPr>
          <w:sz w:val="24"/>
          <w:szCs w:val="24"/>
        </w:rPr>
      </w:pPr>
      <w:r w:rsidRPr="00BE387F">
        <w:rPr>
          <w:b/>
          <w:bCs/>
          <w:sz w:val="24"/>
          <w:szCs w:val="24"/>
        </w:rPr>
        <w:t xml:space="preserve">Создайте таблицу учета товаров в </w:t>
      </w:r>
      <w:r w:rsidRPr="00BE387F">
        <w:rPr>
          <w:b/>
          <w:bCs/>
          <w:sz w:val="24"/>
          <w:szCs w:val="24"/>
          <w:lang w:val="en-US"/>
        </w:rPr>
        <w:t>MS</w:t>
      </w:r>
      <w:r w:rsidRPr="00BE387F">
        <w:rPr>
          <w:b/>
          <w:bCs/>
          <w:sz w:val="24"/>
          <w:szCs w:val="24"/>
        </w:rPr>
        <w:t xml:space="preserve"> </w:t>
      </w:r>
      <w:r w:rsidRPr="00BE387F">
        <w:rPr>
          <w:b/>
          <w:bCs/>
          <w:sz w:val="24"/>
          <w:szCs w:val="24"/>
          <w:lang w:val="en-US"/>
        </w:rPr>
        <w:t>Excel</w:t>
      </w:r>
      <w:r w:rsidRPr="00BE387F">
        <w:rPr>
          <w:b/>
          <w:bCs/>
          <w:sz w:val="24"/>
          <w:szCs w:val="24"/>
        </w:rPr>
        <w:t>, пустые столбцы рассчитайте по формулам:</w:t>
      </w:r>
    </w:p>
    <w:p w14:paraId="0379D7EB" w14:textId="77777777" w:rsidR="00621759" w:rsidRPr="00BE387F" w:rsidRDefault="00621759" w:rsidP="00621759">
      <w:pPr>
        <w:spacing w:line="100" w:lineRule="atLeast"/>
        <w:ind w:left="720"/>
        <w:rPr>
          <w:sz w:val="24"/>
          <w:szCs w:val="24"/>
        </w:rPr>
      </w:pPr>
    </w:p>
    <w:tbl>
      <w:tblPr>
        <w:tblW w:w="0" w:type="auto"/>
        <w:tblInd w:w="5" w:type="dxa"/>
        <w:tblLayout w:type="fixed"/>
        <w:tblCellMar>
          <w:left w:w="0" w:type="dxa"/>
          <w:right w:w="0" w:type="dxa"/>
        </w:tblCellMar>
        <w:tblLook w:val="0000" w:firstRow="0" w:lastRow="0" w:firstColumn="0" w:lastColumn="0" w:noHBand="0" w:noVBand="0"/>
      </w:tblPr>
      <w:tblGrid>
        <w:gridCol w:w="585"/>
        <w:gridCol w:w="1275"/>
        <w:gridCol w:w="1545"/>
        <w:gridCol w:w="1185"/>
        <w:gridCol w:w="1275"/>
        <w:gridCol w:w="1230"/>
        <w:gridCol w:w="1284"/>
        <w:gridCol w:w="1155"/>
        <w:gridCol w:w="10"/>
        <w:gridCol w:w="10"/>
      </w:tblGrid>
      <w:tr w:rsidR="00621759" w:rsidRPr="00BE387F" w14:paraId="13B49DDB" w14:textId="77777777" w:rsidTr="00621759">
        <w:trPr>
          <w:gridAfter w:val="2"/>
          <w:wAfter w:w="20" w:type="dxa"/>
          <w:trHeight w:val="525"/>
        </w:trPr>
        <w:tc>
          <w:tcPr>
            <w:tcW w:w="1860" w:type="dxa"/>
            <w:gridSpan w:val="2"/>
            <w:tcBorders>
              <w:top w:val="single" w:sz="4" w:space="0" w:color="000000"/>
              <w:left w:val="single" w:sz="4" w:space="0" w:color="000000"/>
              <w:bottom w:val="single" w:sz="4" w:space="0" w:color="000000"/>
            </w:tcBorders>
            <w:shd w:val="clear" w:color="auto" w:fill="auto"/>
            <w:vAlign w:val="center"/>
          </w:tcPr>
          <w:p w14:paraId="745CFEE0" w14:textId="77777777" w:rsidR="00621759" w:rsidRPr="00BE387F" w:rsidRDefault="00621759" w:rsidP="00621759">
            <w:pPr>
              <w:spacing w:line="100" w:lineRule="atLeast"/>
              <w:rPr>
                <w:b/>
                <w:bCs/>
                <w:color w:val="000000"/>
                <w:sz w:val="24"/>
                <w:szCs w:val="24"/>
              </w:rPr>
            </w:pPr>
            <w:r w:rsidRPr="00BE387F">
              <w:rPr>
                <w:b/>
                <w:bCs/>
                <w:color w:val="000000"/>
                <w:sz w:val="24"/>
                <w:szCs w:val="24"/>
              </w:rPr>
              <w:t>Курс доллара</w:t>
            </w:r>
          </w:p>
        </w:tc>
        <w:tc>
          <w:tcPr>
            <w:tcW w:w="1545" w:type="dxa"/>
            <w:tcBorders>
              <w:top w:val="single" w:sz="4" w:space="0" w:color="000000"/>
              <w:left w:val="single" w:sz="4" w:space="0" w:color="000000"/>
              <w:bottom w:val="single" w:sz="4" w:space="0" w:color="000000"/>
            </w:tcBorders>
            <w:shd w:val="clear" w:color="auto" w:fill="auto"/>
            <w:vAlign w:val="center"/>
          </w:tcPr>
          <w:p w14:paraId="2EAAD388" w14:textId="77777777" w:rsidR="00621759" w:rsidRPr="00BE387F" w:rsidRDefault="00621759" w:rsidP="00621759">
            <w:pPr>
              <w:spacing w:line="100" w:lineRule="atLeast"/>
              <w:rPr>
                <w:sz w:val="24"/>
                <w:szCs w:val="24"/>
              </w:rPr>
            </w:pPr>
            <w:r w:rsidRPr="00BE387F">
              <w:rPr>
                <w:b/>
                <w:bCs/>
                <w:color w:val="000000"/>
                <w:sz w:val="24"/>
                <w:szCs w:val="24"/>
              </w:rPr>
              <w:t>99</w:t>
            </w:r>
            <w:r w:rsidRPr="00BE387F">
              <w:rPr>
                <w:b/>
                <w:bCs/>
                <w:color w:val="000000"/>
                <w:sz w:val="24"/>
                <w:szCs w:val="24"/>
                <w:lang w:val="en-US"/>
              </w:rPr>
              <w:t>,5</w:t>
            </w:r>
          </w:p>
        </w:tc>
        <w:tc>
          <w:tcPr>
            <w:tcW w:w="6129" w:type="dxa"/>
            <w:gridSpan w:val="5"/>
            <w:tcBorders>
              <w:left w:val="single" w:sz="4" w:space="0" w:color="000000"/>
            </w:tcBorders>
            <w:shd w:val="clear" w:color="auto" w:fill="auto"/>
          </w:tcPr>
          <w:p w14:paraId="6A81E17E" w14:textId="77777777" w:rsidR="00621759" w:rsidRPr="00BE387F" w:rsidRDefault="00621759" w:rsidP="00621759">
            <w:pPr>
              <w:snapToGrid w:val="0"/>
              <w:rPr>
                <w:sz w:val="24"/>
                <w:szCs w:val="24"/>
              </w:rPr>
            </w:pPr>
          </w:p>
        </w:tc>
      </w:tr>
      <w:tr w:rsidR="00621759" w:rsidRPr="00BE387F" w14:paraId="3069BCCE" w14:textId="77777777" w:rsidTr="00621759">
        <w:tblPrEx>
          <w:tblCellMar>
            <w:left w:w="108" w:type="dxa"/>
            <w:right w:w="108" w:type="dxa"/>
          </w:tblCellMar>
        </w:tblPrEx>
        <w:trPr>
          <w:gridAfter w:val="1"/>
          <w:wAfter w:w="10" w:type="dxa"/>
          <w:trHeight w:val="330"/>
        </w:trPr>
        <w:tc>
          <w:tcPr>
            <w:tcW w:w="9544" w:type="dxa"/>
            <w:gridSpan w:val="9"/>
            <w:tcBorders>
              <w:top w:val="single" w:sz="4" w:space="0" w:color="000000"/>
              <w:left w:val="single" w:sz="4" w:space="0" w:color="000000"/>
              <w:bottom w:val="single" w:sz="4" w:space="0" w:color="000000"/>
              <w:right w:val="single" w:sz="4" w:space="0" w:color="000000"/>
            </w:tcBorders>
            <w:shd w:val="clear" w:color="auto" w:fill="auto"/>
            <w:vAlign w:val="bottom"/>
          </w:tcPr>
          <w:p w14:paraId="1318906F" w14:textId="77777777" w:rsidR="00621759" w:rsidRPr="00BE387F" w:rsidRDefault="00621759" w:rsidP="00621759">
            <w:pPr>
              <w:spacing w:line="100" w:lineRule="atLeast"/>
              <w:jc w:val="center"/>
              <w:rPr>
                <w:b/>
                <w:bCs/>
                <w:color w:val="000000"/>
                <w:sz w:val="24"/>
                <w:szCs w:val="24"/>
              </w:rPr>
            </w:pPr>
            <w:r w:rsidRPr="00BE387F">
              <w:rPr>
                <w:b/>
                <w:bCs/>
                <w:color w:val="000000"/>
                <w:sz w:val="24"/>
                <w:szCs w:val="24"/>
              </w:rPr>
              <w:t>Таблица учета товаров</w:t>
            </w:r>
          </w:p>
        </w:tc>
      </w:tr>
      <w:tr w:rsidR="00621759" w:rsidRPr="00BE387F" w14:paraId="2E9787EE" w14:textId="77777777" w:rsidTr="00621759">
        <w:tblPrEx>
          <w:tblCellMar>
            <w:left w:w="108" w:type="dxa"/>
            <w:right w:w="108" w:type="dxa"/>
          </w:tblCellMar>
        </w:tblPrEx>
        <w:trPr>
          <w:cantSplit/>
          <w:trHeight w:val="1134"/>
        </w:trPr>
        <w:tc>
          <w:tcPr>
            <w:tcW w:w="585" w:type="dxa"/>
            <w:tcBorders>
              <w:top w:val="single" w:sz="4" w:space="0" w:color="000000"/>
              <w:left w:val="single" w:sz="8" w:space="0" w:color="000000"/>
              <w:bottom w:val="single" w:sz="8" w:space="0" w:color="000000"/>
            </w:tcBorders>
            <w:shd w:val="clear" w:color="auto" w:fill="auto"/>
            <w:vAlign w:val="center"/>
          </w:tcPr>
          <w:p w14:paraId="637CF371" w14:textId="77777777" w:rsidR="00621759" w:rsidRPr="00BE387F" w:rsidRDefault="00621759" w:rsidP="00621759">
            <w:pPr>
              <w:spacing w:line="100" w:lineRule="atLeast"/>
              <w:rPr>
                <w:b/>
                <w:bCs/>
                <w:color w:val="000000"/>
                <w:sz w:val="24"/>
                <w:szCs w:val="24"/>
              </w:rPr>
            </w:pPr>
            <w:r w:rsidRPr="00BE387F">
              <w:rPr>
                <w:b/>
                <w:bCs/>
                <w:color w:val="000000"/>
                <w:sz w:val="24"/>
                <w:szCs w:val="24"/>
              </w:rPr>
              <w:t>№ п\п</w:t>
            </w:r>
          </w:p>
        </w:tc>
        <w:tc>
          <w:tcPr>
            <w:tcW w:w="1275" w:type="dxa"/>
            <w:tcBorders>
              <w:top w:val="single" w:sz="4" w:space="0" w:color="000000"/>
              <w:left w:val="single" w:sz="8" w:space="0" w:color="000000"/>
              <w:bottom w:val="single" w:sz="8" w:space="0" w:color="000000"/>
            </w:tcBorders>
            <w:shd w:val="clear" w:color="auto" w:fill="auto"/>
            <w:vAlign w:val="center"/>
          </w:tcPr>
          <w:p w14:paraId="4B941044" w14:textId="77777777" w:rsidR="00621759" w:rsidRPr="00BE387F" w:rsidRDefault="00621759" w:rsidP="00621759">
            <w:pPr>
              <w:spacing w:line="100" w:lineRule="atLeast"/>
              <w:rPr>
                <w:b/>
                <w:bCs/>
                <w:color w:val="000000"/>
                <w:sz w:val="24"/>
                <w:szCs w:val="24"/>
              </w:rPr>
            </w:pPr>
            <w:r w:rsidRPr="00BE387F">
              <w:rPr>
                <w:b/>
                <w:bCs/>
                <w:color w:val="000000"/>
                <w:sz w:val="24"/>
                <w:szCs w:val="24"/>
              </w:rPr>
              <w:t>Название</w:t>
            </w:r>
          </w:p>
        </w:tc>
        <w:tc>
          <w:tcPr>
            <w:tcW w:w="1545" w:type="dxa"/>
            <w:tcBorders>
              <w:top w:val="single" w:sz="4" w:space="0" w:color="000000"/>
              <w:left w:val="single" w:sz="8" w:space="0" w:color="000000"/>
              <w:bottom w:val="single" w:sz="8" w:space="0" w:color="000000"/>
            </w:tcBorders>
            <w:shd w:val="clear" w:color="auto" w:fill="auto"/>
            <w:vAlign w:val="center"/>
          </w:tcPr>
          <w:p w14:paraId="0A40CEDB" w14:textId="77777777" w:rsidR="00621759" w:rsidRPr="00BE387F" w:rsidRDefault="00621759" w:rsidP="00621759">
            <w:pPr>
              <w:tabs>
                <w:tab w:val="left" w:pos="1451"/>
              </w:tabs>
              <w:spacing w:line="100" w:lineRule="atLeast"/>
              <w:ind w:right="34"/>
              <w:rPr>
                <w:b/>
                <w:bCs/>
                <w:color w:val="000000"/>
                <w:sz w:val="24"/>
                <w:szCs w:val="24"/>
              </w:rPr>
            </w:pPr>
            <w:r w:rsidRPr="00BE387F">
              <w:rPr>
                <w:b/>
                <w:bCs/>
                <w:color w:val="000000"/>
                <w:sz w:val="24"/>
                <w:szCs w:val="24"/>
              </w:rPr>
              <w:t>Поставлено</w:t>
            </w:r>
          </w:p>
        </w:tc>
        <w:tc>
          <w:tcPr>
            <w:tcW w:w="1185" w:type="dxa"/>
            <w:tcBorders>
              <w:top w:val="single" w:sz="4" w:space="0" w:color="000000"/>
              <w:left w:val="single" w:sz="8" w:space="0" w:color="000000"/>
              <w:bottom w:val="single" w:sz="8" w:space="0" w:color="000000"/>
            </w:tcBorders>
            <w:shd w:val="clear" w:color="auto" w:fill="auto"/>
            <w:vAlign w:val="center"/>
          </w:tcPr>
          <w:p w14:paraId="734C6C57" w14:textId="77777777" w:rsidR="00621759" w:rsidRPr="00BE387F" w:rsidRDefault="00621759" w:rsidP="00621759">
            <w:pPr>
              <w:spacing w:line="100" w:lineRule="atLeast"/>
              <w:rPr>
                <w:b/>
                <w:bCs/>
                <w:color w:val="000000"/>
                <w:sz w:val="24"/>
                <w:szCs w:val="24"/>
              </w:rPr>
            </w:pPr>
            <w:r w:rsidRPr="00BE387F">
              <w:rPr>
                <w:b/>
                <w:bCs/>
                <w:color w:val="000000"/>
                <w:sz w:val="24"/>
                <w:szCs w:val="24"/>
              </w:rPr>
              <w:t>Продано</w:t>
            </w:r>
          </w:p>
        </w:tc>
        <w:tc>
          <w:tcPr>
            <w:tcW w:w="1275" w:type="dxa"/>
            <w:tcBorders>
              <w:top w:val="single" w:sz="4" w:space="0" w:color="000000"/>
              <w:left w:val="single" w:sz="8" w:space="0" w:color="000000"/>
              <w:bottom w:val="single" w:sz="8" w:space="0" w:color="000000"/>
            </w:tcBorders>
            <w:shd w:val="clear" w:color="auto" w:fill="auto"/>
            <w:vAlign w:val="center"/>
          </w:tcPr>
          <w:p w14:paraId="55E53C11" w14:textId="77777777" w:rsidR="00621759" w:rsidRPr="00BE387F" w:rsidRDefault="00621759" w:rsidP="00621759">
            <w:pPr>
              <w:tabs>
                <w:tab w:val="left" w:pos="1202"/>
              </w:tabs>
              <w:spacing w:line="100" w:lineRule="atLeast"/>
              <w:ind w:right="34"/>
              <w:rPr>
                <w:b/>
                <w:bCs/>
                <w:color w:val="000000"/>
                <w:sz w:val="24"/>
                <w:szCs w:val="24"/>
              </w:rPr>
            </w:pPr>
            <w:r w:rsidRPr="00BE387F">
              <w:rPr>
                <w:b/>
                <w:bCs/>
                <w:color w:val="000000"/>
                <w:sz w:val="24"/>
                <w:szCs w:val="24"/>
              </w:rPr>
              <w:t>Осталось</w:t>
            </w:r>
          </w:p>
        </w:tc>
        <w:tc>
          <w:tcPr>
            <w:tcW w:w="1230" w:type="dxa"/>
            <w:tcBorders>
              <w:top w:val="single" w:sz="4" w:space="0" w:color="000000"/>
              <w:left w:val="single" w:sz="8" w:space="0" w:color="000000"/>
              <w:bottom w:val="single" w:sz="8" w:space="0" w:color="000000"/>
            </w:tcBorders>
            <w:shd w:val="clear" w:color="auto" w:fill="auto"/>
            <w:vAlign w:val="center"/>
          </w:tcPr>
          <w:p w14:paraId="563E38C2" w14:textId="77777777" w:rsidR="00621759" w:rsidRPr="00BE387F" w:rsidRDefault="00621759" w:rsidP="00621759">
            <w:pPr>
              <w:tabs>
                <w:tab w:val="left" w:pos="918"/>
              </w:tabs>
              <w:spacing w:line="100" w:lineRule="atLeast"/>
              <w:rPr>
                <w:b/>
                <w:bCs/>
                <w:color w:val="000000"/>
                <w:sz w:val="24"/>
                <w:szCs w:val="24"/>
              </w:rPr>
            </w:pPr>
            <w:r w:rsidRPr="00BE387F">
              <w:rPr>
                <w:b/>
                <w:bCs/>
                <w:color w:val="000000"/>
                <w:sz w:val="24"/>
                <w:szCs w:val="24"/>
              </w:rPr>
              <w:t>Цена в рублях за 1 товар</w:t>
            </w:r>
          </w:p>
        </w:tc>
        <w:tc>
          <w:tcPr>
            <w:tcW w:w="1284" w:type="dxa"/>
            <w:tcBorders>
              <w:top w:val="single" w:sz="4" w:space="0" w:color="000000"/>
              <w:left w:val="single" w:sz="8" w:space="0" w:color="000000"/>
              <w:bottom w:val="single" w:sz="8" w:space="0" w:color="000000"/>
            </w:tcBorders>
            <w:shd w:val="clear" w:color="auto" w:fill="auto"/>
            <w:vAlign w:val="center"/>
          </w:tcPr>
          <w:p w14:paraId="2C14497D" w14:textId="77777777" w:rsidR="00621759" w:rsidRPr="00BE387F" w:rsidRDefault="00621759" w:rsidP="00621759">
            <w:pPr>
              <w:tabs>
                <w:tab w:val="left" w:pos="1060"/>
              </w:tabs>
              <w:spacing w:line="100" w:lineRule="atLeast"/>
              <w:rPr>
                <w:b/>
                <w:bCs/>
                <w:color w:val="000000"/>
                <w:sz w:val="24"/>
                <w:szCs w:val="24"/>
              </w:rPr>
            </w:pPr>
            <w:r w:rsidRPr="00BE387F">
              <w:rPr>
                <w:b/>
                <w:bCs/>
                <w:color w:val="000000"/>
                <w:sz w:val="24"/>
                <w:szCs w:val="24"/>
              </w:rPr>
              <w:t>Цена в долларах за 1 товар</w:t>
            </w:r>
          </w:p>
        </w:tc>
        <w:tc>
          <w:tcPr>
            <w:tcW w:w="1175" w:type="dxa"/>
            <w:gridSpan w:val="3"/>
            <w:tcBorders>
              <w:top w:val="single" w:sz="4" w:space="0" w:color="000000"/>
              <w:left w:val="single" w:sz="8" w:space="0" w:color="000000"/>
              <w:bottom w:val="single" w:sz="8" w:space="0" w:color="000000"/>
              <w:right w:val="single" w:sz="8" w:space="0" w:color="000000"/>
            </w:tcBorders>
            <w:shd w:val="clear" w:color="auto" w:fill="auto"/>
            <w:vAlign w:val="center"/>
          </w:tcPr>
          <w:p w14:paraId="2154002D" w14:textId="77777777" w:rsidR="00621759" w:rsidRPr="00BE387F" w:rsidRDefault="00621759" w:rsidP="00621759">
            <w:pPr>
              <w:spacing w:line="100" w:lineRule="atLeast"/>
              <w:rPr>
                <w:b/>
                <w:bCs/>
                <w:color w:val="000000"/>
                <w:sz w:val="24"/>
                <w:szCs w:val="24"/>
              </w:rPr>
            </w:pPr>
            <w:r w:rsidRPr="00BE387F">
              <w:rPr>
                <w:b/>
                <w:bCs/>
                <w:color w:val="000000"/>
                <w:sz w:val="24"/>
                <w:szCs w:val="24"/>
              </w:rPr>
              <w:t>Всего в рублях</w:t>
            </w:r>
          </w:p>
        </w:tc>
      </w:tr>
      <w:tr w:rsidR="00621759" w:rsidRPr="00BE387F" w14:paraId="693FD0F2" w14:textId="77777777" w:rsidTr="00621759">
        <w:tblPrEx>
          <w:tblCellMar>
            <w:left w:w="108" w:type="dxa"/>
            <w:right w:w="108" w:type="dxa"/>
          </w:tblCellMar>
        </w:tblPrEx>
        <w:trPr>
          <w:trHeight w:val="315"/>
        </w:trPr>
        <w:tc>
          <w:tcPr>
            <w:tcW w:w="585" w:type="dxa"/>
            <w:tcBorders>
              <w:left w:val="single" w:sz="8" w:space="0" w:color="000000"/>
              <w:bottom w:val="single" w:sz="8" w:space="0" w:color="000000"/>
            </w:tcBorders>
            <w:shd w:val="clear" w:color="auto" w:fill="auto"/>
            <w:vAlign w:val="center"/>
          </w:tcPr>
          <w:p w14:paraId="0646772D" w14:textId="77777777" w:rsidR="00621759" w:rsidRPr="00BE387F" w:rsidRDefault="00621759" w:rsidP="00621759">
            <w:pPr>
              <w:spacing w:line="100" w:lineRule="atLeast"/>
              <w:rPr>
                <w:b/>
                <w:bCs/>
                <w:color w:val="000000"/>
                <w:sz w:val="24"/>
                <w:szCs w:val="24"/>
              </w:rPr>
            </w:pPr>
            <w:r w:rsidRPr="00BE387F">
              <w:rPr>
                <w:b/>
                <w:bCs/>
                <w:color w:val="000000"/>
                <w:sz w:val="24"/>
                <w:szCs w:val="24"/>
              </w:rPr>
              <w:t>1</w:t>
            </w:r>
          </w:p>
        </w:tc>
        <w:tc>
          <w:tcPr>
            <w:tcW w:w="1275" w:type="dxa"/>
            <w:tcBorders>
              <w:left w:val="single" w:sz="8" w:space="0" w:color="000000"/>
              <w:bottom w:val="single" w:sz="8" w:space="0" w:color="000000"/>
            </w:tcBorders>
            <w:shd w:val="clear" w:color="auto" w:fill="auto"/>
            <w:vAlign w:val="center"/>
          </w:tcPr>
          <w:p w14:paraId="5856B849" w14:textId="77777777" w:rsidR="00621759" w:rsidRPr="00BE387F" w:rsidRDefault="00621759" w:rsidP="00621759">
            <w:pPr>
              <w:tabs>
                <w:tab w:val="left" w:pos="1168"/>
              </w:tabs>
              <w:spacing w:line="100" w:lineRule="atLeast"/>
              <w:rPr>
                <w:color w:val="000000"/>
                <w:sz w:val="24"/>
                <w:szCs w:val="24"/>
              </w:rPr>
            </w:pPr>
            <w:r w:rsidRPr="00BE387F">
              <w:rPr>
                <w:b/>
                <w:bCs/>
                <w:color w:val="000000"/>
                <w:sz w:val="24"/>
                <w:szCs w:val="24"/>
              </w:rPr>
              <w:t>Товар 1</w:t>
            </w:r>
          </w:p>
        </w:tc>
        <w:tc>
          <w:tcPr>
            <w:tcW w:w="1545" w:type="dxa"/>
            <w:tcBorders>
              <w:left w:val="single" w:sz="8" w:space="0" w:color="000000"/>
              <w:bottom w:val="single" w:sz="8" w:space="0" w:color="000000"/>
            </w:tcBorders>
            <w:shd w:val="clear" w:color="auto" w:fill="auto"/>
            <w:vAlign w:val="center"/>
          </w:tcPr>
          <w:p w14:paraId="11E8B88A" w14:textId="77777777" w:rsidR="00621759" w:rsidRPr="00BE387F" w:rsidRDefault="00621759" w:rsidP="00621759">
            <w:pPr>
              <w:spacing w:line="100" w:lineRule="atLeast"/>
              <w:rPr>
                <w:color w:val="000000"/>
                <w:sz w:val="24"/>
                <w:szCs w:val="24"/>
              </w:rPr>
            </w:pPr>
            <w:r w:rsidRPr="00BE387F">
              <w:rPr>
                <w:color w:val="000000"/>
                <w:sz w:val="24"/>
                <w:szCs w:val="24"/>
              </w:rPr>
              <w:t>50</w:t>
            </w:r>
          </w:p>
        </w:tc>
        <w:tc>
          <w:tcPr>
            <w:tcW w:w="1185" w:type="dxa"/>
            <w:tcBorders>
              <w:left w:val="single" w:sz="8" w:space="0" w:color="000000"/>
              <w:bottom w:val="single" w:sz="8" w:space="0" w:color="000000"/>
            </w:tcBorders>
            <w:shd w:val="clear" w:color="auto" w:fill="auto"/>
            <w:vAlign w:val="center"/>
          </w:tcPr>
          <w:p w14:paraId="27FC4ED1" w14:textId="77777777" w:rsidR="00621759" w:rsidRPr="00BE387F" w:rsidRDefault="00621759" w:rsidP="00621759">
            <w:pPr>
              <w:tabs>
                <w:tab w:val="left" w:pos="1026"/>
                <w:tab w:val="left" w:pos="1059"/>
              </w:tabs>
              <w:spacing w:line="100" w:lineRule="atLeast"/>
              <w:rPr>
                <w:color w:val="000000"/>
                <w:sz w:val="24"/>
                <w:szCs w:val="24"/>
              </w:rPr>
            </w:pPr>
            <w:r w:rsidRPr="00BE387F">
              <w:rPr>
                <w:color w:val="000000"/>
                <w:sz w:val="24"/>
                <w:szCs w:val="24"/>
              </w:rPr>
              <w:t>43</w:t>
            </w:r>
          </w:p>
        </w:tc>
        <w:tc>
          <w:tcPr>
            <w:tcW w:w="1275" w:type="dxa"/>
            <w:tcBorders>
              <w:left w:val="single" w:sz="8" w:space="0" w:color="000000"/>
              <w:bottom w:val="single" w:sz="8" w:space="0" w:color="000000"/>
            </w:tcBorders>
            <w:shd w:val="clear" w:color="auto" w:fill="auto"/>
            <w:vAlign w:val="center"/>
          </w:tcPr>
          <w:p w14:paraId="156862BF" w14:textId="77777777" w:rsidR="00621759" w:rsidRPr="00BE387F" w:rsidRDefault="00621759" w:rsidP="00621759">
            <w:pPr>
              <w:snapToGrid w:val="0"/>
              <w:spacing w:line="100" w:lineRule="atLeast"/>
              <w:rPr>
                <w:color w:val="000000"/>
                <w:sz w:val="24"/>
                <w:szCs w:val="24"/>
              </w:rPr>
            </w:pPr>
          </w:p>
        </w:tc>
        <w:tc>
          <w:tcPr>
            <w:tcW w:w="1230" w:type="dxa"/>
            <w:tcBorders>
              <w:left w:val="single" w:sz="8" w:space="0" w:color="000000"/>
              <w:bottom w:val="single" w:sz="8" w:space="0" w:color="000000"/>
            </w:tcBorders>
            <w:shd w:val="clear" w:color="auto" w:fill="auto"/>
            <w:vAlign w:val="center"/>
          </w:tcPr>
          <w:p w14:paraId="60A1036A" w14:textId="77777777" w:rsidR="00621759" w:rsidRPr="00BE387F" w:rsidRDefault="00621759" w:rsidP="00621759">
            <w:pPr>
              <w:spacing w:line="100" w:lineRule="atLeast"/>
              <w:rPr>
                <w:color w:val="000000"/>
                <w:sz w:val="24"/>
                <w:szCs w:val="24"/>
              </w:rPr>
            </w:pPr>
            <w:r w:rsidRPr="00BE387F">
              <w:rPr>
                <w:color w:val="000000"/>
                <w:sz w:val="24"/>
                <w:szCs w:val="24"/>
              </w:rPr>
              <w:t>170</w:t>
            </w:r>
          </w:p>
        </w:tc>
        <w:tc>
          <w:tcPr>
            <w:tcW w:w="1284" w:type="dxa"/>
            <w:tcBorders>
              <w:left w:val="single" w:sz="8" w:space="0" w:color="000000"/>
              <w:bottom w:val="single" w:sz="8" w:space="0" w:color="000000"/>
            </w:tcBorders>
            <w:shd w:val="clear" w:color="auto" w:fill="auto"/>
            <w:vAlign w:val="center"/>
          </w:tcPr>
          <w:p w14:paraId="1C0CE508" w14:textId="77777777" w:rsidR="00621759" w:rsidRPr="00BE387F" w:rsidRDefault="00621759" w:rsidP="00621759">
            <w:pPr>
              <w:snapToGrid w:val="0"/>
              <w:spacing w:line="100" w:lineRule="atLeast"/>
              <w:rPr>
                <w:color w:val="000000"/>
                <w:sz w:val="24"/>
                <w:szCs w:val="24"/>
              </w:rPr>
            </w:pPr>
          </w:p>
        </w:tc>
        <w:tc>
          <w:tcPr>
            <w:tcW w:w="1175" w:type="dxa"/>
            <w:gridSpan w:val="3"/>
            <w:tcBorders>
              <w:left w:val="single" w:sz="8" w:space="0" w:color="000000"/>
              <w:bottom w:val="single" w:sz="8" w:space="0" w:color="000000"/>
              <w:right w:val="single" w:sz="8" w:space="0" w:color="000000"/>
            </w:tcBorders>
            <w:shd w:val="clear" w:color="auto" w:fill="auto"/>
            <w:vAlign w:val="center"/>
          </w:tcPr>
          <w:p w14:paraId="35BB307C" w14:textId="77777777" w:rsidR="00621759" w:rsidRPr="00BE387F" w:rsidRDefault="00621759" w:rsidP="00621759">
            <w:pPr>
              <w:snapToGrid w:val="0"/>
              <w:spacing w:line="100" w:lineRule="atLeast"/>
              <w:rPr>
                <w:color w:val="000000"/>
                <w:sz w:val="24"/>
                <w:szCs w:val="24"/>
              </w:rPr>
            </w:pPr>
          </w:p>
        </w:tc>
      </w:tr>
      <w:tr w:rsidR="00621759" w:rsidRPr="00BE387F" w14:paraId="39F3612A" w14:textId="77777777" w:rsidTr="00621759">
        <w:tblPrEx>
          <w:tblCellMar>
            <w:left w:w="108" w:type="dxa"/>
            <w:right w:w="108" w:type="dxa"/>
          </w:tblCellMar>
        </w:tblPrEx>
        <w:trPr>
          <w:trHeight w:val="315"/>
        </w:trPr>
        <w:tc>
          <w:tcPr>
            <w:tcW w:w="585" w:type="dxa"/>
            <w:tcBorders>
              <w:left w:val="single" w:sz="8" w:space="0" w:color="000000"/>
              <w:bottom w:val="single" w:sz="8" w:space="0" w:color="000000"/>
            </w:tcBorders>
            <w:shd w:val="clear" w:color="auto" w:fill="auto"/>
            <w:vAlign w:val="center"/>
          </w:tcPr>
          <w:p w14:paraId="503FD431" w14:textId="77777777" w:rsidR="00621759" w:rsidRPr="00BE387F" w:rsidRDefault="00621759" w:rsidP="00621759">
            <w:pPr>
              <w:spacing w:line="100" w:lineRule="atLeast"/>
              <w:rPr>
                <w:b/>
                <w:bCs/>
                <w:color w:val="000000"/>
                <w:sz w:val="24"/>
                <w:szCs w:val="24"/>
              </w:rPr>
            </w:pPr>
            <w:r w:rsidRPr="00BE387F">
              <w:rPr>
                <w:b/>
                <w:bCs/>
                <w:color w:val="000000"/>
                <w:sz w:val="24"/>
                <w:szCs w:val="24"/>
              </w:rPr>
              <w:t>2</w:t>
            </w:r>
          </w:p>
        </w:tc>
        <w:tc>
          <w:tcPr>
            <w:tcW w:w="1275" w:type="dxa"/>
            <w:tcBorders>
              <w:left w:val="single" w:sz="8" w:space="0" w:color="000000"/>
              <w:bottom w:val="single" w:sz="8" w:space="0" w:color="000000"/>
            </w:tcBorders>
            <w:shd w:val="clear" w:color="auto" w:fill="auto"/>
            <w:vAlign w:val="center"/>
          </w:tcPr>
          <w:p w14:paraId="3BBC3471" w14:textId="77777777" w:rsidR="00621759" w:rsidRPr="00BE387F" w:rsidRDefault="00621759" w:rsidP="00621759">
            <w:pPr>
              <w:tabs>
                <w:tab w:val="left" w:pos="1168"/>
              </w:tabs>
              <w:spacing w:line="100" w:lineRule="atLeast"/>
              <w:rPr>
                <w:color w:val="000000"/>
                <w:sz w:val="24"/>
                <w:szCs w:val="24"/>
              </w:rPr>
            </w:pPr>
            <w:r w:rsidRPr="00BE387F">
              <w:rPr>
                <w:b/>
                <w:bCs/>
                <w:color w:val="000000"/>
                <w:sz w:val="24"/>
                <w:szCs w:val="24"/>
              </w:rPr>
              <w:t>Товар 2</w:t>
            </w:r>
          </w:p>
        </w:tc>
        <w:tc>
          <w:tcPr>
            <w:tcW w:w="1545" w:type="dxa"/>
            <w:tcBorders>
              <w:left w:val="single" w:sz="8" w:space="0" w:color="000000"/>
              <w:bottom w:val="single" w:sz="8" w:space="0" w:color="000000"/>
            </w:tcBorders>
            <w:shd w:val="clear" w:color="auto" w:fill="auto"/>
            <w:vAlign w:val="center"/>
          </w:tcPr>
          <w:p w14:paraId="3E34A852" w14:textId="77777777" w:rsidR="00621759" w:rsidRPr="00BE387F" w:rsidRDefault="00621759" w:rsidP="00621759">
            <w:pPr>
              <w:spacing w:line="100" w:lineRule="atLeast"/>
              <w:rPr>
                <w:color w:val="000000"/>
                <w:sz w:val="24"/>
                <w:szCs w:val="24"/>
              </w:rPr>
            </w:pPr>
            <w:r w:rsidRPr="00BE387F">
              <w:rPr>
                <w:color w:val="000000"/>
                <w:sz w:val="24"/>
                <w:szCs w:val="24"/>
              </w:rPr>
              <w:t>65</w:t>
            </w:r>
          </w:p>
        </w:tc>
        <w:tc>
          <w:tcPr>
            <w:tcW w:w="1185" w:type="dxa"/>
            <w:tcBorders>
              <w:left w:val="single" w:sz="8" w:space="0" w:color="000000"/>
              <w:bottom w:val="single" w:sz="8" w:space="0" w:color="000000"/>
            </w:tcBorders>
            <w:shd w:val="clear" w:color="auto" w:fill="auto"/>
            <w:vAlign w:val="center"/>
          </w:tcPr>
          <w:p w14:paraId="052A2065" w14:textId="77777777" w:rsidR="00621759" w:rsidRPr="00BE387F" w:rsidRDefault="00621759" w:rsidP="00621759">
            <w:pPr>
              <w:tabs>
                <w:tab w:val="left" w:pos="1026"/>
                <w:tab w:val="left" w:pos="1059"/>
              </w:tabs>
              <w:spacing w:line="100" w:lineRule="atLeast"/>
              <w:rPr>
                <w:color w:val="000000"/>
                <w:sz w:val="24"/>
                <w:szCs w:val="24"/>
              </w:rPr>
            </w:pPr>
            <w:r w:rsidRPr="00BE387F">
              <w:rPr>
                <w:color w:val="000000"/>
                <w:sz w:val="24"/>
                <w:szCs w:val="24"/>
              </w:rPr>
              <w:t>65</w:t>
            </w:r>
          </w:p>
        </w:tc>
        <w:tc>
          <w:tcPr>
            <w:tcW w:w="1275" w:type="dxa"/>
            <w:tcBorders>
              <w:left w:val="single" w:sz="8" w:space="0" w:color="000000"/>
              <w:bottom w:val="single" w:sz="8" w:space="0" w:color="000000"/>
            </w:tcBorders>
            <w:shd w:val="clear" w:color="auto" w:fill="auto"/>
            <w:vAlign w:val="center"/>
          </w:tcPr>
          <w:p w14:paraId="3C29648F" w14:textId="77777777" w:rsidR="00621759" w:rsidRPr="00BE387F" w:rsidRDefault="00621759" w:rsidP="00621759">
            <w:pPr>
              <w:snapToGrid w:val="0"/>
              <w:spacing w:line="100" w:lineRule="atLeast"/>
              <w:rPr>
                <w:color w:val="000000"/>
                <w:sz w:val="24"/>
                <w:szCs w:val="24"/>
              </w:rPr>
            </w:pPr>
          </w:p>
        </w:tc>
        <w:tc>
          <w:tcPr>
            <w:tcW w:w="1230" w:type="dxa"/>
            <w:tcBorders>
              <w:left w:val="single" w:sz="8" w:space="0" w:color="000000"/>
              <w:bottom w:val="single" w:sz="8" w:space="0" w:color="000000"/>
            </w:tcBorders>
            <w:shd w:val="clear" w:color="auto" w:fill="auto"/>
            <w:vAlign w:val="center"/>
          </w:tcPr>
          <w:p w14:paraId="1B039FB0" w14:textId="77777777" w:rsidR="00621759" w:rsidRPr="00BE387F" w:rsidRDefault="00621759" w:rsidP="00621759">
            <w:pPr>
              <w:spacing w:line="100" w:lineRule="atLeast"/>
              <w:rPr>
                <w:color w:val="000000"/>
                <w:sz w:val="24"/>
                <w:szCs w:val="24"/>
              </w:rPr>
            </w:pPr>
            <w:r w:rsidRPr="00BE387F">
              <w:rPr>
                <w:color w:val="000000"/>
                <w:sz w:val="24"/>
                <w:szCs w:val="24"/>
              </w:rPr>
              <w:t>35</w:t>
            </w:r>
          </w:p>
        </w:tc>
        <w:tc>
          <w:tcPr>
            <w:tcW w:w="1284" w:type="dxa"/>
            <w:tcBorders>
              <w:left w:val="single" w:sz="8" w:space="0" w:color="000000"/>
              <w:bottom w:val="single" w:sz="8" w:space="0" w:color="000000"/>
            </w:tcBorders>
            <w:shd w:val="clear" w:color="auto" w:fill="auto"/>
            <w:vAlign w:val="center"/>
          </w:tcPr>
          <w:p w14:paraId="7511DF54" w14:textId="77777777" w:rsidR="00621759" w:rsidRPr="00BE387F" w:rsidRDefault="00621759" w:rsidP="00621759">
            <w:pPr>
              <w:snapToGrid w:val="0"/>
              <w:spacing w:line="100" w:lineRule="atLeast"/>
              <w:rPr>
                <w:color w:val="000000"/>
                <w:sz w:val="24"/>
                <w:szCs w:val="24"/>
              </w:rPr>
            </w:pPr>
          </w:p>
        </w:tc>
        <w:tc>
          <w:tcPr>
            <w:tcW w:w="1175" w:type="dxa"/>
            <w:gridSpan w:val="3"/>
            <w:tcBorders>
              <w:left w:val="single" w:sz="8" w:space="0" w:color="000000"/>
              <w:bottom w:val="single" w:sz="8" w:space="0" w:color="000000"/>
              <w:right w:val="single" w:sz="8" w:space="0" w:color="000000"/>
            </w:tcBorders>
            <w:shd w:val="clear" w:color="auto" w:fill="auto"/>
            <w:vAlign w:val="center"/>
          </w:tcPr>
          <w:p w14:paraId="49B182CA" w14:textId="77777777" w:rsidR="00621759" w:rsidRPr="00BE387F" w:rsidRDefault="00621759" w:rsidP="00621759">
            <w:pPr>
              <w:snapToGrid w:val="0"/>
              <w:spacing w:line="100" w:lineRule="atLeast"/>
              <w:rPr>
                <w:color w:val="000000"/>
                <w:sz w:val="24"/>
                <w:szCs w:val="24"/>
              </w:rPr>
            </w:pPr>
          </w:p>
        </w:tc>
      </w:tr>
      <w:tr w:rsidR="00621759" w:rsidRPr="00BE387F" w14:paraId="412067E7" w14:textId="77777777" w:rsidTr="00621759">
        <w:tblPrEx>
          <w:tblCellMar>
            <w:left w:w="108" w:type="dxa"/>
            <w:right w:w="108" w:type="dxa"/>
          </w:tblCellMar>
        </w:tblPrEx>
        <w:trPr>
          <w:trHeight w:val="315"/>
        </w:trPr>
        <w:tc>
          <w:tcPr>
            <w:tcW w:w="585" w:type="dxa"/>
            <w:tcBorders>
              <w:left w:val="single" w:sz="8" w:space="0" w:color="000000"/>
              <w:bottom w:val="single" w:sz="8" w:space="0" w:color="000000"/>
            </w:tcBorders>
            <w:shd w:val="clear" w:color="auto" w:fill="auto"/>
            <w:vAlign w:val="center"/>
          </w:tcPr>
          <w:p w14:paraId="48E363AC" w14:textId="77777777" w:rsidR="00621759" w:rsidRPr="00BE387F" w:rsidRDefault="00621759" w:rsidP="00621759">
            <w:pPr>
              <w:spacing w:line="100" w:lineRule="atLeast"/>
              <w:rPr>
                <w:b/>
                <w:bCs/>
                <w:color w:val="000000"/>
                <w:sz w:val="24"/>
                <w:szCs w:val="24"/>
              </w:rPr>
            </w:pPr>
            <w:r w:rsidRPr="00BE387F">
              <w:rPr>
                <w:b/>
                <w:bCs/>
                <w:color w:val="000000"/>
                <w:sz w:val="24"/>
                <w:szCs w:val="24"/>
              </w:rPr>
              <w:t>3</w:t>
            </w:r>
          </w:p>
        </w:tc>
        <w:tc>
          <w:tcPr>
            <w:tcW w:w="1275" w:type="dxa"/>
            <w:tcBorders>
              <w:left w:val="single" w:sz="8" w:space="0" w:color="000000"/>
              <w:bottom w:val="single" w:sz="8" w:space="0" w:color="000000"/>
            </w:tcBorders>
            <w:shd w:val="clear" w:color="auto" w:fill="auto"/>
            <w:vAlign w:val="center"/>
          </w:tcPr>
          <w:p w14:paraId="56738809" w14:textId="77777777" w:rsidR="00621759" w:rsidRPr="00BE387F" w:rsidRDefault="00621759" w:rsidP="00621759">
            <w:pPr>
              <w:tabs>
                <w:tab w:val="left" w:pos="1168"/>
              </w:tabs>
              <w:spacing w:line="100" w:lineRule="atLeast"/>
              <w:rPr>
                <w:color w:val="000000"/>
                <w:sz w:val="24"/>
                <w:szCs w:val="24"/>
              </w:rPr>
            </w:pPr>
            <w:r w:rsidRPr="00BE387F">
              <w:rPr>
                <w:b/>
                <w:bCs/>
                <w:color w:val="000000"/>
                <w:sz w:val="24"/>
                <w:szCs w:val="24"/>
              </w:rPr>
              <w:t>Товар 3</w:t>
            </w:r>
          </w:p>
        </w:tc>
        <w:tc>
          <w:tcPr>
            <w:tcW w:w="1545" w:type="dxa"/>
            <w:tcBorders>
              <w:left w:val="single" w:sz="8" w:space="0" w:color="000000"/>
              <w:bottom w:val="single" w:sz="8" w:space="0" w:color="000000"/>
            </w:tcBorders>
            <w:shd w:val="clear" w:color="auto" w:fill="auto"/>
            <w:vAlign w:val="center"/>
          </w:tcPr>
          <w:p w14:paraId="2936B735" w14:textId="77777777" w:rsidR="00621759" w:rsidRPr="00BE387F" w:rsidRDefault="00621759" w:rsidP="00621759">
            <w:pPr>
              <w:spacing w:line="100" w:lineRule="atLeast"/>
              <w:rPr>
                <w:color w:val="000000"/>
                <w:sz w:val="24"/>
                <w:szCs w:val="24"/>
              </w:rPr>
            </w:pPr>
            <w:r w:rsidRPr="00BE387F">
              <w:rPr>
                <w:color w:val="000000"/>
                <w:sz w:val="24"/>
                <w:szCs w:val="24"/>
              </w:rPr>
              <w:t>50</w:t>
            </w:r>
          </w:p>
        </w:tc>
        <w:tc>
          <w:tcPr>
            <w:tcW w:w="1185" w:type="dxa"/>
            <w:tcBorders>
              <w:left w:val="single" w:sz="8" w:space="0" w:color="000000"/>
              <w:bottom w:val="single" w:sz="8" w:space="0" w:color="000000"/>
            </w:tcBorders>
            <w:shd w:val="clear" w:color="auto" w:fill="auto"/>
            <w:vAlign w:val="center"/>
          </w:tcPr>
          <w:p w14:paraId="331F4259" w14:textId="77777777" w:rsidR="00621759" w:rsidRPr="00BE387F" w:rsidRDefault="00621759" w:rsidP="00621759">
            <w:pPr>
              <w:tabs>
                <w:tab w:val="left" w:pos="1026"/>
                <w:tab w:val="left" w:pos="1059"/>
              </w:tabs>
              <w:spacing w:line="100" w:lineRule="atLeast"/>
              <w:rPr>
                <w:color w:val="000000"/>
                <w:sz w:val="24"/>
                <w:szCs w:val="24"/>
              </w:rPr>
            </w:pPr>
            <w:r w:rsidRPr="00BE387F">
              <w:rPr>
                <w:color w:val="000000"/>
                <w:sz w:val="24"/>
                <w:szCs w:val="24"/>
              </w:rPr>
              <w:t>43</w:t>
            </w:r>
          </w:p>
        </w:tc>
        <w:tc>
          <w:tcPr>
            <w:tcW w:w="1275" w:type="dxa"/>
            <w:tcBorders>
              <w:left w:val="single" w:sz="8" w:space="0" w:color="000000"/>
              <w:bottom w:val="single" w:sz="8" w:space="0" w:color="000000"/>
            </w:tcBorders>
            <w:shd w:val="clear" w:color="auto" w:fill="auto"/>
            <w:vAlign w:val="center"/>
          </w:tcPr>
          <w:p w14:paraId="51411EDB" w14:textId="77777777" w:rsidR="00621759" w:rsidRPr="00BE387F" w:rsidRDefault="00621759" w:rsidP="00621759">
            <w:pPr>
              <w:snapToGrid w:val="0"/>
              <w:spacing w:line="100" w:lineRule="atLeast"/>
              <w:rPr>
                <w:color w:val="000000"/>
                <w:sz w:val="24"/>
                <w:szCs w:val="24"/>
              </w:rPr>
            </w:pPr>
          </w:p>
        </w:tc>
        <w:tc>
          <w:tcPr>
            <w:tcW w:w="1230" w:type="dxa"/>
            <w:tcBorders>
              <w:left w:val="single" w:sz="8" w:space="0" w:color="000000"/>
              <w:bottom w:val="single" w:sz="8" w:space="0" w:color="000000"/>
            </w:tcBorders>
            <w:shd w:val="clear" w:color="auto" w:fill="auto"/>
            <w:vAlign w:val="center"/>
          </w:tcPr>
          <w:p w14:paraId="4A499F2F" w14:textId="77777777" w:rsidR="00621759" w:rsidRPr="00BE387F" w:rsidRDefault="00621759" w:rsidP="00621759">
            <w:pPr>
              <w:spacing w:line="100" w:lineRule="atLeast"/>
              <w:rPr>
                <w:color w:val="000000"/>
                <w:sz w:val="24"/>
                <w:szCs w:val="24"/>
              </w:rPr>
            </w:pPr>
            <w:r w:rsidRPr="00BE387F">
              <w:rPr>
                <w:color w:val="000000"/>
                <w:sz w:val="24"/>
                <w:szCs w:val="24"/>
              </w:rPr>
              <w:t>56</w:t>
            </w:r>
          </w:p>
        </w:tc>
        <w:tc>
          <w:tcPr>
            <w:tcW w:w="1284" w:type="dxa"/>
            <w:tcBorders>
              <w:left w:val="single" w:sz="8" w:space="0" w:color="000000"/>
              <w:bottom w:val="single" w:sz="8" w:space="0" w:color="000000"/>
            </w:tcBorders>
            <w:shd w:val="clear" w:color="auto" w:fill="auto"/>
            <w:vAlign w:val="center"/>
          </w:tcPr>
          <w:p w14:paraId="056CAFEF" w14:textId="77777777" w:rsidR="00621759" w:rsidRPr="00BE387F" w:rsidRDefault="00621759" w:rsidP="00621759">
            <w:pPr>
              <w:snapToGrid w:val="0"/>
              <w:spacing w:line="100" w:lineRule="atLeast"/>
              <w:rPr>
                <w:color w:val="000000"/>
                <w:sz w:val="24"/>
                <w:szCs w:val="24"/>
              </w:rPr>
            </w:pPr>
          </w:p>
        </w:tc>
        <w:tc>
          <w:tcPr>
            <w:tcW w:w="1175" w:type="dxa"/>
            <w:gridSpan w:val="3"/>
            <w:tcBorders>
              <w:left w:val="single" w:sz="8" w:space="0" w:color="000000"/>
              <w:bottom w:val="single" w:sz="8" w:space="0" w:color="000000"/>
              <w:right w:val="single" w:sz="8" w:space="0" w:color="000000"/>
            </w:tcBorders>
            <w:shd w:val="clear" w:color="auto" w:fill="auto"/>
            <w:vAlign w:val="center"/>
          </w:tcPr>
          <w:p w14:paraId="35A61FD8" w14:textId="77777777" w:rsidR="00621759" w:rsidRPr="00BE387F" w:rsidRDefault="00621759" w:rsidP="00621759">
            <w:pPr>
              <w:snapToGrid w:val="0"/>
              <w:spacing w:line="100" w:lineRule="atLeast"/>
              <w:rPr>
                <w:color w:val="000000"/>
                <w:sz w:val="24"/>
                <w:szCs w:val="24"/>
              </w:rPr>
            </w:pPr>
          </w:p>
        </w:tc>
      </w:tr>
      <w:tr w:rsidR="00621759" w:rsidRPr="00BE387F" w14:paraId="2A7DAD65" w14:textId="77777777" w:rsidTr="00621759">
        <w:tblPrEx>
          <w:tblCellMar>
            <w:left w:w="108" w:type="dxa"/>
            <w:right w:w="108" w:type="dxa"/>
          </w:tblCellMar>
        </w:tblPrEx>
        <w:trPr>
          <w:trHeight w:val="315"/>
        </w:trPr>
        <w:tc>
          <w:tcPr>
            <w:tcW w:w="585" w:type="dxa"/>
            <w:tcBorders>
              <w:left w:val="single" w:sz="8" w:space="0" w:color="000000"/>
              <w:bottom w:val="single" w:sz="8" w:space="0" w:color="000000"/>
            </w:tcBorders>
            <w:shd w:val="clear" w:color="auto" w:fill="auto"/>
            <w:vAlign w:val="center"/>
          </w:tcPr>
          <w:p w14:paraId="133ED8DF" w14:textId="77777777" w:rsidR="00621759" w:rsidRPr="00BE387F" w:rsidRDefault="00621759" w:rsidP="00621759">
            <w:pPr>
              <w:spacing w:line="100" w:lineRule="atLeast"/>
              <w:rPr>
                <w:b/>
                <w:bCs/>
                <w:color w:val="000000"/>
                <w:sz w:val="24"/>
                <w:szCs w:val="24"/>
              </w:rPr>
            </w:pPr>
            <w:r w:rsidRPr="00BE387F">
              <w:rPr>
                <w:b/>
                <w:bCs/>
                <w:color w:val="000000"/>
                <w:sz w:val="24"/>
                <w:szCs w:val="24"/>
              </w:rPr>
              <w:t>4</w:t>
            </w:r>
          </w:p>
        </w:tc>
        <w:tc>
          <w:tcPr>
            <w:tcW w:w="1275" w:type="dxa"/>
            <w:tcBorders>
              <w:left w:val="single" w:sz="8" w:space="0" w:color="000000"/>
              <w:bottom w:val="single" w:sz="8" w:space="0" w:color="000000"/>
            </w:tcBorders>
            <w:shd w:val="clear" w:color="auto" w:fill="auto"/>
            <w:vAlign w:val="center"/>
          </w:tcPr>
          <w:p w14:paraId="6D128F38" w14:textId="77777777" w:rsidR="00621759" w:rsidRPr="00BE387F" w:rsidRDefault="00621759" w:rsidP="00621759">
            <w:pPr>
              <w:tabs>
                <w:tab w:val="left" w:pos="1168"/>
              </w:tabs>
              <w:spacing w:line="100" w:lineRule="atLeast"/>
              <w:rPr>
                <w:color w:val="000000"/>
                <w:sz w:val="24"/>
                <w:szCs w:val="24"/>
              </w:rPr>
            </w:pPr>
            <w:r w:rsidRPr="00BE387F">
              <w:rPr>
                <w:b/>
                <w:bCs/>
                <w:color w:val="000000"/>
                <w:sz w:val="24"/>
                <w:szCs w:val="24"/>
              </w:rPr>
              <w:t>Товар 4</w:t>
            </w:r>
          </w:p>
        </w:tc>
        <w:tc>
          <w:tcPr>
            <w:tcW w:w="1545" w:type="dxa"/>
            <w:tcBorders>
              <w:left w:val="single" w:sz="8" w:space="0" w:color="000000"/>
              <w:bottom w:val="single" w:sz="8" w:space="0" w:color="000000"/>
            </w:tcBorders>
            <w:shd w:val="clear" w:color="auto" w:fill="auto"/>
            <w:vAlign w:val="center"/>
          </w:tcPr>
          <w:p w14:paraId="7C0D37A0" w14:textId="77777777" w:rsidR="00621759" w:rsidRPr="00BE387F" w:rsidRDefault="00621759" w:rsidP="00621759">
            <w:pPr>
              <w:spacing w:line="100" w:lineRule="atLeast"/>
              <w:rPr>
                <w:color w:val="000000"/>
                <w:sz w:val="24"/>
                <w:szCs w:val="24"/>
              </w:rPr>
            </w:pPr>
            <w:r w:rsidRPr="00BE387F">
              <w:rPr>
                <w:color w:val="000000"/>
                <w:sz w:val="24"/>
                <w:szCs w:val="24"/>
              </w:rPr>
              <w:t>43</w:t>
            </w:r>
          </w:p>
        </w:tc>
        <w:tc>
          <w:tcPr>
            <w:tcW w:w="1185" w:type="dxa"/>
            <w:tcBorders>
              <w:left w:val="single" w:sz="8" w:space="0" w:color="000000"/>
              <w:bottom w:val="single" w:sz="8" w:space="0" w:color="000000"/>
            </w:tcBorders>
            <w:shd w:val="clear" w:color="auto" w:fill="auto"/>
            <w:vAlign w:val="center"/>
          </w:tcPr>
          <w:p w14:paraId="221BDEB3" w14:textId="77777777" w:rsidR="00621759" w:rsidRPr="00BE387F" w:rsidRDefault="00621759" w:rsidP="00621759">
            <w:pPr>
              <w:tabs>
                <w:tab w:val="left" w:pos="1026"/>
                <w:tab w:val="left" w:pos="1059"/>
              </w:tabs>
              <w:spacing w:line="100" w:lineRule="atLeast"/>
              <w:rPr>
                <w:color w:val="000000"/>
                <w:sz w:val="24"/>
                <w:szCs w:val="24"/>
              </w:rPr>
            </w:pPr>
            <w:r w:rsidRPr="00BE387F">
              <w:rPr>
                <w:color w:val="000000"/>
                <w:sz w:val="24"/>
                <w:szCs w:val="24"/>
              </w:rPr>
              <w:t>32</w:t>
            </w:r>
          </w:p>
        </w:tc>
        <w:tc>
          <w:tcPr>
            <w:tcW w:w="1275" w:type="dxa"/>
            <w:tcBorders>
              <w:left w:val="single" w:sz="8" w:space="0" w:color="000000"/>
              <w:bottom w:val="single" w:sz="8" w:space="0" w:color="000000"/>
            </w:tcBorders>
            <w:shd w:val="clear" w:color="auto" w:fill="auto"/>
            <w:vAlign w:val="center"/>
          </w:tcPr>
          <w:p w14:paraId="223B5052" w14:textId="77777777" w:rsidR="00621759" w:rsidRPr="00BE387F" w:rsidRDefault="00621759" w:rsidP="00621759">
            <w:pPr>
              <w:snapToGrid w:val="0"/>
              <w:spacing w:line="100" w:lineRule="atLeast"/>
              <w:rPr>
                <w:color w:val="000000"/>
                <w:sz w:val="24"/>
                <w:szCs w:val="24"/>
              </w:rPr>
            </w:pPr>
          </w:p>
        </w:tc>
        <w:tc>
          <w:tcPr>
            <w:tcW w:w="1230" w:type="dxa"/>
            <w:tcBorders>
              <w:left w:val="single" w:sz="8" w:space="0" w:color="000000"/>
              <w:bottom w:val="single" w:sz="8" w:space="0" w:color="000000"/>
            </w:tcBorders>
            <w:shd w:val="clear" w:color="auto" w:fill="auto"/>
            <w:vAlign w:val="center"/>
          </w:tcPr>
          <w:p w14:paraId="588524B7" w14:textId="77777777" w:rsidR="00621759" w:rsidRPr="00BE387F" w:rsidRDefault="00621759" w:rsidP="00621759">
            <w:pPr>
              <w:spacing w:line="100" w:lineRule="atLeast"/>
              <w:rPr>
                <w:color w:val="000000"/>
                <w:sz w:val="24"/>
                <w:szCs w:val="24"/>
              </w:rPr>
            </w:pPr>
            <w:r w:rsidRPr="00BE387F">
              <w:rPr>
                <w:color w:val="000000"/>
                <w:sz w:val="24"/>
                <w:szCs w:val="24"/>
              </w:rPr>
              <w:t>243</w:t>
            </w:r>
          </w:p>
        </w:tc>
        <w:tc>
          <w:tcPr>
            <w:tcW w:w="1284" w:type="dxa"/>
            <w:tcBorders>
              <w:left w:val="single" w:sz="8" w:space="0" w:color="000000"/>
              <w:bottom w:val="single" w:sz="8" w:space="0" w:color="000000"/>
            </w:tcBorders>
            <w:shd w:val="clear" w:color="auto" w:fill="auto"/>
            <w:vAlign w:val="center"/>
          </w:tcPr>
          <w:p w14:paraId="06DE72E6" w14:textId="77777777" w:rsidR="00621759" w:rsidRPr="00BE387F" w:rsidRDefault="00621759" w:rsidP="00621759">
            <w:pPr>
              <w:snapToGrid w:val="0"/>
              <w:spacing w:line="100" w:lineRule="atLeast"/>
              <w:rPr>
                <w:color w:val="000000"/>
                <w:sz w:val="24"/>
                <w:szCs w:val="24"/>
              </w:rPr>
            </w:pPr>
          </w:p>
        </w:tc>
        <w:tc>
          <w:tcPr>
            <w:tcW w:w="1175" w:type="dxa"/>
            <w:gridSpan w:val="3"/>
            <w:tcBorders>
              <w:left w:val="single" w:sz="8" w:space="0" w:color="000000"/>
              <w:bottom w:val="single" w:sz="8" w:space="0" w:color="000000"/>
              <w:right w:val="single" w:sz="8" w:space="0" w:color="000000"/>
            </w:tcBorders>
            <w:shd w:val="clear" w:color="auto" w:fill="auto"/>
            <w:vAlign w:val="center"/>
          </w:tcPr>
          <w:p w14:paraId="1EEAA30B" w14:textId="77777777" w:rsidR="00621759" w:rsidRPr="00BE387F" w:rsidRDefault="00621759" w:rsidP="00621759">
            <w:pPr>
              <w:snapToGrid w:val="0"/>
              <w:spacing w:line="100" w:lineRule="atLeast"/>
              <w:rPr>
                <w:color w:val="000000"/>
                <w:sz w:val="24"/>
                <w:szCs w:val="24"/>
              </w:rPr>
            </w:pPr>
          </w:p>
        </w:tc>
      </w:tr>
      <w:tr w:rsidR="00621759" w:rsidRPr="00BE387F" w14:paraId="05C698BC" w14:textId="77777777" w:rsidTr="00621759">
        <w:tblPrEx>
          <w:tblCellMar>
            <w:left w:w="108" w:type="dxa"/>
            <w:right w:w="108" w:type="dxa"/>
          </w:tblCellMar>
        </w:tblPrEx>
        <w:trPr>
          <w:trHeight w:val="315"/>
        </w:trPr>
        <w:tc>
          <w:tcPr>
            <w:tcW w:w="585" w:type="dxa"/>
            <w:tcBorders>
              <w:left w:val="single" w:sz="8" w:space="0" w:color="000000"/>
              <w:bottom w:val="single" w:sz="8" w:space="0" w:color="000000"/>
            </w:tcBorders>
            <w:shd w:val="clear" w:color="auto" w:fill="auto"/>
            <w:vAlign w:val="center"/>
          </w:tcPr>
          <w:p w14:paraId="3271D1B6" w14:textId="77777777" w:rsidR="00621759" w:rsidRPr="00BE387F" w:rsidRDefault="00621759" w:rsidP="00621759">
            <w:pPr>
              <w:spacing w:line="100" w:lineRule="atLeast"/>
              <w:rPr>
                <w:b/>
                <w:bCs/>
                <w:color w:val="000000"/>
                <w:sz w:val="24"/>
                <w:szCs w:val="24"/>
              </w:rPr>
            </w:pPr>
            <w:r w:rsidRPr="00BE387F">
              <w:rPr>
                <w:b/>
                <w:bCs/>
                <w:color w:val="000000"/>
                <w:sz w:val="24"/>
                <w:szCs w:val="24"/>
              </w:rPr>
              <w:t>5</w:t>
            </w:r>
          </w:p>
        </w:tc>
        <w:tc>
          <w:tcPr>
            <w:tcW w:w="1275" w:type="dxa"/>
            <w:tcBorders>
              <w:left w:val="single" w:sz="8" w:space="0" w:color="000000"/>
              <w:bottom w:val="single" w:sz="8" w:space="0" w:color="000000"/>
            </w:tcBorders>
            <w:shd w:val="clear" w:color="auto" w:fill="auto"/>
            <w:vAlign w:val="center"/>
          </w:tcPr>
          <w:p w14:paraId="5386FAAC" w14:textId="77777777" w:rsidR="00621759" w:rsidRPr="00BE387F" w:rsidRDefault="00621759" w:rsidP="00621759">
            <w:pPr>
              <w:tabs>
                <w:tab w:val="left" w:pos="1168"/>
              </w:tabs>
              <w:spacing w:line="100" w:lineRule="atLeast"/>
              <w:rPr>
                <w:color w:val="000000"/>
                <w:sz w:val="24"/>
                <w:szCs w:val="24"/>
              </w:rPr>
            </w:pPr>
            <w:r w:rsidRPr="00BE387F">
              <w:rPr>
                <w:b/>
                <w:bCs/>
                <w:color w:val="000000"/>
                <w:sz w:val="24"/>
                <w:szCs w:val="24"/>
              </w:rPr>
              <w:t>Товар 5</w:t>
            </w:r>
          </w:p>
        </w:tc>
        <w:tc>
          <w:tcPr>
            <w:tcW w:w="1545" w:type="dxa"/>
            <w:tcBorders>
              <w:left w:val="single" w:sz="8" w:space="0" w:color="000000"/>
              <w:bottom w:val="single" w:sz="8" w:space="0" w:color="000000"/>
            </w:tcBorders>
            <w:shd w:val="clear" w:color="auto" w:fill="auto"/>
            <w:vAlign w:val="center"/>
          </w:tcPr>
          <w:p w14:paraId="7C4B843A" w14:textId="77777777" w:rsidR="00621759" w:rsidRPr="00BE387F" w:rsidRDefault="00621759" w:rsidP="00621759">
            <w:pPr>
              <w:spacing w:line="100" w:lineRule="atLeast"/>
              <w:rPr>
                <w:color w:val="000000"/>
                <w:sz w:val="24"/>
                <w:szCs w:val="24"/>
              </w:rPr>
            </w:pPr>
            <w:r w:rsidRPr="00BE387F">
              <w:rPr>
                <w:color w:val="000000"/>
                <w:sz w:val="24"/>
                <w:szCs w:val="24"/>
              </w:rPr>
              <w:t>72</w:t>
            </w:r>
          </w:p>
        </w:tc>
        <w:tc>
          <w:tcPr>
            <w:tcW w:w="1185" w:type="dxa"/>
            <w:tcBorders>
              <w:left w:val="single" w:sz="8" w:space="0" w:color="000000"/>
              <w:bottom w:val="single" w:sz="8" w:space="0" w:color="000000"/>
            </w:tcBorders>
            <w:shd w:val="clear" w:color="auto" w:fill="auto"/>
            <w:vAlign w:val="center"/>
          </w:tcPr>
          <w:p w14:paraId="781CACEA" w14:textId="77777777" w:rsidR="00621759" w:rsidRPr="00BE387F" w:rsidRDefault="00621759" w:rsidP="00621759">
            <w:pPr>
              <w:tabs>
                <w:tab w:val="left" w:pos="1026"/>
                <w:tab w:val="left" w:pos="1059"/>
              </w:tabs>
              <w:spacing w:line="100" w:lineRule="atLeast"/>
              <w:rPr>
                <w:color w:val="000000"/>
                <w:sz w:val="24"/>
                <w:szCs w:val="24"/>
              </w:rPr>
            </w:pPr>
            <w:r w:rsidRPr="00BE387F">
              <w:rPr>
                <w:color w:val="000000"/>
                <w:sz w:val="24"/>
                <w:szCs w:val="24"/>
              </w:rPr>
              <w:t>37</w:t>
            </w:r>
          </w:p>
        </w:tc>
        <w:tc>
          <w:tcPr>
            <w:tcW w:w="1275" w:type="dxa"/>
            <w:tcBorders>
              <w:left w:val="single" w:sz="8" w:space="0" w:color="000000"/>
              <w:bottom w:val="single" w:sz="8" w:space="0" w:color="000000"/>
            </w:tcBorders>
            <w:shd w:val="clear" w:color="auto" w:fill="auto"/>
            <w:vAlign w:val="center"/>
          </w:tcPr>
          <w:p w14:paraId="7F2272FB" w14:textId="77777777" w:rsidR="00621759" w:rsidRPr="00BE387F" w:rsidRDefault="00621759" w:rsidP="00621759">
            <w:pPr>
              <w:snapToGrid w:val="0"/>
              <w:spacing w:line="100" w:lineRule="atLeast"/>
              <w:rPr>
                <w:color w:val="000000"/>
                <w:sz w:val="24"/>
                <w:szCs w:val="24"/>
              </w:rPr>
            </w:pPr>
          </w:p>
        </w:tc>
        <w:tc>
          <w:tcPr>
            <w:tcW w:w="1230" w:type="dxa"/>
            <w:tcBorders>
              <w:left w:val="single" w:sz="8" w:space="0" w:color="000000"/>
              <w:bottom w:val="single" w:sz="8" w:space="0" w:color="000000"/>
            </w:tcBorders>
            <w:shd w:val="clear" w:color="auto" w:fill="auto"/>
            <w:vAlign w:val="center"/>
          </w:tcPr>
          <w:p w14:paraId="67A20FA0" w14:textId="77777777" w:rsidR="00621759" w:rsidRPr="00BE387F" w:rsidRDefault="00621759" w:rsidP="00621759">
            <w:pPr>
              <w:spacing w:line="100" w:lineRule="atLeast"/>
              <w:rPr>
                <w:color w:val="000000"/>
                <w:sz w:val="24"/>
                <w:szCs w:val="24"/>
              </w:rPr>
            </w:pPr>
            <w:r w:rsidRPr="00BE387F">
              <w:rPr>
                <w:color w:val="000000"/>
                <w:sz w:val="24"/>
                <w:szCs w:val="24"/>
              </w:rPr>
              <w:t>57</w:t>
            </w:r>
          </w:p>
        </w:tc>
        <w:tc>
          <w:tcPr>
            <w:tcW w:w="1284" w:type="dxa"/>
            <w:tcBorders>
              <w:left w:val="single" w:sz="8" w:space="0" w:color="000000"/>
              <w:bottom w:val="single" w:sz="8" w:space="0" w:color="000000"/>
            </w:tcBorders>
            <w:shd w:val="clear" w:color="auto" w:fill="auto"/>
            <w:vAlign w:val="center"/>
          </w:tcPr>
          <w:p w14:paraId="4F3E647C" w14:textId="77777777" w:rsidR="00621759" w:rsidRPr="00BE387F" w:rsidRDefault="00621759" w:rsidP="00621759">
            <w:pPr>
              <w:snapToGrid w:val="0"/>
              <w:spacing w:line="100" w:lineRule="atLeast"/>
              <w:rPr>
                <w:color w:val="000000"/>
                <w:sz w:val="24"/>
                <w:szCs w:val="24"/>
              </w:rPr>
            </w:pPr>
          </w:p>
        </w:tc>
        <w:tc>
          <w:tcPr>
            <w:tcW w:w="1175" w:type="dxa"/>
            <w:gridSpan w:val="3"/>
            <w:tcBorders>
              <w:left w:val="single" w:sz="8" w:space="0" w:color="000000"/>
              <w:bottom w:val="single" w:sz="8" w:space="0" w:color="000000"/>
              <w:right w:val="single" w:sz="8" w:space="0" w:color="000000"/>
            </w:tcBorders>
            <w:shd w:val="clear" w:color="auto" w:fill="auto"/>
            <w:vAlign w:val="center"/>
          </w:tcPr>
          <w:p w14:paraId="27A1D073" w14:textId="77777777" w:rsidR="00621759" w:rsidRPr="00BE387F" w:rsidRDefault="00621759" w:rsidP="00621759">
            <w:pPr>
              <w:snapToGrid w:val="0"/>
              <w:spacing w:line="100" w:lineRule="atLeast"/>
              <w:rPr>
                <w:color w:val="000000"/>
                <w:sz w:val="24"/>
                <w:szCs w:val="24"/>
              </w:rPr>
            </w:pPr>
          </w:p>
        </w:tc>
      </w:tr>
      <w:tr w:rsidR="00621759" w:rsidRPr="00BE387F" w14:paraId="566604CF" w14:textId="77777777" w:rsidTr="00621759">
        <w:tblPrEx>
          <w:tblCellMar>
            <w:left w:w="108" w:type="dxa"/>
            <w:right w:w="108" w:type="dxa"/>
          </w:tblCellMar>
        </w:tblPrEx>
        <w:trPr>
          <w:trHeight w:val="315"/>
        </w:trPr>
        <w:tc>
          <w:tcPr>
            <w:tcW w:w="8379" w:type="dxa"/>
            <w:gridSpan w:val="7"/>
            <w:tcBorders>
              <w:top w:val="single" w:sz="8" w:space="0" w:color="000000"/>
              <w:left w:val="single" w:sz="8" w:space="0" w:color="000000"/>
              <w:bottom w:val="single" w:sz="8" w:space="0" w:color="000000"/>
            </w:tcBorders>
            <w:shd w:val="clear" w:color="auto" w:fill="auto"/>
            <w:vAlign w:val="bottom"/>
          </w:tcPr>
          <w:p w14:paraId="2EDE0651" w14:textId="77777777" w:rsidR="00621759" w:rsidRPr="00BE387F" w:rsidRDefault="00621759" w:rsidP="00621759">
            <w:pPr>
              <w:spacing w:line="100" w:lineRule="atLeast"/>
              <w:jc w:val="right"/>
              <w:rPr>
                <w:color w:val="000000"/>
                <w:sz w:val="24"/>
                <w:szCs w:val="24"/>
              </w:rPr>
            </w:pPr>
            <w:r w:rsidRPr="00BE387F">
              <w:rPr>
                <w:b/>
                <w:bCs/>
                <w:color w:val="000000"/>
                <w:sz w:val="24"/>
                <w:szCs w:val="24"/>
              </w:rPr>
              <w:t>Всего:</w:t>
            </w:r>
          </w:p>
        </w:tc>
        <w:tc>
          <w:tcPr>
            <w:tcW w:w="1175" w:type="dxa"/>
            <w:gridSpan w:val="3"/>
            <w:tcBorders>
              <w:left w:val="single" w:sz="8" w:space="0" w:color="000000"/>
              <w:bottom w:val="single" w:sz="8" w:space="0" w:color="000000"/>
              <w:right w:val="single" w:sz="8" w:space="0" w:color="000000"/>
            </w:tcBorders>
            <w:shd w:val="clear" w:color="auto" w:fill="auto"/>
            <w:vAlign w:val="bottom"/>
          </w:tcPr>
          <w:p w14:paraId="16A516BD" w14:textId="77777777" w:rsidR="00621759" w:rsidRPr="00BE387F" w:rsidRDefault="00621759" w:rsidP="00621759">
            <w:pPr>
              <w:snapToGrid w:val="0"/>
              <w:spacing w:line="100" w:lineRule="atLeast"/>
              <w:rPr>
                <w:color w:val="000000"/>
                <w:sz w:val="24"/>
                <w:szCs w:val="24"/>
              </w:rPr>
            </w:pPr>
          </w:p>
        </w:tc>
      </w:tr>
    </w:tbl>
    <w:p w14:paraId="22D3633A" w14:textId="77777777" w:rsidR="00621759" w:rsidRPr="00BE387F" w:rsidRDefault="00621759" w:rsidP="00621759">
      <w:pPr>
        <w:spacing w:line="100" w:lineRule="atLeast"/>
        <w:ind w:left="714"/>
        <w:rPr>
          <w:sz w:val="24"/>
          <w:szCs w:val="24"/>
        </w:rPr>
      </w:pPr>
    </w:p>
    <w:p w14:paraId="3C8152DA" w14:textId="77777777" w:rsidR="00BE387F" w:rsidRDefault="00BE387F" w:rsidP="00621759">
      <w:pPr>
        <w:tabs>
          <w:tab w:val="left" w:pos="3926"/>
          <w:tab w:val="center" w:pos="4677"/>
        </w:tabs>
        <w:spacing w:line="100" w:lineRule="atLeast"/>
        <w:jc w:val="both"/>
        <w:rPr>
          <w:b/>
          <w:bCs/>
          <w:sz w:val="24"/>
          <w:szCs w:val="24"/>
        </w:rPr>
      </w:pPr>
    </w:p>
    <w:p w14:paraId="22925C5F" w14:textId="6DE31AA0" w:rsidR="00621759" w:rsidRPr="00BE387F" w:rsidRDefault="00621759" w:rsidP="00621759">
      <w:pPr>
        <w:tabs>
          <w:tab w:val="left" w:pos="3926"/>
          <w:tab w:val="center" w:pos="4677"/>
        </w:tabs>
        <w:spacing w:line="100" w:lineRule="atLeast"/>
        <w:jc w:val="both"/>
        <w:rPr>
          <w:b/>
          <w:bCs/>
          <w:sz w:val="24"/>
          <w:szCs w:val="24"/>
        </w:rPr>
      </w:pPr>
      <w:r w:rsidRPr="00BE387F">
        <w:rPr>
          <w:b/>
          <w:bCs/>
          <w:sz w:val="24"/>
          <w:szCs w:val="24"/>
        </w:rPr>
        <w:lastRenderedPageBreak/>
        <w:t>Билет 4</w:t>
      </w:r>
    </w:p>
    <w:p w14:paraId="63EE7A1B" w14:textId="77777777" w:rsidR="00621759" w:rsidRPr="00BE387F" w:rsidRDefault="00621759" w:rsidP="00621759">
      <w:pPr>
        <w:spacing w:line="276" w:lineRule="auto"/>
        <w:jc w:val="both"/>
        <w:rPr>
          <w:sz w:val="24"/>
          <w:szCs w:val="24"/>
        </w:rPr>
      </w:pPr>
      <w:r w:rsidRPr="00BE387F">
        <w:rPr>
          <w:sz w:val="24"/>
          <w:szCs w:val="24"/>
        </w:rPr>
        <w:t>Формируемые компетенции: ОК.01</w:t>
      </w:r>
    </w:p>
    <w:p w14:paraId="0339D792" w14:textId="77777777" w:rsidR="00621759" w:rsidRPr="00BE387F" w:rsidRDefault="00621759" w:rsidP="00621759">
      <w:pPr>
        <w:tabs>
          <w:tab w:val="left" w:pos="3926"/>
          <w:tab w:val="center" w:pos="4677"/>
        </w:tabs>
        <w:spacing w:line="100" w:lineRule="atLeast"/>
        <w:jc w:val="both"/>
        <w:rPr>
          <w:b/>
          <w:bCs/>
          <w:sz w:val="24"/>
          <w:szCs w:val="24"/>
        </w:rPr>
      </w:pPr>
      <w:r w:rsidRPr="00BE387F">
        <w:rPr>
          <w:b/>
          <w:bCs/>
          <w:sz w:val="24"/>
          <w:szCs w:val="24"/>
        </w:rPr>
        <w:t xml:space="preserve">Создайте таблицу в </w:t>
      </w:r>
      <w:r w:rsidRPr="00BE387F">
        <w:rPr>
          <w:b/>
          <w:bCs/>
          <w:sz w:val="24"/>
          <w:szCs w:val="24"/>
          <w:lang w:val="en-US"/>
        </w:rPr>
        <w:t>MS</w:t>
      </w:r>
      <w:r w:rsidRPr="00BE387F">
        <w:rPr>
          <w:b/>
          <w:bCs/>
          <w:sz w:val="24"/>
          <w:szCs w:val="24"/>
        </w:rPr>
        <w:t xml:space="preserve"> </w:t>
      </w:r>
      <w:r w:rsidRPr="00BE387F">
        <w:rPr>
          <w:b/>
          <w:bCs/>
          <w:sz w:val="24"/>
          <w:szCs w:val="24"/>
          <w:lang w:val="en-US"/>
        </w:rPr>
        <w:t>Word</w:t>
      </w:r>
      <w:r w:rsidRPr="00BE387F">
        <w:rPr>
          <w:b/>
          <w:bCs/>
          <w:sz w:val="24"/>
          <w:szCs w:val="24"/>
        </w:rPr>
        <w:t xml:space="preserve"> по образцу:</w:t>
      </w:r>
    </w:p>
    <w:p w14:paraId="5D0FA10D" w14:textId="77777777" w:rsidR="00621759" w:rsidRPr="00BE387F" w:rsidRDefault="00621759" w:rsidP="00621759">
      <w:pPr>
        <w:tabs>
          <w:tab w:val="left" w:pos="3926"/>
          <w:tab w:val="center" w:pos="4677"/>
        </w:tabs>
        <w:spacing w:line="100" w:lineRule="atLeast"/>
        <w:jc w:val="both"/>
        <w:rPr>
          <w:b/>
          <w:bCs/>
          <w:sz w:val="24"/>
          <w:szCs w:val="24"/>
        </w:rPr>
      </w:pPr>
    </w:p>
    <w:p w14:paraId="3BA26596" w14:textId="77777777" w:rsidR="00621759" w:rsidRPr="00BE387F" w:rsidRDefault="00621759" w:rsidP="00621759">
      <w:pPr>
        <w:tabs>
          <w:tab w:val="left" w:pos="3926"/>
          <w:tab w:val="center" w:pos="4677"/>
        </w:tabs>
        <w:spacing w:line="100" w:lineRule="atLeast"/>
        <w:jc w:val="center"/>
        <w:rPr>
          <w:b/>
          <w:bCs/>
          <w:sz w:val="24"/>
          <w:szCs w:val="24"/>
        </w:rPr>
      </w:pPr>
      <w:r w:rsidRPr="00BE387F">
        <w:rPr>
          <w:noProof/>
          <w:sz w:val="24"/>
          <w:szCs w:val="24"/>
        </w:rPr>
        <w:drawing>
          <wp:anchor distT="0" distB="0" distL="0" distR="0" simplePos="0" relativeHeight="251712000" behindDoc="0" locked="0" layoutInCell="1" allowOverlap="1" wp14:anchorId="3009ED83" wp14:editId="07E99269">
            <wp:simplePos x="0" y="0"/>
            <wp:positionH relativeFrom="column">
              <wp:posOffset>0</wp:posOffset>
            </wp:positionH>
            <wp:positionV relativeFrom="line">
              <wp:posOffset>0</wp:posOffset>
            </wp:positionV>
            <wp:extent cx="5939155" cy="1267460"/>
            <wp:effectExtent l="0" t="0" r="4445" b="8890"/>
            <wp:wrapSquare wrapText="bothSides"/>
            <wp:docPr id="287" name="Рисунок 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939155" cy="1267460"/>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p>
    <w:p w14:paraId="6020119E" w14:textId="77777777" w:rsidR="00621759" w:rsidRPr="00BE387F" w:rsidRDefault="00621759" w:rsidP="00621759">
      <w:pPr>
        <w:tabs>
          <w:tab w:val="left" w:pos="3926"/>
          <w:tab w:val="center" w:pos="4677"/>
        </w:tabs>
        <w:spacing w:line="100" w:lineRule="atLeast"/>
        <w:jc w:val="both"/>
        <w:rPr>
          <w:b/>
          <w:bCs/>
          <w:sz w:val="24"/>
          <w:szCs w:val="24"/>
        </w:rPr>
      </w:pPr>
      <w:r w:rsidRPr="00BE387F">
        <w:rPr>
          <w:b/>
          <w:bCs/>
          <w:sz w:val="24"/>
          <w:szCs w:val="24"/>
        </w:rPr>
        <w:t>Билет 5</w:t>
      </w:r>
    </w:p>
    <w:p w14:paraId="4950CA57" w14:textId="77777777" w:rsidR="00621759" w:rsidRPr="00BE387F" w:rsidRDefault="00621759" w:rsidP="00621759">
      <w:pPr>
        <w:spacing w:line="276" w:lineRule="auto"/>
        <w:jc w:val="both"/>
        <w:rPr>
          <w:sz w:val="24"/>
          <w:szCs w:val="24"/>
        </w:rPr>
      </w:pPr>
      <w:r w:rsidRPr="00BE387F">
        <w:rPr>
          <w:sz w:val="24"/>
          <w:szCs w:val="24"/>
        </w:rPr>
        <w:t>Формируемые компетенции: ОК.01</w:t>
      </w:r>
    </w:p>
    <w:p w14:paraId="38EA1F84" w14:textId="77777777" w:rsidR="00621759" w:rsidRPr="00BE387F" w:rsidRDefault="00621759" w:rsidP="00621759">
      <w:pPr>
        <w:tabs>
          <w:tab w:val="left" w:pos="3926"/>
          <w:tab w:val="center" w:pos="4677"/>
        </w:tabs>
        <w:spacing w:line="100" w:lineRule="atLeast"/>
        <w:rPr>
          <w:sz w:val="24"/>
          <w:szCs w:val="24"/>
        </w:rPr>
      </w:pPr>
      <w:r w:rsidRPr="00BE387F">
        <w:rPr>
          <w:b/>
          <w:bCs/>
          <w:sz w:val="24"/>
          <w:szCs w:val="24"/>
        </w:rPr>
        <w:t xml:space="preserve">Создайте таблицу в </w:t>
      </w:r>
      <w:r w:rsidRPr="00BE387F">
        <w:rPr>
          <w:b/>
          <w:bCs/>
          <w:sz w:val="24"/>
          <w:szCs w:val="24"/>
          <w:lang w:val="en-US"/>
        </w:rPr>
        <w:t>MS</w:t>
      </w:r>
      <w:r w:rsidRPr="00BE387F">
        <w:rPr>
          <w:b/>
          <w:bCs/>
          <w:sz w:val="24"/>
          <w:szCs w:val="24"/>
        </w:rPr>
        <w:t xml:space="preserve"> </w:t>
      </w:r>
      <w:r w:rsidRPr="00BE387F">
        <w:rPr>
          <w:b/>
          <w:bCs/>
          <w:sz w:val="24"/>
          <w:szCs w:val="24"/>
          <w:lang w:val="en-US"/>
        </w:rPr>
        <w:t>Excel</w:t>
      </w:r>
      <w:r w:rsidRPr="00BE387F">
        <w:rPr>
          <w:b/>
          <w:bCs/>
          <w:sz w:val="24"/>
          <w:szCs w:val="24"/>
        </w:rPr>
        <w:t>, пустые столбцы рассчитайте по формулам, отсортируйте данные в алфавитном порядке:</w:t>
      </w:r>
    </w:p>
    <w:p w14:paraId="08C7D49D" w14:textId="77777777" w:rsidR="00621759" w:rsidRPr="00BE387F" w:rsidRDefault="00621759" w:rsidP="00621759">
      <w:pPr>
        <w:spacing w:line="100" w:lineRule="atLeast"/>
        <w:rPr>
          <w:sz w:val="24"/>
          <w:szCs w:val="24"/>
        </w:rPr>
      </w:pPr>
      <w:r w:rsidRPr="00BE387F">
        <w:rPr>
          <w:noProof/>
          <w:sz w:val="24"/>
          <w:szCs w:val="24"/>
        </w:rPr>
        <mc:AlternateContent>
          <mc:Choice Requires="wps">
            <w:drawing>
              <wp:anchor distT="0" distB="0" distL="114300" distR="114300" simplePos="0" relativeHeight="251684352" behindDoc="0" locked="0" layoutInCell="1" allowOverlap="1" wp14:anchorId="26A27520" wp14:editId="41742231">
                <wp:simplePos x="0" y="0"/>
                <wp:positionH relativeFrom="margin">
                  <wp:align>center</wp:align>
                </wp:positionH>
                <wp:positionV relativeFrom="paragraph">
                  <wp:posOffset>202565</wp:posOffset>
                </wp:positionV>
                <wp:extent cx="6200775" cy="2286635"/>
                <wp:effectExtent l="5715" t="1270" r="3810" b="7620"/>
                <wp:wrapSquare wrapText="largest"/>
                <wp:docPr id="286" name="Надпись 28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00775" cy="2286635"/>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108" w:type="dxa"/>
                              <w:tblLayout w:type="fixed"/>
                              <w:tblLook w:val="0000" w:firstRow="0" w:lastRow="0" w:firstColumn="0" w:lastColumn="0" w:noHBand="0" w:noVBand="0"/>
                            </w:tblPr>
                            <w:tblGrid>
                              <w:gridCol w:w="599"/>
                              <w:gridCol w:w="1800"/>
                              <w:gridCol w:w="1650"/>
                              <w:gridCol w:w="1440"/>
                              <w:gridCol w:w="1725"/>
                              <w:gridCol w:w="1155"/>
                              <w:gridCol w:w="1418"/>
                            </w:tblGrid>
                            <w:tr w:rsidR="00621759" w14:paraId="09D0F5B2" w14:textId="77777777">
                              <w:trPr>
                                <w:trHeight w:val="551"/>
                              </w:trPr>
                              <w:tc>
                                <w:tcPr>
                                  <w:tcW w:w="9787" w:type="dxa"/>
                                  <w:gridSpan w:val="7"/>
                                  <w:tcBorders>
                                    <w:top w:val="single" w:sz="8" w:space="0" w:color="000000"/>
                                    <w:left w:val="single" w:sz="8" w:space="0" w:color="000000"/>
                                    <w:bottom w:val="single" w:sz="8" w:space="0" w:color="000000"/>
                                    <w:right w:val="single" w:sz="8" w:space="0" w:color="000000"/>
                                  </w:tcBorders>
                                  <w:shd w:val="clear" w:color="auto" w:fill="auto"/>
                                  <w:vAlign w:val="center"/>
                                </w:tcPr>
                                <w:p w14:paraId="28C43278" w14:textId="77777777" w:rsidR="00621759" w:rsidRDefault="00621759">
                                  <w:pPr>
                                    <w:spacing w:line="100" w:lineRule="atLeast"/>
                                    <w:jc w:val="center"/>
                                    <w:rPr>
                                      <w:b/>
                                    </w:rPr>
                                  </w:pPr>
                                  <w:r>
                                    <w:rPr>
                                      <w:b/>
                                    </w:rPr>
                                    <w:t>Расчет заработной платы</w:t>
                                  </w:r>
                                </w:p>
                              </w:tc>
                            </w:tr>
                            <w:tr w:rsidR="00621759" w14:paraId="0D8289F7" w14:textId="77777777">
                              <w:trPr>
                                <w:trHeight w:val="960"/>
                              </w:trPr>
                              <w:tc>
                                <w:tcPr>
                                  <w:tcW w:w="599" w:type="dxa"/>
                                  <w:tcBorders>
                                    <w:top w:val="single" w:sz="8" w:space="0" w:color="000000"/>
                                    <w:left w:val="single" w:sz="8" w:space="0" w:color="000000"/>
                                    <w:bottom w:val="single" w:sz="8" w:space="0" w:color="000000"/>
                                  </w:tcBorders>
                                  <w:shd w:val="clear" w:color="auto" w:fill="auto"/>
                                  <w:vAlign w:val="bottom"/>
                                </w:tcPr>
                                <w:p w14:paraId="306E67CF" w14:textId="77777777" w:rsidR="00621759" w:rsidRDefault="00621759">
                                  <w:pPr>
                                    <w:spacing w:line="100" w:lineRule="atLeast"/>
                                    <w:rPr>
                                      <w:b/>
                                    </w:rPr>
                                  </w:pPr>
                                  <w:r>
                                    <w:rPr>
                                      <w:b/>
                                    </w:rPr>
                                    <w:t>№ п/п</w:t>
                                  </w:r>
                                </w:p>
                              </w:tc>
                              <w:tc>
                                <w:tcPr>
                                  <w:tcW w:w="1800" w:type="dxa"/>
                                  <w:tcBorders>
                                    <w:top w:val="single" w:sz="8" w:space="0" w:color="000000"/>
                                    <w:left w:val="single" w:sz="8" w:space="0" w:color="000000"/>
                                    <w:bottom w:val="single" w:sz="8" w:space="0" w:color="000000"/>
                                  </w:tcBorders>
                                  <w:shd w:val="clear" w:color="auto" w:fill="auto"/>
                                </w:tcPr>
                                <w:p w14:paraId="1691483E" w14:textId="77777777" w:rsidR="00621759" w:rsidRDefault="00621759">
                                  <w:pPr>
                                    <w:spacing w:line="100" w:lineRule="atLeast"/>
                                    <w:jc w:val="center"/>
                                    <w:rPr>
                                      <w:b/>
                                    </w:rPr>
                                  </w:pPr>
                                  <w:r>
                                    <w:rPr>
                                      <w:b/>
                                    </w:rPr>
                                    <w:t>Фамилия, И.О.</w:t>
                                  </w:r>
                                </w:p>
                              </w:tc>
                              <w:tc>
                                <w:tcPr>
                                  <w:tcW w:w="1650" w:type="dxa"/>
                                  <w:tcBorders>
                                    <w:top w:val="single" w:sz="8" w:space="0" w:color="000000"/>
                                    <w:left w:val="single" w:sz="8" w:space="0" w:color="000000"/>
                                    <w:bottom w:val="single" w:sz="8" w:space="0" w:color="000000"/>
                                  </w:tcBorders>
                                  <w:shd w:val="clear" w:color="auto" w:fill="auto"/>
                                </w:tcPr>
                                <w:p w14:paraId="5E8D3668" w14:textId="77777777" w:rsidR="00621759" w:rsidRDefault="00621759">
                                  <w:pPr>
                                    <w:spacing w:line="100" w:lineRule="atLeast"/>
                                    <w:jc w:val="center"/>
                                    <w:rPr>
                                      <w:b/>
                                    </w:rPr>
                                  </w:pPr>
                                  <w:r>
                                    <w:rPr>
                                      <w:b/>
                                    </w:rPr>
                                    <w:t>Полученный доход</w:t>
                                  </w:r>
                                </w:p>
                              </w:tc>
                              <w:tc>
                                <w:tcPr>
                                  <w:tcW w:w="1440" w:type="dxa"/>
                                  <w:tcBorders>
                                    <w:top w:val="single" w:sz="8" w:space="0" w:color="000000"/>
                                    <w:left w:val="single" w:sz="8" w:space="0" w:color="000000"/>
                                    <w:bottom w:val="single" w:sz="8" w:space="0" w:color="000000"/>
                                  </w:tcBorders>
                                  <w:shd w:val="clear" w:color="auto" w:fill="auto"/>
                                </w:tcPr>
                                <w:p w14:paraId="6A6D2359" w14:textId="77777777" w:rsidR="00621759" w:rsidRDefault="00621759">
                                  <w:pPr>
                                    <w:spacing w:line="100" w:lineRule="atLeast"/>
                                    <w:jc w:val="center"/>
                                    <w:rPr>
                                      <w:b/>
                                    </w:rPr>
                                  </w:pPr>
                                  <w:r>
                                    <w:rPr>
                                      <w:b/>
                                    </w:rPr>
                                    <w:t>Налоговые вычеты</w:t>
                                  </w:r>
                                </w:p>
                              </w:tc>
                              <w:tc>
                                <w:tcPr>
                                  <w:tcW w:w="1725" w:type="dxa"/>
                                  <w:tcBorders>
                                    <w:top w:val="single" w:sz="8" w:space="0" w:color="000000"/>
                                    <w:left w:val="single" w:sz="8" w:space="0" w:color="000000"/>
                                    <w:bottom w:val="single" w:sz="8" w:space="0" w:color="000000"/>
                                  </w:tcBorders>
                                  <w:shd w:val="clear" w:color="auto" w:fill="auto"/>
                                </w:tcPr>
                                <w:p w14:paraId="77F1F8ED" w14:textId="77777777" w:rsidR="00621759" w:rsidRDefault="00621759">
                                  <w:pPr>
                                    <w:spacing w:line="100" w:lineRule="atLeast"/>
                                    <w:jc w:val="center"/>
                                    <w:rPr>
                                      <w:b/>
                                    </w:rPr>
                                  </w:pPr>
                                  <w:r>
                                    <w:rPr>
                                      <w:b/>
                                    </w:rPr>
                                    <w:t>Налогооблагаемый доход</w:t>
                                  </w:r>
                                </w:p>
                              </w:tc>
                              <w:tc>
                                <w:tcPr>
                                  <w:tcW w:w="1155" w:type="dxa"/>
                                  <w:tcBorders>
                                    <w:top w:val="single" w:sz="8" w:space="0" w:color="000000"/>
                                    <w:left w:val="single" w:sz="8" w:space="0" w:color="000000"/>
                                    <w:bottom w:val="single" w:sz="8" w:space="0" w:color="000000"/>
                                  </w:tcBorders>
                                  <w:shd w:val="clear" w:color="auto" w:fill="auto"/>
                                </w:tcPr>
                                <w:p w14:paraId="18E79602" w14:textId="77777777" w:rsidR="00621759" w:rsidRDefault="00621759">
                                  <w:pPr>
                                    <w:spacing w:line="100" w:lineRule="atLeast"/>
                                    <w:jc w:val="center"/>
                                    <w:rPr>
                                      <w:b/>
                                    </w:rPr>
                                  </w:pPr>
                                  <w:r>
                                    <w:rPr>
                                      <w:b/>
                                    </w:rPr>
                                    <w:t>Сумма налога,</w:t>
                                  </w:r>
                                </w:p>
                                <w:p w14:paraId="07729296" w14:textId="77777777" w:rsidR="00621759" w:rsidRDefault="00621759">
                                  <w:pPr>
                                    <w:spacing w:line="100" w:lineRule="atLeast"/>
                                    <w:jc w:val="center"/>
                                    <w:rPr>
                                      <w:b/>
                                    </w:rPr>
                                  </w:pPr>
                                  <w:r>
                                    <w:rPr>
                                      <w:b/>
                                    </w:rPr>
                                    <w:t>НДФЛ</w:t>
                                  </w:r>
                                </w:p>
                              </w:tc>
                              <w:tc>
                                <w:tcPr>
                                  <w:tcW w:w="1418" w:type="dxa"/>
                                  <w:tcBorders>
                                    <w:top w:val="single" w:sz="8" w:space="0" w:color="000000"/>
                                    <w:left w:val="single" w:sz="8" w:space="0" w:color="000000"/>
                                    <w:bottom w:val="single" w:sz="8" w:space="0" w:color="000000"/>
                                    <w:right w:val="single" w:sz="8" w:space="0" w:color="000000"/>
                                  </w:tcBorders>
                                  <w:shd w:val="clear" w:color="auto" w:fill="auto"/>
                                </w:tcPr>
                                <w:p w14:paraId="516E3F63" w14:textId="77777777" w:rsidR="00621759" w:rsidRDefault="00621759">
                                  <w:pPr>
                                    <w:spacing w:line="100" w:lineRule="atLeast"/>
                                    <w:jc w:val="center"/>
                                    <w:rPr>
                                      <w:b/>
                                    </w:rPr>
                                  </w:pPr>
                                  <w:r>
                                    <w:rPr>
                                      <w:b/>
                                    </w:rPr>
                                    <w:t>К выплате</w:t>
                                  </w:r>
                                </w:p>
                              </w:tc>
                            </w:tr>
                            <w:tr w:rsidR="00621759" w14:paraId="59D5DBB4" w14:textId="77777777">
                              <w:trPr>
                                <w:trHeight w:val="231"/>
                              </w:trPr>
                              <w:tc>
                                <w:tcPr>
                                  <w:tcW w:w="599" w:type="dxa"/>
                                  <w:tcBorders>
                                    <w:left w:val="single" w:sz="8" w:space="0" w:color="000000"/>
                                    <w:bottom w:val="single" w:sz="8" w:space="0" w:color="000000"/>
                                  </w:tcBorders>
                                  <w:shd w:val="clear" w:color="auto" w:fill="auto"/>
                                  <w:vAlign w:val="bottom"/>
                                </w:tcPr>
                                <w:p w14:paraId="63F389C4" w14:textId="77777777" w:rsidR="00621759" w:rsidRDefault="00621759">
                                  <w:pPr>
                                    <w:spacing w:line="100" w:lineRule="atLeast"/>
                                    <w:rPr>
                                      <w:b/>
                                    </w:rPr>
                                  </w:pPr>
                                  <w:r>
                                    <w:rPr>
                                      <w:b/>
                                    </w:rPr>
                                    <w:t>1</w:t>
                                  </w:r>
                                </w:p>
                              </w:tc>
                              <w:tc>
                                <w:tcPr>
                                  <w:tcW w:w="1800" w:type="dxa"/>
                                  <w:tcBorders>
                                    <w:left w:val="single" w:sz="8" w:space="0" w:color="000000"/>
                                    <w:bottom w:val="single" w:sz="8" w:space="0" w:color="000000"/>
                                  </w:tcBorders>
                                  <w:shd w:val="clear" w:color="auto" w:fill="auto"/>
                                  <w:vAlign w:val="bottom"/>
                                </w:tcPr>
                                <w:p w14:paraId="10F91785" w14:textId="77777777" w:rsidR="00621759" w:rsidRDefault="00621759">
                                  <w:pPr>
                                    <w:spacing w:line="100" w:lineRule="atLeast"/>
                                    <w:rPr>
                                      <w:iCs/>
                                    </w:rPr>
                                  </w:pPr>
                                  <w:r>
                                    <w:rPr>
                                      <w:b/>
                                    </w:rPr>
                                    <w:t>Попов В.И.</w:t>
                                  </w:r>
                                </w:p>
                              </w:tc>
                              <w:tc>
                                <w:tcPr>
                                  <w:tcW w:w="1650" w:type="dxa"/>
                                  <w:tcBorders>
                                    <w:left w:val="single" w:sz="8" w:space="0" w:color="000000"/>
                                    <w:bottom w:val="single" w:sz="8" w:space="0" w:color="000000"/>
                                  </w:tcBorders>
                                  <w:shd w:val="clear" w:color="auto" w:fill="auto"/>
                                  <w:vAlign w:val="bottom"/>
                                </w:tcPr>
                                <w:p w14:paraId="3F0811B3" w14:textId="77777777" w:rsidR="00621759" w:rsidRDefault="00621759">
                                  <w:pPr>
                                    <w:spacing w:line="100" w:lineRule="atLeast"/>
                                    <w:rPr>
                                      <w:iCs/>
                                    </w:rPr>
                                  </w:pPr>
                                  <w:r>
                                    <w:rPr>
                                      <w:iCs/>
                                    </w:rPr>
                                    <w:t>18000</w:t>
                                  </w:r>
                                </w:p>
                              </w:tc>
                              <w:tc>
                                <w:tcPr>
                                  <w:tcW w:w="1440" w:type="dxa"/>
                                  <w:tcBorders>
                                    <w:left w:val="single" w:sz="8" w:space="0" w:color="000000"/>
                                    <w:bottom w:val="single" w:sz="8" w:space="0" w:color="000000"/>
                                  </w:tcBorders>
                                  <w:shd w:val="clear" w:color="auto" w:fill="auto"/>
                                  <w:vAlign w:val="bottom"/>
                                </w:tcPr>
                                <w:p w14:paraId="339BC556" w14:textId="77777777" w:rsidR="00621759" w:rsidRDefault="00621759">
                                  <w:pPr>
                                    <w:spacing w:line="100" w:lineRule="atLeast"/>
                                    <w:rPr>
                                      <w:i/>
                                      <w:iCs/>
                                    </w:rPr>
                                  </w:pPr>
                                  <w:r>
                                    <w:rPr>
                                      <w:iCs/>
                                    </w:rPr>
                                    <w:t>1400</w:t>
                                  </w:r>
                                </w:p>
                              </w:tc>
                              <w:tc>
                                <w:tcPr>
                                  <w:tcW w:w="1725" w:type="dxa"/>
                                  <w:tcBorders>
                                    <w:left w:val="single" w:sz="8" w:space="0" w:color="000000"/>
                                    <w:bottom w:val="single" w:sz="8" w:space="0" w:color="000000"/>
                                  </w:tcBorders>
                                  <w:shd w:val="clear" w:color="auto" w:fill="auto"/>
                                  <w:vAlign w:val="bottom"/>
                                </w:tcPr>
                                <w:p w14:paraId="79EE4EC1" w14:textId="77777777" w:rsidR="00621759" w:rsidRDefault="00621759">
                                  <w:pPr>
                                    <w:snapToGrid w:val="0"/>
                                    <w:spacing w:line="100" w:lineRule="atLeast"/>
                                    <w:rPr>
                                      <w:i/>
                                      <w:iCs/>
                                    </w:rPr>
                                  </w:pPr>
                                </w:p>
                              </w:tc>
                              <w:tc>
                                <w:tcPr>
                                  <w:tcW w:w="1155" w:type="dxa"/>
                                  <w:tcBorders>
                                    <w:left w:val="single" w:sz="8" w:space="0" w:color="000000"/>
                                    <w:bottom w:val="single" w:sz="8" w:space="0" w:color="000000"/>
                                  </w:tcBorders>
                                  <w:shd w:val="clear" w:color="auto" w:fill="auto"/>
                                  <w:vAlign w:val="bottom"/>
                                </w:tcPr>
                                <w:p w14:paraId="46502C23" w14:textId="77777777" w:rsidR="00621759" w:rsidRDefault="00621759">
                                  <w:pPr>
                                    <w:snapToGrid w:val="0"/>
                                    <w:spacing w:line="100" w:lineRule="atLeast"/>
                                    <w:rPr>
                                      <w:i/>
                                      <w:iCs/>
                                    </w:rPr>
                                  </w:pPr>
                                </w:p>
                              </w:tc>
                              <w:tc>
                                <w:tcPr>
                                  <w:tcW w:w="1418" w:type="dxa"/>
                                  <w:tcBorders>
                                    <w:left w:val="single" w:sz="8" w:space="0" w:color="000000"/>
                                    <w:bottom w:val="single" w:sz="8" w:space="0" w:color="000000"/>
                                    <w:right w:val="single" w:sz="8" w:space="0" w:color="000000"/>
                                  </w:tcBorders>
                                  <w:shd w:val="clear" w:color="auto" w:fill="auto"/>
                                </w:tcPr>
                                <w:p w14:paraId="0CBA1575" w14:textId="77777777" w:rsidR="00621759" w:rsidRDefault="00621759">
                                  <w:pPr>
                                    <w:snapToGrid w:val="0"/>
                                    <w:spacing w:line="100" w:lineRule="atLeast"/>
                                    <w:rPr>
                                      <w:i/>
                                      <w:iCs/>
                                    </w:rPr>
                                  </w:pPr>
                                </w:p>
                              </w:tc>
                            </w:tr>
                            <w:tr w:rsidR="00621759" w14:paraId="7A1643B7" w14:textId="77777777">
                              <w:trPr>
                                <w:trHeight w:val="160"/>
                              </w:trPr>
                              <w:tc>
                                <w:tcPr>
                                  <w:tcW w:w="599" w:type="dxa"/>
                                  <w:tcBorders>
                                    <w:left w:val="single" w:sz="8" w:space="0" w:color="000000"/>
                                    <w:bottom w:val="single" w:sz="8" w:space="0" w:color="000000"/>
                                  </w:tcBorders>
                                  <w:shd w:val="clear" w:color="auto" w:fill="auto"/>
                                  <w:vAlign w:val="bottom"/>
                                </w:tcPr>
                                <w:p w14:paraId="7C5A7D0D" w14:textId="77777777" w:rsidR="00621759" w:rsidRDefault="00621759">
                                  <w:pPr>
                                    <w:spacing w:line="100" w:lineRule="atLeast"/>
                                    <w:rPr>
                                      <w:b/>
                                    </w:rPr>
                                  </w:pPr>
                                  <w:r>
                                    <w:rPr>
                                      <w:b/>
                                    </w:rPr>
                                    <w:t>2</w:t>
                                  </w:r>
                                </w:p>
                              </w:tc>
                              <w:tc>
                                <w:tcPr>
                                  <w:tcW w:w="1800" w:type="dxa"/>
                                  <w:tcBorders>
                                    <w:left w:val="single" w:sz="8" w:space="0" w:color="000000"/>
                                    <w:bottom w:val="single" w:sz="8" w:space="0" w:color="000000"/>
                                  </w:tcBorders>
                                  <w:shd w:val="clear" w:color="auto" w:fill="auto"/>
                                  <w:vAlign w:val="bottom"/>
                                </w:tcPr>
                                <w:p w14:paraId="367C54CF" w14:textId="77777777" w:rsidR="00621759" w:rsidRDefault="00621759">
                                  <w:pPr>
                                    <w:spacing w:line="100" w:lineRule="atLeast"/>
                                    <w:rPr>
                                      <w:iCs/>
                                    </w:rPr>
                                  </w:pPr>
                                  <w:r>
                                    <w:rPr>
                                      <w:b/>
                                    </w:rPr>
                                    <w:t>Богданов К.М.</w:t>
                                  </w:r>
                                </w:p>
                              </w:tc>
                              <w:tc>
                                <w:tcPr>
                                  <w:tcW w:w="1650" w:type="dxa"/>
                                  <w:tcBorders>
                                    <w:left w:val="single" w:sz="8" w:space="0" w:color="000000"/>
                                    <w:bottom w:val="single" w:sz="8" w:space="0" w:color="000000"/>
                                  </w:tcBorders>
                                  <w:shd w:val="clear" w:color="auto" w:fill="auto"/>
                                  <w:vAlign w:val="bottom"/>
                                </w:tcPr>
                                <w:p w14:paraId="5ACE510E" w14:textId="77777777" w:rsidR="00621759" w:rsidRDefault="00621759">
                                  <w:pPr>
                                    <w:spacing w:line="100" w:lineRule="atLeast"/>
                                    <w:rPr>
                                      <w:iCs/>
                                    </w:rPr>
                                  </w:pPr>
                                  <w:r>
                                    <w:rPr>
                                      <w:iCs/>
                                    </w:rPr>
                                    <w:t>9000</w:t>
                                  </w:r>
                                </w:p>
                              </w:tc>
                              <w:tc>
                                <w:tcPr>
                                  <w:tcW w:w="1440" w:type="dxa"/>
                                  <w:tcBorders>
                                    <w:left w:val="single" w:sz="8" w:space="0" w:color="000000"/>
                                    <w:bottom w:val="single" w:sz="8" w:space="0" w:color="000000"/>
                                  </w:tcBorders>
                                  <w:shd w:val="clear" w:color="auto" w:fill="auto"/>
                                  <w:vAlign w:val="bottom"/>
                                </w:tcPr>
                                <w:p w14:paraId="38086758" w14:textId="77777777" w:rsidR="00621759" w:rsidRDefault="00621759">
                                  <w:pPr>
                                    <w:spacing w:line="100" w:lineRule="atLeast"/>
                                    <w:rPr>
                                      <w:i/>
                                      <w:iCs/>
                                    </w:rPr>
                                  </w:pPr>
                                  <w:r>
                                    <w:rPr>
                                      <w:iCs/>
                                    </w:rPr>
                                    <w:t>1400</w:t>
                                  </w:r>
                                </w:p>
                              </w:tc>
                              <w:tc>
                                <w:tcPr>
                                  <w:tcW w:w="1725" w:type="dxa"/>
                                  <w:tcBorders>
                                    <w:left w:val="single" w:sz="8" w:space="0" w:color="000000"/>
                                    <w:bottom w:val="single" w:sz="8" w:space="0" w:color="000000"/>
                                  </w:tcBorders>
                                  <w:shd w:val="clear" w:color="auto" w:fill="auto"/>
                                  <w:vAlign w:val="bottom"/>
                                </w:tcPr>
                                <w:p w14:paraId="35716BF8" w14:textId="77777777" w:rsidR="00621759" w:rsidRDefault="00621759">
                                  <w:pPr>
                                    <w:snapToGrid w:val="0"/>
                                    <w:spacing w:line="100" w:lineRule="atLeast"/>
                                    <w:rPr>
                                      <w:i/>
                                      <w:iCs/>
                                    </w:rPr>
                                  </w:pPr>
                                </w:p>
                              </w:tc>
                              <w:tc>
                                <w:tcPr>
                                  <w:tcW w:w="1155" w:type="dxa"/>
                                  <w:tcBorders>
                                    <w:left w:val="single" w:sz="8" w:space="0" w:color="000000"/>
                                    <w:bottom w:val="single" w:sz="8" w:space="0" w:color="000000"/>
                                  </w:tcBorders>
                                  <w:shd w:val="clear" w:color="auto" w:fill="auto"/>
                                  <w:vAlign w:val="bottom"/>
                                </w:tcPr>
                                <w:p w14:paraId="5B47CA21" w14:textId="77777777" w:rsidR="00621759" w:rsidRDefault="00621759">
                                  <w:pPr>
                                    <w:snapToGrid w:val="0"/>
                                    <w:spacing w:line="100" w:lineRule="atLeast"/>
                                    <w:rPr>
                                      <w:i/>
                                      <w:iCs/>
                                    </w:rPr>
                                  </w:pPr>
                                </w:p>
                              </w:tc>
                              <w:tc>
                                <w:tcPr>
                                  <w:tcW w:w="1418" w:type="dxa"/>
                                  <w:tcBorders>
                                    <w:left w:val="single" w:sz="8" w:space="0" w:color="000000"/>
                                    <w:bottom w:val="single" w:sz="8" w:space="0" w:color="000000"/>
                                    <w:right w:val="single" w:sz="8" w:space="0" w:color="000000"/>
                                  </w:tcBorders>
                                  <w:shd w:val="clear" w:color="auto" w:fill="auto"/>
                                </w:tcPr>
                                <w:p w14:paraId="6C22474D" w14:textId="77777777" w:rsidR="00621759" w:rsidRDefault="00621759">
                                  <w:pPr>
                                    <w:snapToGrid w:val="0"/>
                                    <w:spacing w:line="100" w:lineRule="atLeast"/>
                                    <w:rPr>
                                      <w:i/>
                                      <w:iCs/>
                                    </w:rPr>
                                  </w:pPr>
                                </w:p>
                              </w:tc>
                            </w:tr>
                            <w:tr w:rsidR="00621759" w14:paraId="024040FC" w14:textId="77777777">
                              <w:trPr>
                                <w:trHeight w:val="267"/>
                              </w:trPr>
                              <w:tc>
                                <w:tcPr>
                                  <w:tcW w:w="599" w:type="dxa"/>
                                  <w:tcBorders>
                                    <w:left w:val="single" w:sz="8" w:space="0" w:color="000000"/>
                                    <w:bottom w:val="single" w:sz="8" w:space="0" w:color="000000"/>
                                  </w:tcBorders>
                                  <w:shd w:val="clear" w:color="auto" w:fill="auto"/>
                                  <w:vAlign w:val="bottom"/>
                                </w:tcPr>
                                <w:p w14:paraId="4330AF4D" w14:textId="77777777" w:rsidR="00621759" w:rsidRDefault="00621759">
                                  <w:pPr>
                                    <w:spacing w:line="100" w:lineRule="atLeast"/>
                                    <w:rPr>
                                      <w:b/>
                                    </w:rPr>
                                  </w:pPr>
                                  <w:r>
                                    <w:rPr>
                                      <w:b/>
                                    </w:rPr>
                                    <w:t>3</w:t>
                                  </w:r>
                                </w:p>
                              </w:tc>
                              <w:tc>
                                <w:tcPr>
                                  <w:tcW w:w="1800" w:type="dxa"/>
                                  <w:tcBorders>
                                    <w:left w:val="single" w:sz="8" w:space="0" w:color="000000"/>
                                    <w:bottom w:val="single" w:sz="8" w:space="0" w:color="000000"/>
                                  </w:tcBorders>
                                  <w:shd w:val="clear" w:color="auto" w:fill="auto"/>
                                  <w:vAlign w:val="bottom"/>
                                </w:tcPr>
                                <w:p w14:paraId="3DC20580" w14:textId="77777777" w:rsidR="00621759" w:rsidRDefault="00621759">
                                  <w:pPr>
                                    <w:spacing w:line="100" w:lineRule="atLeast"/>
                                    <w:rPr>
                                      <w:iCs/>
                                    </w:rPr>
                                  </w:pPr>
                                  <w:r>
                                    <w:rPr>
                                      <w:b/>
                                    </w:rPr>
                                    <w:t>Суховой П.Е.</w:t>
                                  </w:r>
                                </w:p>
                              </w:tc>
                              <w:tc>
                                <w:tcPr>
                                  <w:tcW w:w="1650" w:type="dxa"/>
                                  <w:tcBorders>
                                    <w:left w:val="single" w:sz="8" w:space="0" w:color="000000"/>
                                    <w:bottom w:val="single" w:sz="8" w:space="0" w:color="000000"/>
                                  </w:tcBorders>
                                  <w:shd w:val="clear" w:color="auto" w:fill="auto"/>
                                  <w:vAlign w:val="bottom"/>
                                </w:tcPr>
                                <w:p w14:paraId="5759C1E3" w14:textId="77777777" w:rsidR="00621759" w:rsidRDefault="00621759">
                                  <w:pPr>
                                    <w:spacing w:line="100" w:lineRule="atLeast"/>
                                    <w:rPr>
                                      <w:iCs/>
                                    </w:rPr>
                                  </w:pPr>
                                  <w:r>
                                    <w:rPr>
                                      <w:iCs/>
                                    </w:rPr>
                                    <w:t>7925</w:t>
                                  </w:r>
                                </w:p>
                              </w:tc>
                              <w:tc>
                                <w:tcPr>
                                  <w:tcW w:w="1440" w:type="dxa"/>
                                  <w:tcBorders>
                                    <w:left w:val="single" w:sz="8" w:space="0" w:color="000000"/>
                                    <w:bottom w:val="single" w:sz="8" w:space="0" w:color="000000"/>
                                  </w:tcBorders>
                                  <w:shd w:val="clear" w:color="auto" w:fill="auto"/>
                                  <w:vAlign w:val="bottom"/>
                                </w:tcPr>
                                <w:p w14:paraId="296FF8C2" w14:textId="77777777" w:rsidR="00621759" w:rsidRDefault="00621759">
                                  <w:pPr>
                                    <w:spacing w:line="100" w:lineRule="atLeast"/>
                                    <w:rPr>
                                      <w:i/>
                                      <w:iCs/>
                                    </w:rPr>
                                  </w:pPr>
                                  <w:r>
                                    <w:rPr>
                                      <w:iCs/>
                                    </w:rPr>
                                    <w:t>0</w:t>
                                  </w:r>
                                </w:p>
                              </w:tc>
                              <w:tc>
                                <w:tcPr>
                                  <w:tcW w:w="1725" w:type="dxa"/>
                                  <w:tcBorders>
                                    <w:left w:val="single" w:sz="8" w:space="0" w:color="000000"/>
                                    <w:bottom w:val="single" w:sz="8" w:space="0" w:color="000000"/>
                                  </w:tcBorders>
                                  <w:shd w:val="clear" w:color="auto" w:fill="auto"/>
                                  <w:vAlign w:val="bottom"/>
                                </w:tcPr>
                                <w:p w14:paraId="47A6F568" w14:textId="77777777" w:rsidR="00621759" w:rsidRDefault="00621759">
                                  <w:pPr>
                                    <w:snapToGrid w:val="0"/>
                                    <w:spacing w:line="100" w:lineRule="atLeast"/>
                                    <w:rPr>
                                      <w:i/>
                                      <w:iCs/>
                                    </w:rPr>
                                  </w:pPr>
                                </w:p>
                              </w:tc>
                              <w:tc>
                                <w:tcPr>
                                  <w:tcW w:w="1155" w:type="dxa"/>
                                  <w:tcBorders>
                                    <w:left w:val="single" w:sz="8" w:space="0" w:color="000000"/>
                                    <w:bottom w:val="single" w:sz="8" w:space="0" w:color="000000"/>
                                  </w:tcBorders>
                                  <w:shd w:val="clear" w:color="auto" w:fill="auto"/>
                                  <w:vAlign w:val="bottom"/>
                                </w:tcPr>
                                <w:p w14:paraId="6B2162D5" w14:textId="77777777" w:rsidR="00621759" w:rsidRDefault="00621759">
                                  <w:pPr>
                                    <w:snapToGrid w:val="0"/>
                                    <w:spacing w:line="100" w:lineRule="atLeast"/>
                                    <w:rPr>
                                      <w:i/>
                                      <w:iCs/>
                                    </w:rPr>
                                  </w:pPr>
                                </w:p>
                              </w:tc>
                              <w:tc>
                                <w:tcPr>
                                  <w:tcW w:w="1418" w:type="dxa"/>
                                  <w:tcBorders>
                                    <w:left w:val="single" w:sz="8" w:space="0" w:color="000000"/>
                                    <w:bottom w:val="single" w:sz="8" w:space="0" w:color="000000"/>
                                    <w:right w:val="single" w:sz="8" w:space="0" w:color="000000"/>
                                  </w:tcBorders>
                                  <w:shd w:val="clear" w:color="auto" w:fill="auto"/>
                                </w:tcPr>
                                <w:p w14:paraId="7AD96D3A" w14:textId="77777777" w:rsidR="00621759" w:rsidRDefault="00621759">
                                  <w:pPr>
                                    <w:snapToGrid w:val="0"/>
                                    <w:spacing w:line="100" w:lineRule="atLeast"/>
                                    <w:rPr>
                                      <w:i/>
                                      <w:iCs/>
                                    </w:rPr>
                                  </w:pPr>
                                </w:p>
                              </w:tc>
                            </w:tr>
                            <w:tr w:rsidR="00621759" w14:paraId="06808F33" w14:textId="77777777">
                              <w:trPr>
                                <w:trHeight w:val="168"/>
                              </w:trPr>
                              <w:tc>
                                <w:tcPr>
                                  <w:tcW w:w="599" w:type="dxa"/>
                                  <w:tcBorders>
                                    <w:left w:val="single" w:sz="8" w:space="0" w:color="000000"/>
                                    <w:bottom w:val="single" w:sz="8" w:space="0" w:color="000000"/>
                                  </w:tcBorders>
                                  <w:shd w:val="clear" w:color="auto" w:fill="auto"/>
                                  <w:vAlign w:val="bottom"/>
                                </w:tcPr>
                                <w:p w14:paraId="7609C136" w14:textId="77777777" w:rsidR="00621759" w:rsidRDefault="00621759">
                                  <w:pPr>
                                    <w:spacing w:line="100" w:lineRule="atLeast"/>
                                    <w:rPr>
                                      <w:b/>
                                    </w:rPr>
                                  </w:pPr>
                                  <w:r>
                                    <w:rPr>
                                      <w:b/>
                                    </w:rPr>
                                    <w:t>4</w:t>
                                  </w:r>
                                </w:p>
                              </w:tc>
                              <w:tc>
                                <w:tcPr>
                                  <w:tcW w:w="1800" w:type="dxa"/>
                                  <w:tcBorders>
                                    <w:left w:val="single" w:sz="8" w:space="0" w:color="000000"/>
                                    <w:bottom w:val="single" w:sz="8" w:space="0" w:color="000000"/>
                                  </w:tcBorders>
                                  <w:shd w:val="clear" w:color="auto" w:fill="auto"/>
                                  <w:vAlign w:val="bottom"/>
                                </w:tcPr>
                                <w:p w14:paraId="6F462143" w14:textId="77777777" w:rsidR="00621759" w:rsidRDefault="00621759">
                                  <w:pPr>
                                    <w:spacing w:line="100" w:lineRule="atLeast"/>
                                    <w:rPr>
                                      <w:iCs/>
                                    </w:rPr>
                                  </w:pPr>
                                  <w:proofErr w:type="spellStart"/>
                                  <w:r>
                                    <w:rPr>
                                      <w:b/>
                                    </w:rPr>
                                    <w:t>Копцева</w:t>
                                  </w:r>
                                  <w:proofErr w:type="spellEnd"/>
                                  <w:r>
                                    <w:rPr>
                                      <w:b/>
                                    </w:rPr>
                                    <w:t xml:space="preserve"> Е.В.</w:t>
                                  </w:r>
                                </w:p>
                              </w:tc>
                              <w:tc>
                                <w:tcPr>
                                  <w:tcW w:w="1650" w:type="dxa"/>
                                  <w:tcBorders>
                                    <w:left w:val="single" w:sz="8" w:space="0" w:color="000000"/>
                                    <w:bottom w:val="single" w:sz="8" w:space="0" w:color="000000"/>
                                  </w:tcBorders>
                                  <w:shd w:val="clear" w:color="auto" w:fill="auto"/>
                                  <w:vAlign w:val="bottom"/>
                                </w:tcPr>
                                <w:p w14:paraId="707706CA" w14:textId="77777777" w:rsidR="00621759" w:rsidRDefault="00621759">
                                  <w:pPr>
                                    <w:spacing w:line="100" w:lineRule="atLeast"/>
                                    <w:rPr>
                                      <w:iCs/>
                                    </w:rPr>
                                  </w:pPr>
                                  <w:r>
                                    <w:rPr>
                                      <w:iCs/>
                                    </w:rPr>
                                    <w:t>40635</w:t>
                                  </w:r>
                                </w:p>
                              </w:tc>
                              <w:tc>
                                <w:tcPr>
                                  <w:tcW w:w="1440" w:type="dxa"/>
                                  <w:tcBorders>
                                    <w:left w:val="single" w:sz="8" w:space="0" w:color="000000"/>
                                    <w:bottom w:val="single" w:sz="8" w:space="0" w:color="000000"/>
                                  </w:tcBorders>
                                  <w:shd w:val="clear" w:color="auto" w:fill="auto"/>
                                  <w:vAlign w:val="bottom"/>
                                </w:tcPr>
                                <w:p w14:paraId="214C728A" w14:textId="77777777" w:rsidR="00621759" w:rsidRDefault="00621759">
                                  <w:pPr>
                                    <w:spacing w:line="100" w:lineRule="atLeast"/>
                                    <w:rPr>
                                      <w:i/>
                                      <w:iCs/>
                                    </w:rPr>
                                  </w:pPr>
                                  <w:r>
                                    <w:rPr>
                                      <w:iCs/>
                                    </w:rPr>
                                    <w:t>2800</w:t>
                                  </w:r>
                                </w:p>
                              </w:tc>
                              <w:tc>
                                <w:tcPr>
                                  <w:tcW w:w="1725" w:type="dxa"/>
                                  <w:tcBorders>
                                    <w:left w:val="single" w:sz="8" w:space="0" w:color="000000"/>
                                    <w:bottom w:val="single" w:sz="8" w:space="0" w:color="000000"/>
                                  </w:tcBorders>
                                  <w:shd w:val="clear" w:color="auto" w:fill="auto"/>
                                  <w:vAlign w:val="bottom"/>
                                </w:tcPr>
                                <w:p w14:paraId="0CD2D50E" w14:textId="77777777" w:rsidR="00621759" w:rsidRDefault="00621759">
                                  <w:pPr>
                                    <w:snapToGrid w:val="0"/>
                                    <w:spacing w:line="100" w:lineRule="atLeast"/>
                                    <w:rPr>
                                      <w:i/>
                                      <w:iCs/>
                                    </w:rPr>
                                  </w:pPr>
                                </w:p>
                              </w:tc>
                              <w:tc>
                                <w:tcPr>
                                  <w:tcW w:w="1155" w:type="dxa"/>
                                  <w:tcBorders>
                                    <w:left w:val="single" w:sz="8" w:space="0" w:color="000000"/>
                                    <w:bottom w:val="single" w:sz="8" w:space="0" w:color="000000"/>
                                  </w:tcBorders>
                                  <w:shd w:val="clear" w:color="auto" w:fill="auto"/>
                                  <w:vAlign w:val="bottom"/>
                                </w:tcPr>
                                <w:p w14:paraId="0F44210D" w14:textId="77777777" w:rsidR="00621759" w:rsidRDefault="00621759">
                                  <w:pPr>
                                    <w:snapToGrid w:val="0"/>
                                    <w:spacing w:line="100" w:lineRule="atLeast"/>
                                    <w:rPr>
                                      <w:i/>
                                      <w:iCs/>
                                    </w:rPr>
                                  </w:pPr>
                                </w:p>
                              </w:tc>
                              <w:tc>
                                <w:tcPr>
                                  <w:tcW w:w="1418" w:type="dxa"/>
                                  <w:tcBorders>
                                    <w:left w:val="single" w:sz="8" w:space="0" w:color="000000"/>
                                    <w:bottom w:val="single" w:sz="8" w:space="0" w:color="000000"/>
                                    <w:right w:val="single" w:sz="8" w:space="0" w:color="000000"/>
                                  </w:tcBorders>
                                  <w:shd w:val="clear" w:color="auto" w:fill="auto"/>
                                </w:tcPr>
                                <w:p w14:paraId="43B4B495" w14:textId="77777777" w:rsidR="00621759" w:rsidRDefault="00621759">
                                  <w:pPr>
                                    <w:snapToGrid w:val="0"/>
                                    <w:spacing w:line="100" w:lineRule="atLeast"/>
                                    <w:rPr>
                                      <w:i/>
                                      <w:iCs/>
                                    </w:rPr>
                                  </w:pPr>
                                </w:p>
                              </w:tc>
                            </w:tr>
                            <w:tr w:rsidR="00621759" w14:paraId="41DA9AF3" w14:textId="77777777">
                              <w:trPr>
                                <w:trHeight w:val="262"/>
                              </w:trPr>
                              <w:tc>
                                <w:tcPr>
                                  <w:tcW w:w="599" w:type="dxa"/>
                                  <w:tcBorders>
                                    <w:left w:val="single" w:sz="8" w:space="0" w:color="000000"/>
                                    <w:bottom w:val="single" w:sz="8" w:space="0" w:color="000000"/>
                                  </w:tcBorders>
                                  <w:shd w:val="clear" w:color="auto" w:fill="auto"/>
                                  <w:vAlign w:val="bottom"/>
                                </w:tcPr>
                                <w:p w14:paraId="0D024D8E" w14:textId="77777777" w:rsidR="00621759" w:rsidRDefault="00621759">
                                  <w:pPr>
                                    <w:spacing w:line="100" w:lineRule="atLeast"/>
                                    <w:rPr>
                                      <w:b/>
                                    </w:rPr>
                                  </w:pPr>
                                  <w:r>
                                    <w:rPr>
                                      <w:b/>
                                    </w:rPr>
                                    <w:t>5</w:t>
                                  </w:r>
                                </w:p>
                              </w:tc>
                              <w:tc>
                                <w:tcPr>
                                  <w:tcW w:w="1800" w:type="dxa"/>
                                  <w:tcBorders>
                                    <w:left w:val="single" w:sz="8" w:space="0" w:color="000000"/>
                                    <w:bottom w:val="single" w:sz="8" w:space="0" w:color="000000"/>
                                  </w:tcBorders>
                                  <w:shd w:val="clear" w:color="auto" w:fill="auto"/>
                                  <w:vAlign w:val="bottom"/>
                                </w:tcPr>
                                <w:p w14:paraId="2C65F2A4" w14:textId="77777777" w:rsidR="00621759" w:rsidRDefault="00621759">
                                  <w:pPr>
                                    <w:spacing w:line="100" w:lineRule="atLeast"/>
                                    <w:rPr>
                                      <w:iCs/>
                                    </w:rPr>
                                  </w:pPr>
                                  <w:r>
                                    <w:rPr>
                                      <w:b/>
                                    </w:rPr>
                                    <w:t>Ермак А.А.</w:t>
                                  </w:r>
                                </w:p>
                              </w:tc>
                              <w:tc>
                                <w:tcPr>
                                  <w:tcW w:w="1650" w:type="dxa"/>
                                  <w:tcBorders>
                                    <w:left w:val="single" w:sz="8" w:space="0" w:color="000000"/>
                                    <w:bottom w:val="single" w:sz="8" w:space="0" w:color="000000"/>
                                  </w:tcBorders>
                                  <w:shd w:val="clear" w:color="auto" w:fill="auto"/>
                                  <w:vAlign w:val="bottom"/>
                                </w:tcPr>
                                <w:p w14:paraId="5E1A3DF1" w14:textId="77777777" w:rsidR="00621759" w:rsidRDefault="00621759">
                                  <w:pPr>
                                    <w:spacing w:line="100" w:lineRule="atLeast"/>
                                    <w:rPr>
                                      <w:iCs/>
                                    </w:rPr>
                                  </w:pPr>
                                  <w:r>
                                    <w:rPr>
                                      <w:iCs/>
                                    </w:rPr>
                                    <w:t>39690</w:t>
                                  </w:r>
                                </w:p>
                              </w:tc>
                              <w:tc>
                                <w:tcPr>
                                  <w:tcW w:w="1440" w:type="dxa"/>
                                  <w:tcBorders>
                                    <w:left w:val="single" w:sz="8" w:space="0" w:color="000000"/>
                                    <w:bottom w:val="single" w:sz="8" w:space="0" w:color="000000"/>
                                  </w:tcBorders>
                                  <w:shd w:val="clear" w:color="auto" w:fill="auto"/>
                                  <w:vAlign w:val="bottom"/>
                                </w:tcPr>
                                <w:p w14:paraId="2FC72184" w14:textId="77777777" w:rsidR="00621759" w:rsidRDefault="00621759">
                                  <w:pPr>
                                    <w:spacing w:line="100" w:lineRule="atLeast"/>
                                    <w:rPr>
                                      <w:i/>
                                      <w:iCs/>
                                    </w:rPr>
                                  </w:pPr>
                                  <w:r>
                                    <w:rPr>
                                      <w:iCs/>
                                    </w:rPr>
                                    <w:t>1400</w:t>
                                  </w:r>
                                </w:p>
                              </w:tc>
                              <w:tc>
                                <w:tcPr>
                                  <w:tcW w:w="1725" w:type="dxa"/>
                                  <w:tcBorders>
                                    <w:left w:val="single" w:sz="8" w:space="0" w:color="000000"/>
                                    <w:bottom w:val="single" w:sz="8" w:space="0" w:color="000000"/>
                                  </w:tcBorders>
                                  <w:shd w:val="clear" w:color="auto" w:fill="auto"/>
                                  <w:vAlign w:val="bottom"/>
                                </w:tcPr>
                                <w:p w14:paraId="055D8C10" w14:textId="77777777" w:rsidR="00621759" w:rsidRDefault="00621759">
                                  <w:pPr>
                                    <w:snapToGrid w:val="0"/>
                                    <w:spacing w:line="100" w:lineRule="atLeast"/>
                                    <w:rPr>
                                      <w:i/>
                                      <w:iCs/>
                                    </w:rPr>
                                  </w:pPr>
                                </w:p>
                              </w:tc>
                              <w:tc>
                                <w:tcPr>
                                  <w:tcW w:w="1155" w:type="dxa"/>
                                  <w:tcBorders>
                                    <w:left w:val="single" w:sz="8" w:space="0" w:color="000000"/>
                                    <w:bottom w:val="single" w:sz="8" w:space="0" w:color="000000"/>
                                  </w:tcBorders>
                                  <w:shd w:val="clear" w:color="auto" w:fill="auto"/>
                                  <w:vAlign w:val="bottom"/>
                                </w:tcPr>
                                <w:p w14:paraId="70D303BF" w14:textId="77777777" w:rsidR="00621759" w:rsidRDefault="00621759">
                                  <w:pPr>
                                    <w:snapToGrid w:val="0"/>
                                    <w:spacing w:line="100" w:lineRule="atLeast"/>
                                    <w:rPr>
                                      <w:i/>
                                      <w:iCs/>
                                    </w:rPr>
                                  </w:pPr>
                                </w:p>
                              </w:tc>
                              <w:tc>
                                <w:tcPr>
                                  <w:tcW w:w="1418" w:type="dxa"/>
                                  <w:tcBorders>
                                    <w:left w:val="single" w:sz="8" w:space="0" w:color="000000"/>
                                    <w:bottom w:val="single" w:sz="8" w:space="0" w:color="000000"/>
                                    <w:right w:val="single" w:sz="8" w:space="0" w:color="000000"/>
                                  </w:tcBorders>
                                  <w:shd w:val="clear" w:color="auto" w:fill="auto"/>
                                </w:tcPr>
                                <w:p w14:paraId="6A43B098" w14:textId="77777777" w:rsidR="00621759" w:rsidRDefault="00621759">
                                  <w:pPr>
                                    <w:snapToGrid w:val="0"/>
                                    <w:spacing w:line="100" w:lineRule="atLeast"/>
                                    <w:rPr>
                                      <w:i/>
                                      <w:iCs/>
                                    </w:rPr>
                                  </w:pPr>
                                </w:p>
                              </w:tc>
                            </w:tr>
                            <w:tr w:rsidR="00621759" w14:paraId="5A6872B1" w14:textId="77777777">
                              <w:trPr>
                                <w:trHeight w:val="216"/>
                              </w:trPr>
                              <w:tc>
                                <w:tcPr>
                                  <w:tcW w:w="599" w:type="dxa"/>
                                  <w:tcBorders>
                                    <w:left w:val="single" w:sz="8" w:space="0" w:color="000000"/>
                                    <w:bottom w:val="single" w:sz="8" w:space="0" w:color="000000"/>
                                  </w:tcBorders>
                                  <w:shd w:val="clear" w:color="auto" w:fill="auto"/>
                                  <w:vAlign w:val="bottom"/>
                                </w:tcPr>
                                <w:p w14:paraId="7A772D0C" w14:textId="77777777" w:rsidR="00621759" w:rsidRDefault="00621759">
                                  <w:pPr>
                                    <w:spacing w:line="100" w:lineRule="atLeast"/>
                                    <w:rPr>
                                      <w:b/>
                                    </w:rPr>
                                  </w:pPr>
                                  <w:r>
                                    <w:rPr>
                                      <w:b/>
                                    </w:rPr>
                                    <w:t>6</w:t>
                                  </w:r>
                                </w:p>
                              </w:tc>
                              <w:tc>
                                <w:tcPr>
                                  <w:tcW w:w="1800" w:type="dxa"/>
                                  <w:tcBorders>
                                    <w:left w:val="single" w:sz="8" w:space="0" w:color="000000"/>
                                    <w:bottom w:val="single" w:sz="8" w:space="0" w:color="000000"/>
                                  </w:tcBorders>
                                  <w:shd w:val="clear" w:color="auto" w:fill="auto"/>
                                  <w:vAlign w:val="bottom"/>
                                </w:tcPr>
                                <w:p w14:paraId="49081E38" w14:textId="77777777" w:rsidR="00621759" w:rsidRDefault="00621759">
                                  <w:pPr>
                                    <w:spacing w:line="100" w:lineRule="atLeast"/>
                                    <w:rPr>
                                      <w:iCs/>
                                    </w:rPr>
                                  </w:pPr>
                                  <w:r>
                                    <w:rPr>
                                      <w:b/>
                                    </w:rPr>
                                    <w:t>Шпак Г.С.</w:t>
                                  </w:r>
                                </w:p>
                              </w:tc>
                              <w:tc>
                                <w:tcPr>
                                  <w:tcW w:w="1650" w:type="dxa"/>
                                  <w:tcBorders>
                                    <w:left w:val="single" w:sz="8" w:space="0" w:color="000000"/>
                                    <w:bottom w:val="single" w:sz="8" w:space="0" w:color="000000"/>
                                  </w:tcBorders>
                                  <w:shd w:val="clear" w:color="auto" w:fill="auto"/>
                                  <w:vAlign w:val="bottom"/>
                                </w:tcPr>
                                <w:p w14:paraId="577C23BB" w14:textId="77777777" w:rsidR="00621759" w:rsidRDefault="00621759">
                                  <w:pPr>
                                    <w:spacing w:line="100" w:lineRule="atLeast"/>
                                    <w:rPr>
                                      <w:iCs/>
                                    </w:rPr>
                                  </w:pPr>
                                  <w:r>
                                    <w:rPr>
                                      <w:iCs/>
                                    </w:rPr>
                                    <w:t>19015</w:t>
                                  </w:r>
                                </w:p>
                              </w:tc>
                              <w:tc>
                                <w:tcPr>
                                  <w:tcW w:w="1440" w:type="dxa"/>
                                  <w:tcBorders>
                                    <w:left w:val="single" w:sz="8" w:space="0" w:color="000000"/>
                                    <w:bottom w:val="single" w:sz="8" w:space="0" w:color="000000"/>
                                  </w:tcBorders>
                                  <w:shd w:val="clear" w:color="auto" w:fill="auto"/>
                                  <w:vAlign w:val="bottom"/>
                                </w:tcPr>
                                <w:p w14:paraId="5073B185" w14:textId="77777777" w:rsidR="00621759" w:rsidRDefault="00621759">
                                  <w:pPr>
                                    <w:spacing w:line="100" w:lineRule="atLeast"/>
                                    <w:rPr>
                                      <w:i/>
                                      <w:iCs/>
                                    </w:rPr>
                                  </w:pPr>
                                  <w:r>
                                    <w:rPr>
                                      <w:iCs/>
                                    </w:rPr>
                                    <w:t>2800</w:t>
                                  </w:r>
                                </w:p>
                              </w:tc>
                              <w:tc>
                                <w:tcPr>
                                  <w:tcW w:w="1725" w:type="dxa"/>
                                  <w:tcBorders>
                                    <w:left w:val="single" w:sz="8" w:space="0" w:color="000000"/>
                                    <w:bottom w:val="single" w:sz="8" w:space="0" w:color="000000"/>
                                  </w:tcBorders>
                                  <w:shd w:val="clear" w:color="auto" w:fill="auto"/>
                                  <w:vAlign w:val="bottom"/>
                                </w:tcPr>
                                <w:p w14:paraId="016E2D70" w14:textId="77777777" w:rsidR="00621759" w:rsidRDefault="00621759">
                                  <w:pPr>
                                    <w:snapToGrid w:val="0"/>
                                    <w:spacing w:line="100" w:lineRule="atLeast"/>
                                    <w:rPr>
                                      <w:i/>
                                      <w:iCs/>
                                    </w:rPr>
                                  </w:pPr>
                                </w:p>
                              </w:tc>
                              <w:tc>
                                <w:tcPr>
                                  <w:tcW w:w="1155" w:type="dxa"/>
                                  <w:tcBorders>
                                    <w:left w:val="single" w:sz="8" w:space="0" w:color="000000"/>
                                    <w:bottom w:val="single" w:sz="8" w:space="0" w:color="000000"/>
                                  </w:tcBorders>
                                  <w:shd w:val="clear" w:color="auto" w:fill="auto"/>
                                  <w:vAlign w:val="bottom"/>
                                </w:tcPr>
                                <w:p w14:paraId="7AD1C74C" w14:textId="77777777" w:rsidR="00621759" w:rsidRDefault="00621759">
                                  <w:pPr>
                                    <w:snapToGrid w:val="0"/>
                                    <w:spacing w:line="100" w:lineRule="atLeast"/>
                                    <w:rPr>
                                      <w:i/>
                                      <w:iCs/>
                                    </w:rPr>
                                  </w:pPr>
                                </w:p>
                              </w:tc>
                              <w:tc>
                                <w:tcPr>
                                  <w:tcW w:w="1418" w:type="dxa"/>
                                  <w:tcBorders>
                                    <w:left w:val="single" w:sz="8" w:space="0" w:color="000000"/>
                                    <w:bottom w:val="single" w:sz="8" w:space="0" w:color="000000"/>
                                    <w:right w:val="single" w:sz="8" w:space="0" w:color="000000"/>
                                  </w:tcBorders>
                                  <w:shd w:val="clear" w:color="auto" w:fill="auto"/>
                                </w:tcPr>
                                <w:p w14:paraId="5CD7B5DB" w14:textId="77777777" w:rsidR="00621759" w:rsidRDefault="00621759">
                                  <w:pPr>
                                    <w:snapToGrid w:val="0"/>
                                    <w:spacing w:line="100" w:lineRule="atLeast"/>
                                    <w:rPr>
                                      <w:i/>
                                      <w:iCs/>
                                    </w:rPr>
                                  </w:pPr>
                                </w:p>
                              </w:tc>
                            </w:tr>
                            <w:tr w:rsidR="00621759" w14:paraId="64035AB3" w14:textId="77777777">
                              <w:trPr>
                                <w:trHeight w:val="183"/>
                              </w:trPr>
                              <w:tc>
                                <w:tcPr>
                                  <w:tcW w:w="8369" w:type="dxa"/>
                                  <w:gridSpan w:val="6"/>
                                  <w:tcBorders>
                                    <w:top w:val="single" w:sz="8" w:space="0" w:color="000000"/>
                                    <w:left w:val="single" w:sz="8" w:space="0" w:color="000000"/>
                                    <w:bottom w:val="single" w:sz="8" w:space="0" w:color="000000"/>
                                  </w:tcBorders>
                                  <w:shd w:val="clear" w:color="auto" w:fill="auto"/>
                                  <w:vAlign w:val="bottom"/>
                                </w:tcPr>
                                <w:p w14:paraId="7404CBDC" w14:textId="77777777" w:rsidR="00621759" w:rsidRDefault="00621759">
                                  <w:pPr>
                                    <w:spacing w:line="100" w:lineRule="atLeast"/>
                                    <w:jc w:val="right"/>
                                    <w:rPr>
                                      <w:b/>
                                      <w:i/>
                                      <w:iCs/>
                                    </w:rPr>
                                  </w:pPr>
                                  <w:r>
                                    <w:rPr>
                                      <w:b/>
                                    </w:rPr>
                                    <w:t>Итого</w:t>
                                  </w:r>
                                  <w:r>
                                    <w:rPr>
                                      <w:b/>
                                      <w:lang w:val="en-US"/>
                                    </w:rPr>
                                    <w:t>:</w:t>
                                  </w:r>
                                </w:p>
                              </w:tc>
                              <w:tc>
                                <w:tcPr>
                                  <w:tcW w:w="1418" w:type="dxa"/>
                                  <w:tcBorders>
                                    <w:left w:val="single" w:sz="8" w:space="0" w:color="000000"/>
                                    <w:bottom w:val="single" w:sz="8" w:space="0" w:color="000000"/>
                                    <w:right w:val="single" w:sz="8" w:space="0" w:color="000000"/>
                                  </w:tcBorders>
                                  <w:shd w:val="clear" w:color="auto" w:fill="auto"/>
                                </w:tcPr>
                                <w:p w14:paraId="770DB5C6" w14:textId="77777777" w:rsidR="00621759" w:rsidRDefault="00621759">
                                  <w:pPr>
                                    <w:snapToGrid w:val="0"/>
                                    <w:spacing w:line="100" w:lineRule="atLeast"/>
                                    <w:rPr>
                                      <w:b/>
                                      <w:i/>
                                      <w:iCs/>
                                    </w:rPr>
                                  </w:pPr>
                                </w:p>
                              </w:tc>
                            </w:tr>
                          </w:tbl>
                          <w:p w14:paraId="6FBB62E9" w14:textId="77777777" w:rsidR="00621759" w:rsidRDefault="00621759" w:rsidP="00621759">
                            <w: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A27520" id="Надпись 286" o:spid="_x0000_s1096" type="#_x0000_t202" style="position:absolute;margin-left:0;margin-top:15.95pt;width:488.25pt;height:180.05pt;z-index:2516843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" stroked="f">
                <v:fill opacity="0"/>
                <v:textbox inset="0,0,0,0">
                  <w:txbxContent>
                    <w:tbl>
                      <w:tblPr>
                        <w:tblW w:w="0" w:type="auto"/>
                        <w:tblInd w:w="108" w:type="dxa"/>
                        <w:tblLayout w:type="fixed"/>
                        <w:tblLook w:val="0000" w:firstRow="0" w:lastRow="0" w:firstColumn="0" w:lastColumn="0" w:noHBand="0" w:noVBand="0"/>
                      </w:tblPr>
                      <w:tblGrid>
                        <w:gridCol w:w="599"/>
                        <w:gridCol w:w="1800"/>
                        <w:gridCol w:w="1650"/>
                        <w:gridCol w:w="1440"/>
                        <w:gridCol w:w="1725"/>
                        <w:gridCol w:w="1155"/>
                        <w:gridCol w:w="1418"/>
                      </w:tblGrid>
                      <w:tr w:rsidR="00621759" w14:paraId="09D0F5B2" w14:textId="77777777">
                        <w:trPr>
                          <w:trHeight w:val="551"/>
                        </w:trPr>
                        <w:tc>
                          <w:tcPr>
                            <w:tcW w:w="9787" w:type="dxa"/>
                            <w:gridSpan w:val="7"/>
                            <w:tcBorders>
                              <w:top w:val="single" w:sz="8" w:space="0" w:color="000000"/>
                              <w:left w:val="single" w:sz="8" w:space="0" w:color="000000"/>
                              <w:bottom w:val="single" w:sz="8" w:space="0" w:color="000000"/>
                              <w:right w:val="single" w:sz="8" w:space="0" w:color="000000"/>
                            </w:tcBorders>
                            <w:shd w:val="clear" w:color="auto" w:fill="auto"/>
                            <w:vAlign w:val="center"/>
                          </w:tcPr>
                          <w:p w14:paraId="28C43278" w14:textId="77777777" w:rsidR="00621759" w:rsidRDefault="00621759">
                            <w:pPr>
                              <w:spacing w:line="100" w:lineRule="atLeast"/>
                              <w:jc w:val="center"/>
                              <w:rPr>
                                <w:b/>
                              </w:rPr>
                            </w:pPr>
                            <w:r>
                              <w:rPr>
                                <w:b/>
                              </w:rPr>
                              <w:t>Расчет заработной платы</w:t>
                            </w:r>
                          </w:p>
                        </w:tc>
                      </w:tr>
                      <w:tr w:rsidR="00621759" w14:paraId="0D8289F7" w14:textId="77777777">
                        <w:trPr>
                          <w:trHeight w:val="960"/>
                        </w:trPr>
                        <w:tc>
                          <w:tcPr>
                            <w:tcW w:w="599" w:type="dxa"/>
                            <w:tcBorders>
                              <w:top w:val="single" w:sz="8" w:space="0" w:color="000000"/>
                              <w:left w:val="single" w:sz="8" w:space="0" w:color="000000"/>
                              <w:bottom w:val="single" w:sz="8" w:space="0" w:color="000000"/>
                            </w:tcBorders>
                            <w:shd w:val="clear" w:color="auto" w:fill="auto"/>
                            <w:vAlign w:val="bottom"/>
                          </w:tcPr>
                          <w:p w14:paraId="306E67CF" w14:textId="77777777" w:rsidR="00621759" w:rsidRDefault="00621759">
                            <w:pPr>
                              <w:spacing w:line="100" w:lineRule="atLeast"/>
                              <w:rPr>
                                <w:b/>
                              </w:rPr>
                            </w:pPr>
                            <w:r>
                              <w:rPr>
                                <w:b/>
                              </w:rPr>
                              <w:t>№ п/п</w:t>
                            </w:r>
                          </w:p>
                        </w:tc>
                        <w:tc>
                          <w:tcPr>
                            <w:tcW w:w="1800" w:type="dxa"/>
                            <w:tcBorders>
                              <w:top w:val="single" w:sz="8" w:space="0" w:color="000000"/>
                              <w:left w:val="single" w:sz="8" w:space="0" w:color="000000"/>
                              <w:bottom w:val="single" w:sz="8" w:space="0" w:color="000000"/>
                            </w:tcBorders>
                            <w:shd w:val="clear" w:color="auto" w:fill="auto"/>
                          </w:tcPr>
                          <w:p w14:paraId="1691483E" w14:textId="77777777" w:rsidR="00621759" w:rsidRDefault="00621759">
                            <w:pPr>
                              <w:spacing w:line="100" w:lineRule="atLeast"/>
                              <w:jc w:val="center"/>
                              <w:rPr>
                                <w:b/>
                              </w:rPr>
                            </w:pPr>
                            <w:r>
                              <w:rPr>
                                <w:b/>
                              </w:rPr>
                              <w:t>Фамилия, И.О.</w:t>
                            </w:r>
                          </w:p>
                        </w:tc>
                        <w:tc>
                          <w:tcPr>
                            <w:tcW w:w="1650" w:type="dxa"/>
                            <w:tcBorders>
                              <w:top w:val="single" w:sz="8" w:space="0" w:color="000000"/>
                              <w:left w:val="single" w:sz="8" w:space="0" w:color="000000"/>
                              <w:bottom w:val="single" w:sz="8" w:space="0" w:color="000000"/>
                            </w:tcBorders>
                            <w:shd w:val="clear" w:color="auto" w:fill="auto"/>
                          </w:tcPr>
                          <w:p w14:paraId="5E8D3668" w14:textId="77777777" w:rsidR="00621759" w:rsidRDefault="00621759">
                            <w:pPr>
                              <w:spacing w:line="100" w:lineRule="atLeast"/>
                              <w:jc w:val="center"/>
                              <w:rPr>
                                <w:b/>
                              </w:rPr>
                            </w:pPr>
                            <w:r>
                              <w:rPr>
                                <w:b/>
                              </w:rPr>
                              <w:t>Полученный доход</w:t>
                            </w:r>
                          </w:p>
                        </w:tc>
                        <w:tc>
                          <w:tcPr>
                            <w:tcW w:w="1440" w:type="dxa"/>
                            <w:tcBorders>
                              <w:top w:val="single" w:sz="8" w:space="0" w:color="000000"/>
                              <w:left w:val="single" w:sz="8" w:space="0" w:color="000000"/>
                              <w:bottom w:val="single" w:sz="8" w:space="0" w:color="000000"/>
                            </w:tcBorders>
                            <w:shd w:val="clear" w:color="auto" w:fill="auto"/>
                          </w:tcPr>
                          <w:p w14:paraId="6A6D2359" w14:textId="77777777" w:rsidR="00621759" w:rsidRDefault="00621759">
                            <w:pPr>
                              <w:spacing w:line="100" w:lineRule="atLeast"/>
                              <w:jc w:val="center"/>
                              <w:rPr>
                                <w:b/>
                              </w:rPr>
                            </w:pPr>
                            <w:r>
                              <w:rPr>
                                <w:b/>
                              </w:rPr>
                              <w:t>Налоговые вычеты</w:t>
                            </w:r>
                          </w:p>
                        </w:tc>
                        <w:tc>
                          <w:tcPr>
                            <w:tcW w:w="1725" w:type="dxa"/>
                            <w:tcBorders>
                              <w:top w:val="single" w:sz="8" w:space="0" w:color="000000"/>
                              <w:left w:val="single" w:sz="8" w:space="0" w:color="000000"/>
                              <w:bottom w:val="single" w:sz="8" w:space="0" w:color="000000"/>
                            </w:tcBorders>
                            <w:shd w:val="clear" w:color="auto" w:fill="auto"/>
                          </w:tcPr>
                          <w:p w14:paraId="77F1F8ED" w14:textId="77777777" w:rsidR="00621759" w:rsidRDefault="00621759">
                            <w:pPr>
                              <w:spacing w:line="100" w:lineRule="atLeast"/>
                              <w:jc w:val="center"/>
                              <w:rPr>
                                <w:b/>
                              </w:rPr>
                            </w:pPr>
                            <w:r>
                              <w:rPr>
                                <w:b/>
                              </w:rPr>
                              <w:t>Налогооблагаемый доход</w:t>
                            </w:r>
                          </w:p>
                        </w:tc>
                        <w:tc>
                          <w:tcPr>
                            <w:tcW w:w="1155" w:type="dxa"/>
                            <w:tcBorders>
                              <w:top w:val="single" w:sz="8" w:space="0" w:color="000000"/>
                              <w:left w:val="single" w:sz="8" w:space="0" w:color="000000"/>
                              <w:bottom w:val="single" w:sz="8" w:space="0" w:color="000000"/>
                            </w:tcBorders>
                            <w:shd w:val="clear" w:color="auto" w:fill="auto"/>
                          </w:tcPr>
                          <w:p w14:paraId="18E79602" w14:textId="77777777" w:rsidR="00621759" w:rsidRDefault="00621759">
                            <w:pPr>
                              <w:spacing w:line="100" w:lineRule="atLeast"/>
                              <w:jc w:val="center"/>
                              <w:rPr>
                                <w:b/>
                              </w:rPr>
                            </w:pPr>
                            <w:r>
                              <w:rPr>
                                <w:b/>
                              </w:rPr>
                              <w:t>Сумма налога,</w:t>
                            </w:r>
                          </w:p>
                          <w:p w14:paraId="07729296" w14:textId="77777777" w:rsidR="00621759" w:rsidRDefault="00621759">
                            <w:pPr>
                              <w:spacing w:line="100" w:lineRule="atLeast"/>
                              <w:jc w:val="center"/>
                              <w:rPr>
                                <w:b/>
                              </w:rPr>
                            </w:pPr>
                            <w:r>
                              <w:rPr>
                                <w:b/>
                              </w:rPr>
                              <w:t>НДФЛ</w:t>
                            </w:r>
                          </w:p>
                        </w:tc>
                        <w:tc>
                          <w:tcPr>
                            <w:tcW w:w="1418" w:type="dxa"/>
                            <w:tcBorders>
                              <w:top w:val="single" w:sz="8" w:space="0" w:color="000000"/>
                              <w:left w:val="single" w:sz="8" w:space="0" w:color="000000"/>
                              <w:bottom w:val="single" w:sz="8" w:space="0" w:color="000000"/>
                              <w:right w:val="single" w:sz="8" w:space="0" w:color="000000"/>
                            </w:tcBorders>
                            <w:shd w:val="clear" w:color="auto" w:fill="auto"/>
                          </w:tcPr>
                          <w:p w14:paraId="516E3F63" w14:textId="77777777" w:rsidR="00621759" w:rsidRDefault="00621759">
                            <w:pPr>
                              <w:spacing w:line="100" w:lineRule="atLeast"/>
                              <w:jc w:val="center"/>
                              <w:rPr>
                                <w:b/>
                              </w:rPr>
                            </w:pPr>
                            <w:r>
                              <w:rPr>
                                <w:b/>
                              </w:rPr>
                              <w:t>К выплате</w:t>
                            </w:r>
                          </w:p>
                        </w:tc>
                      </w:tr>
                      <w:tr w:rsidR="00621759" w14:paraId="59D5DBB4" w14:textId="77777777">
                        <w:trPr>
                          <w:trHeight w:val="231"/>
                        </w:trPr>
                        <w:tc>
                          <w:tcPr>
                            <w:tcW w:w="599" w:type="dxa"/>
                            <w:tcBorders>
                              <w:left w:val="single" w:sz="8" w:space="0" w:color="000000"/>
                              <w:bottom w:val="single" w:sz="8" w:space="0" w:color="000000"/>
                            </w:tcBorders>
                            <w:shd w:val="clear" w:color="auto" w:fill="auto"/>
                            <w:vAlign w:val="bottom"/>
                          </w:tcPr>
                          <w:p w14:paraId="63F389C4" w14:textId="77777777" w:rsidR="00621759" w:rsidRDefault="00621759">
                            <w:pPr>
                              <w:spacing w:line="100" w:lineRule="atLeast"/>
                              <w:rPr>
                                <w:b/>
                              </w:rPr>
                            </w:pPr>
                            <w:r>
                              <w:rPr>
                                <w:b/>
                              </w:rPr>
                              <w:t>1</w:t>
                            </w:r>
                          </w:p>
                        </w:tc>
                        <w:tc>
                          <w:tcPr>
                            <w:tcW w:w="1800" w:type="dxa"/>
                            <w:tcBorders>
                              <w:left w:val="single" w:sz="8" w:space="0" w:color="000000"/>
                              <w:bottom w:val="single" w:sz="8" w:space="0" w:color="000000"/>
                            </w:tcBorders>
                            <w:shd w:val="clear" w:color="auto" w:fill="auto"/>
                            <w:vAlign w:val="bottom"/>
                          </w:tcPr>
                          <w:p w14:paraId="10F91785" w14:textId="77777777" w:rsidR="00621759" w:rsidRDefault="00621759">
                            <w:pPr>
                              <w:spacing w:line="100" w:lineRule="atLeast"/>
                              <w:rPr>
                                <w:iCs/>
                              </w:rPr>
                            </w:pPr>
                            <w:r>
                              <w:rPr>
                                <w:b/>
                              </w:rPr>
                              <w:t>Попов В.И.</w:t>
                            </w:r>
                          </w:p>
                        </w:tc>
                        <w:tc>
                          <w:tcPr>
                            <w:tcW w:w="1650" w:type="dxa"/>
                            <w:tcBorders>
                              <w:left w:val="single" w:sz="8" w:space="0" w:color="000000"/>
                              <w:bottom w:val="single" w:sz="8" w:space="0" w:color="000000"/>
                            </w:tcBorders>
                            <w:shd w:val="clear" w:color="auto" w:fill="auto"/>
                            <w:vAlign w:val="bottom"/>
                          </w:tcPr>
                          <w:p w14:paraId="3F0811B3" w14:textId="77777777" w:rsidR="00621759" w:rsidRDefault="00621759">
                            <w:pPr>
                              <w:spacing w:line="100" w:lineRule="atLeast"/>
                              <w:rPr>
                                <w:iCs/>
                              </w:rPr>
                            </w:pPr>
                            <w:r>
                              <w:rPr>
                                <w:iCs/>
                              </w:rPr>
                              <w:t>18000</w:t>
                            </w:r>
                          </w:p>
                        </w:tc>
                        <w:tc>
                          <w:tcPr>
                            <w:tcW w:w="1440" w:type="dxa"/>
                            <w:tcBorders>
                              <w:left w:val="single" w:sz="8" w:space="0" w:color="000000"/>
                              <w:bottom w:val="single" w:sz="8" w:space="0" w:color="000000"/>
                            </w:tcBorders>
                            <w:shd w:val="clear" w:color="auto" w:fill="auto"/>
                            <w:vAlign w:val="bottom"/>
                          </w:tcPr>
                          <w:p w14:paraId="339BC556" w14:textId="77777777" w:rsidR="00621759" w:rsidRDefault="00621759">
                            <w:pPr>
                              <w:spacing w:line="100" w:lineRule="atLeast"/>
                              <w:rPr>
                                <w:i/>
                                <w:iCs/>
                              </w:rPr>
                            </w:pPr>
                            <w:r>
                              <w:rPr>
                                <w:iCs/>
                              </w:rPr>
                              <w:t>1400</w:t>
                            </w:r>
                          </w:p>
                        </w:tc>
                        <w:tc>
                          <w:tcPr>
                            <w:tcW w:w="1725" w:type="dxa"/>
                            <w:tcBorders>
                              <w:left w:val="single" w:sz="8" w:space="0" w:color="000000"/>
                              <w:bottom w:val="single" w:sz="8" w:space="0" w:color="000000"/>
                            </w:tcBorders>
                            <w:shd w:val="clear" w:color="auto" w:fill="auto"/>
                            <w:vAlign w:val="bottom"/>
                          </w:tcPr>
                          <w:p w14:paraId="79EE4EC1" w14:textId="77777777" w:rsidR="00621759" w:rsidRDefault="00621759">
                            <w:pPr>
                              <w:snapToGrid w:val="0"/>
                              <w:spacing w:line="100" w:lineRule="atLeast"/>
                              <w:rPr>
                                <w:i/>
                                <w:iCs/>
                              </w:rPr>
                            </w:pPr>
                          </w:p>
                        </w:tc>
                        <w:tc>
                          <w:tcPr>
                            <w:tcW w:w="1155" w:type="dxa"/>
                            <w:tcBorders>
                              <w:left w:val="single" w:sz="8" w:space="0" w:color="000000"/>
                              <w:bottom w:val="single" w:sz="8" w:space="0" w:color="000000"/>
                            </w:tcBorders>
                            <w:shd w:val="clear" w:color="auto" w:fill="auto"/>
                            <w:vAlign w:val="bottom"/>
                          </w:tcPr>
                          <w:p w14:paraId="46502C23" w14:textId="77777777" w:rsidR="00621759" w:rsidRDefault="00621759">
                            <w:pPr>
                              <w:snapToGrid w:val="0"/>
                              <w:spacing w:line="100" w:lineRule="atLeast"/>
                              <w:rPr>
                                <w:i/>
                                <w:iCs/>
                              </w:rPr>
                            </w:pPr>
                          </w:p>
                        </w:tc>
                        <w:tc>
                          <w:tcPr>
                            <w:tcW w:w="1418" w:type="dxa"/>
                            <w:tcBorders>
                              <w:left w:val="single" w:sz="8" w:space="0" w:color="000000"/>
                              <w:bottom w:val="single" w:sz="8" w:space="0" w:color="000000"/>
                              <w:right w:val="single" w:sz="8" w:space="0" w:color="000000"/>
                            </w:tcBorders>
                            <w:shd w:val="clear" w:color="auto" w:fill="auto"/>
                          </w:tcPr>
                          <w:p w14:paraId="0CBA1575" w14:textId="77777777" w:rsidR="00621759" w:rsidRDefault="00621759">
                            <w:pPr>
                              <w:snapToGrid w:val="0"/>
                              <w:spacing w:line="100" w:lineRule="atLeast"/>
                              <w:rPr>
                                <w:i/>
                                <w:iCs/>
                              </w:rPr>
                            </w:pPr>
                          </w:p>
                        </w:tc>
                      </w:tr>
                      <w:tr w:rsidR="00621759" w14:paraId="7A1643B7" w14:textId="77777777">
                        <w:trPr>
                          <w:trHeight w:val="160"/>
                        </w:trPr>
                        <w:tc>
                          <w:tcPr>
                            <w:tcW w:w="599" w:type="dxa"/>
                            <w:tcBorders>
                              <w:left w:val="single" w:sz="8" w:space="0" w:color="000000"/>
                              <w:bottom w:val="single" w:sz="8" w:space="0" w:color="000000"/>
                            </w:tcBorders>
                            <w:shd w:val="clear" w:color="auto" w:fill="auto"/>
                            <w:vAlign w:val="bottom"/>
                          </w:tcPr>
                          <w:p w14:paraId="7C5A7D0D" w14:textId="77777777" w:rsidR="00621759" w:rsidRDefault="00621759">
                            <w:pPr>
                              <w:spacing w:line="100" w:lineRule="atLeast"/>
                              <w:rPr>
                                <w:b/>
                              </w:rPr>
                            </w:pPr>
                            <w:r>
                              <w:rPr>
                                <w:b/>
                              </w:rPr>
                              <w:t>2</w:t>
                            </w:r>
                          </w:p>
                        </w:tc>
                        <w:tc>
                          <w:tcPr>
                            <w:tcW w:w="1800" w:type="dxa"/>
                            <w:tcBorders>
                              <w:left w:val="single" w:sz="8" w:space="0" w:color="000000"/>
                              <w:bottom w:val="single" w:sz="8" w:space="0" w:color="000000"/>
                            </w:tcBorders>
                            <w:shd w:val="clear" w:color="auto" w:fill="auto"/>
                            <w:vAlign w:val="bottom"/>
                          </w:tcPr>
                          <w:p w14:paraId="367C54CF" w14:textId="77777777" w:rsidR="00621759" w:rsidRDefault="00621759">
                            <w:pPr>
                              <w:spacing w:line="100" w:lineRule="atLeast"/>
                              <w:rPr>
                                <w:iCs/>
                              </w:rPr>
                            </w:pPr>
                            <w:r>
                              <w:rPr>
                                <w:b/>
                              </w:rPr>
                              <w:t>Богданов К.М.</w:t>
                            </w:r>
                          </w:p>
                        </w:tc>
                        <w:tc>
                          <w:tcPr>
                            <w:tcW w:w="1650" w:type="dxa"/>
                            <w:tcBorders>
                              <w:left w:val="single" w:sz="8" w:space="0" w:color="000000"/>
                              <w:bottom w:val="single" w:sz="8" w:space="0" w:color="000000"/>
                            </w:tcBorders>
                            <w:shd w:val="clear" w:color="auto" w:fill="auto"/>
                            <w:vAlign w:val="bottom"/>
                          </w:tcPr>
                          <w:p w14:paraId="5ACE510E" w14:textId="77777777" w:rsidR="00621759" w:rsidRDefault="00621759">
                            <w:pPr>
                              <w:spacing w:line="100" w:lineRule="atLeast"/>
                              <w:rPr>
                                <w:iCs/>
                              </w:rPr>
                            </w:pPr>
                            <w:r>
                              <w:rPr>
                                <w:iCs/>
                              </w:rPr>
                              <w:t>9000</w:t>
                            </w:r>
                          </w:p>
                        </w:tc>
                        <w:tc>
                          <w:tcPr>
                            <w:tcW w:w="1440" w:type="dxa"/>
                            <w:tcBorders>
                              <w:left w:val="single" w:sz="8" w:space="0" w:color="000000"/>
                              <w:bottom w:val="single" w:sz="8" w:space="0" w:color="000000"/>
                            </w:tcBorders>
                            <w:shd w:val="clear" w:color="auto" w:fill="auto"/>
                            <w:vAlign w:val="bottom"/>
                          </w:tcPr>
                          <w:p w14:paraId="38086758" w14:textId="77777777" w:rsidR="00621759" w:rsidRDefault="00621759">
                            <w:pPr>
                              <w:spacing w:line="100" w:lineRule="atLeast"/>
                              <w:rPr>
                                <w:i/>
                                <w:iCs/>
                              </w:rPr>
                            </w:pPr>
                            <w:r>
                              <w:rPr>
                                <w:iCs/>
                              </w:rPr>
                              <w:t>1400</w:t>
                            </w:r>
                          </w:p>
                        </w:tc>
                        <w:tc>
                          <w:tcPr>
                            <w:tcW w:w="1725" w:type="dxa"/>
                            <w:tcBorders>
                              <w:left w:val="single" w:sz="8" w:space="0" w:color="000000"/>
                              <w:bottom w:val="single" w:sz="8" w:space="0" w:color="000000"/>
                            </w:tcBorders>
                            <w:shd w:val="clear" w:color="auto" w:fill="auto"/>
                            <w:vAlign w:val="bottom"/>
                          </w:tcPr>
                          <w:p w14:paraId="35716BF8" w14:textId="77777777" w:rsidR="00621759" w:rsidRDefault="00621759">
                            <w:pPr>
                              <w:snapToGrid w:val="0"/>
                              <w:spacing w:line="100" w:lineRule="atLeast"/>
                              <w:rPr>
                                <w:i/>
                                <w:iCs/>
                              </w:rPr>
                            </w:pPr>
                          </w:p>
                        </w:tc>
                        <w:tc>
                          <w:tcPr>
                            <w:tcW w:w="1155" w:type="dxa"/>
                            <w:tcBorders>
                              <w:left w:val="single" w:sz="8" w:space="0" w:color="000000"/>
                              <w:bottom w:val="single" w:sz="8" w:space="0" w:color="000000"/>
                            </w:tcBorders>
                            <w:shd w:val="clear" w:color="auto" w:fill="auto"/>
                            <w:vAlign w:val="bottom"/>
                          </w:tcPr>
                          <w:p w14:paraId="5B47CA21" w14:textId="77777777" w:rsidR="00621759" w:rsidRDefault="00621759">
                            <w:pPr>
                              <w:snapToGrid w:val="0"/>
                              <w:spacing w:line="100" w:lineRule="atLeast"/>
                              <w:rPr>
                                <w:i/>
                                <w:iCs/>
                              </w:rPr>
                            </w:pPr>
                          </w:p>
                        </w:tc>
                        <w:tc>
                          <w:tcPr>
                            <w:tcW w:w="1418" w:type="dxa"/>
                            <w:tcBorders>
                              <w:left w:val="single" w:sz="8" w:space="0" w:color="000000"/>
                              <w:bottom w:val="single" w:sz="8" w:space="0" w:color="000000"/>
                              <w:right w:val="single" w:sz="8" w:space="0" w:color="000000"/>
                            </w:tcBorders>
                            <w:shd w:val="clear" w:color="auto" w:fill="auto"/>
                          </w:tcPr>
                          <w:p w14:paraId="6C22474D" w14:textId="77777777" w:rsidR="00621759" w:rsidRDefault="00621759">
                            <w:pPr>
                              <w:snapToGrid w:val="0"/>
                              <w:spacing w:line="100" w:lineRule="atLeast"/>
                              <w:rPr>
                                <w:i/>
                                <w:iCs/>
                              </w:rPr>
                            </w:pPr>
                          </w:p>
                        </w:tc>
                      </w:tr>
                      <w:tr w:rsidR="00621759" w14:paraId="024040FC" w14:textId="77777777">
                        <w:trPr>
                          <w:trHeight w:val="267"/>
                        </w:trPr>
                        <w:tc>
                          <w:tcPr>
                            <w:tcW w:w="599" w:type="dxa"/>
                            <w:tcBorders>
                              <w:left w:val="single" w:sz="8" w:space="0" w:color="000000"/>
                              <w:bottom w:val="single" w:sz="8" w:space="0" w:color="000000"/>
                            </w:tcBorders>
                            <w:shd w:val="clear" w:color="auto" w:fill="auto"/>
                            <w:vAlign w:val="bottom"/>
                          </w:tcPr>
                          <w:p w14:paraId="4330AF4D" w14:textId="77777777" w:rsidR="00621759" w:rsidRDefault="00621759">
                            <w:pPr>
                              <w:spacing w:line="100" w:lineRule="atLeast"/>
                              <w:rPr>
                                <w:b/>
                              </w:rPr>
                            </w:pPr>
                            <w:r>
                              <w:rPr>
                                <w:b/>
                              </w:rPr>
                              <w:t>3</w:t>
                            </w:r>
                          </w:p>
                        </w:tc>
                        <w:tc>
                          <w:tcPr>
                            <w:tcW w:w="1800" w:type="dxa"/>
                            <w:tcBorders>
                              <w:left w:val="single" w:sz="8" w:space="0" w:color="000000"/>
                              <w:bottom w:val="single" w:sz="8" w:space="0" w:color="000000"/>
                            </w:tcBorders>
                            <w:shd w:val="clear" w:color="auto" w:fill="auto"/>
                            <w:vAlign w:val="bottom"/>
                          </w:tcPr>
                          <w:p w14:paraId="3DC20580" w14:textId="77777777" w:rsidR="00621759" w:rsidRDefault="00621759">
                            <w:pPr>
                              <w:spacing w:line="100" w:lineRule="atLeast"/>
                              <w:rPr>
                                <w:iCs/>
                              </w:rPr>
                            </w:pPr>
                            <w:r>
                              <w:rPr>
                                <w:b/>
                              </w:rPr>
                              <w:t>Суховой П.Е.</w:t>
                            </w:r>
                          </w:p>
                        </w:tc>
                        <w:tc>
                          <w:tcPr>
                            <w:tcW w:w="1650" w:type="dxa"/>
                            <w:tcBorders>
                              <w:left w:val="single" w:sz="8" w:space="0" w:color="000000"/>
                              <w:bottom w:val="single" w:sz="8" w:space="0" w:color="000000"/>
                            </w:tcBorders>
                            <w:shd w:val="clear" w:color="auto" w:fill="auto"/>
                            <w:vAlign w:val="bottom"/>
                          </w:tcPr>
                          <w:p w14:paraId="5759C1E3" w14:textId="77777777" w:rsidR="00621759" w:rsidRDefault="00621759">
                            <w:pPr>
                              <w:spacing w:line="100" w:lineRule="atLeast"/>
                              <w:rPr>
                                <w:iCs/>
                              </w:rPr>
                            </w:pPr>
                            <w:r>
                              <w:rPr>
                                <w:iCs/>
                              </w:rPr>
                              <w:t>7925</w:t>
                            </w:r>
                          </w:p>
                        </w:tc>
                        <w:tc>
                          <w:tcPr>
                            <w:tcW w:w="1440" w:type="dxa"/>
                            <w:tcBorders>
                              <w:left w:val="single" w:sz="8" w:space="0" w:color="000000"/>
                              <w:bottom w:val="single" w:sz="8" w:space="0" w:color="000000"/>
                            </w:tcBorders>
                            <w:shd w:val="clear" w:color="auto" w:fill="auto"/>
                            <w:vAlign w:val="bottom"/>
                          </w:tcPr>
                          <w:p w14:paraId="296FF8C2" w14:textId="77777777" w:rsidR="00621759" w:rsidRDefault="00621759">
                            <w:pPr>
                              <w:spacing w:line="100" w:lineRule="atLeast"/>
                              <w:rPr>
                                <w:i/>
                                <w:iCs/>
                              </w:rPr>
                            </w:pPr>
                            <w:r>
                              <w:rPr>
                                <w:iCs/>
                              </w:rPr>
                              <w:t>0</w:t>
                            </w:r>
                          </w:p>
                        </w:tc>
                        <w:tc>
                          <w:tcPr>
                            <w:tcW w:w="1725" w:type="dxa"/>
                            <w:tcBorders>
                              <w:left w:val="single" w:sz="8" w:space="0" w:color="000000"/>
                              <w:bottom w:val="single" w:sz="8" w:space="0" w:color="000000"/>
                            </w:tcBorders>
                            <w:shd w:val="clear" w:color="auto" w:fill="auto"/>
                            <w:vAlign w:val="bottom"/>
                          </w:tcPr>
                          <w:p w14:paraId="47A6F568" w14:textId="77777777" w:rsidR="00621759" w:rsidRDefault="00621759">
                            <w:pPr>
                              <w:snapToGrid w:val="0"/>
                              <w:spacing w:line="100" w:lineRule="atLeast"/>
                              <w:rPr>
                                <w:i/>
                                <w:iCs/>
                              </w:rPr>
                            </w:pPr>
                          </w:p>
                        </w:tc>
                        <w:tc>
                          <w:tcPr>
                            <w:tcW w:w="1155" w:type="dxa"/>
                            <w:tcBorders>
                              <w:left w:val="single" w:sz="8" w:space="0" w:color="000000"/>
                              <w:bottom w:val="single" w:sz="8" w:space="0" w:color="000000"/>
                            </w:tcBorders>
                            <w:shd w:val="clear" w:color="auto" w:fill="auto"/>
                            <w:vAlign w:val="bottom"/>
                          </w:tcPr>
                          <w:p w14:paraId="6B2162D5" w14:textId="77777777" w:rsidR="00621759" w:rsidRDefault="00621759">
                            <w:pPr>
                              <w:snapToGrid w:val="0"/>
                              <w:spacing w:line="100" w:lineRule="atLeast"/>
                              <w:rPr>
                                <w:i/>
                                <w:iCs/>
                              </w:rPr>
                            </w:pPr>
                          </w:p>
                        </w:tc>
                        <w:tc>
                          <w:tcPr>
                            <w:tcW w:w="1418" w:type="dxa"/>
                            <w:tcBorders>
                              <w:left w:val="single" w:sz="8" w:space="0" w:color="000000"/>
                              <w:bottom w:val="single" w:sz="8" w:space="0" w:color="000000"/>
                              <w:right w:val="single" w:sz="8" w:space="0" w:color="000000"/>
                            </w:tcBorders>
                            <w:shd w:val="clear" w:color="auto" w:fill="auto"/>
                          </w:tcPr>
                          <w:p w14:paraId="7AD96D3A" w14:textId="77777777" w:rsidR="00621759" w:rsidRDefault="00621759">
                            <w:pPr>
                              <w:snapToGrid w:val="0"/>
                              <w:spacing w:line="100" w:lineRule="atLeast"/>
                              <w:rPr>
                                <w:i/>
                                <w:iCs/>
                              </w:rPr>
                            </w:pPr>
                          </w:p>
                        </w:tc>
                      </w:tr>
                      <w:tr w:rsidR="00621759" w14:paraId="06808F33" w14:textId="77777777">
                        <w:trPr>
                          <w:trHeight w:val="168"/>
                        </w:trPr>
                        <w:tc>
                          <w:tcPr>
                            <w:tcW w:w="599" w:type="dxa"/>
                            <w:tcBorders>
                              <w:left w:val="single" w:sz="8" w:space="0" w:color="000000"/>
                              <w:bottom w:val="single" w:sz="8" w:space="0" w:color="000000"/>
                            </w:tcBorders>
                            <w:shd w:val="clear" w:color="auto" w:fill="auto"/>
                            <w:vAlign w:val="bottom"/>
                          </w:tcPr>
                          <w:p w14:paraId="7609C136" w14:textId="77777777" w:rsidR="00621759" w:rsidRDefault="00621759">
                            <w:pPr>
                              <w:spacing w:line="100" w:lineRule="atLeast"/>
                              <w:rPr>
                                <w:b/>
                              </w:rPr>
                            </w:pPr>
                            <w:r>
                              <w:rPr>
                                <w:b/>
                              </w:rPr>
                              <w:t>4</w:t>
                            </w:r>
                          </w:p>
                        </w:tc>
                        <w:tc>
                          <w:tcPr>
                            <w:tcW w:w="1800" w:type="dxa"/>
                            <w:tcBorders>
                              <w:left w:val="single" w:sz="8" w:space="0" w:color="000000"/>
                              <w:bottom w:val="single" w:sz="8" w:space="0" w:color="000000"/>
                            </w:tcBorders>
                            <w:shd w:val="clear" w:color="auto" w:fill="auto"/>
                            <w:vAlign w:val="bottom"/>
                          </w:tcPr>
                          <w:p w14:paraId="6F462143" w14:textId="77777777" w:rsidR="00621759" w:rsidRDefault="00621759">
                            <w:pPr>
                              <w:spacing w:line="100" w:lineRule="atLeast"/>
                              <w:rPr>
                                <w:iCs/>
                              </w:rPr>
                            </w:pPr>
                            <w:proofErr w:type="spellStart"/>
                            <w:r>
                              <w:rPr>
                                <w:b/>
                              </w:rPr>
                              <w:t>Копцева</w:t>
                            </w:r>
                            <w:proofErr w:type="spellEnd"/>
                            <w:r>
                              <w:rPr>
                                <w:b/>
                              </w:rPr>
                              <w:t xml:space="preserve"> Е.В.</w:t>
                            </w:r>
                          </w:p>
                        </w:tc>
                        <w:tc>
                          <w:tcPr>
                            <w:tcW w:w="1650" w:type="dxa"/>
                            <w:tcBorders>
                              <w:left w:val="single" w:sz="8" w:space="0" w:color="000000"/>
                              <w:bottom w:val="single" w:sz="8" w:space="0" w:color="000000"/>
                            </w:tcBorders>
                            <w:shd w:val="clear" w:color="auto" w:fill="auto"/>
                            <w:vAlign w:val="bottom"/>
                          </w:tcPr>
                          <w:p w14:paraId="707706CA" w14:textId="77777777" w:rsidR="00621759" w:rsidRDefault="00621759">
                            <w:pPr>
                              <w:spacing w:line="100" w:lineRule="atLeast"/>
                              <w:rPr>
                                <w:iCs/>
                              </w:rPr>
                            </w:pPr>
                            <w:r>
                              <w:rPr>
                                <w:iCs/>
                              </w:rPr>
                              <w:t>40635</w:t>
                            </w:r>
                          </w:p>
                        </w:tc>
                        <w:tc>
                          <w:tcPr>
                            <w:tcW w:w="1440" w:type="dxa"/>
                            <w:tcBorders>
                              <w:left w:val="single" w:sz="8" w:space="0" w:color="000000"/>
                              <w:bottom w:val="single" w:sz="8" w:space="0" w:color="000000"/>
                            </w:tcBorders>
                            <w:shd w:val="clear" w:color="auto" w:fill="auto"/>
                            <w:vAlign w:val="bottom"/>
                          </w:tcPr>
                          <w:p w14:paraId="214C728A" w14:textId="77777777" w:rsidR="00621759" w:rsidRDefault="00621759">
                            <w:pPr>
                              <w:spacing w:line="100" w:lineRule="atLeast"/>
                              <w:rPr>
                                <w:i/>
                                <w:iCs/>
                              </w:rPr>
                            </w:pPr>
                            <w:r>
                              <w:rPr>
                                <w:iCs/>
                              </w:rPr>
                              <w:t>2800</w:t>
                            </w:r>
                          </w:p>
                        </w:tc>
                        <w:tc>
                          <w:tcPr>
                            <w:tcW w:w="1725" w:type="dxa"/>
                            <w:tcBorders>
                              <w:left w:val="single" w:sz="8" w:space="0" w:color="000000"/>
                              <w:bottom w:val="single" w:sz="8" w:space="0" w:color="000000"/>
                            </w:tcBorders>
                            <w:shd w:val="clear" w:color="auto" w:fill="auto"/>
                            <w:vAlign w:val="bottom"/>
                          </w:tcPr>
                          <w:p w14:paraId="0CD2D50E" w14:textId="77777777" w:rsidR="00621759" w:rsidRDefault="00621759">
                            <w:pPr>
                              <w:snapToGrid w:val="0"/>
                              <w:spacing w:line="100" w:lineRule="atLeast"/>
                              <w:rPr>
                                <w:i/>
                                <w:iCs/>
                              </w:rPr>
                            </w:pPr>
                          </w:p>
                        </w:tc>
                        <w:tc>
                          <w:tcPr>
                            <w:tcW w:w="1155" w:type="dxa"/>
                            <w:tcBorders>
                              <w:left w:val="single" w:sz="8" w:space="0" w:color="000000"/>
                              <w:bottom w:val="single" w:sz="8" w:space="0" w:color="000000"/>
                            </w:tcBorders>
                            <w:shd w:val="clear" w:color="auto" w:fill="auto"/>
                            <w:vAlign w:val="bottom"/>
                          </w:tcPr>
                          <w:p w14:paraId="0F44210D" w14:textId="77777777" w:rsidR="00621759" w:rsidRDefault="00621759">
                            <w:pPr>
                              <w:snapToGrid w:val="0"/>
                              <w:spacing w:line="100" w:lineRule="atLeast"/>
                              <w:rPr>
                                <w:i/>
                                <w:iCs/>
                              </w:rPr>
                            </w:pPr>
                          </w:p>
                        </w:tc>
                        <w:tc>
                          <w:tcPr>
                            <w:tcW w:w="1418" w:type="dxa"/>
                            <w:tcBorders>
                              <w:left w:val="single" w:sz="8" w:space="0" w:color="000000"/>
                              <w:bottom w:val="single" w:sz="8" w:space="0" w:color="000000"/>
                              <w:right w:val="single" w:sz="8" w:space="0" w:color="000000"/>
                            </w:tcBorders>
                            <w:shd w:val="clear" w:color="auto" w:fill="auto"/>
                          </w:tcPr>
                          <w:p w14:paraId="43B4B495" w14:textId="77777777" w:rsidR="00621759" w:rsidRDefault="00621759">
                            <w:pPr>
                              <w:snapToGrid w:val="0"/>
                              <w:spacing w:line="100" w:lineRule="atLeast"/>
                              <w:rPr>
                                <w:i/>
                                <w:iCs/>
                              </w:rPr>
                            </w:pPr>
                          </w:p>
                        </w:tc>
                      </w:tr>
                      <w:tr w:rsidR="00621759" w14:paraId="41DA9AF3" w14:textId="77777777">
                        <w:trPr>
                          <w:trHeight w:val="262"/>
                        </w:trPr>
                        <w:tc>
                          <w:tcPr>
                            <w:tcW w:w="599" w:type="dxa"/>
                            <w:tcBorders>
                              <w:left w:val="single" w:sz="8" w:space="0" w:color="000000"/>
                              <w:bottom w:val="single" w:sz="8" w:space="0" w:color="000000"/>
                            </w:tcBorders>
                            <w:shd w:val="clear" w:color="auto" w:fill="auto"/>
                            <w:vAlign w:val="bottom"/>
                          </w:tcPr>
                          <w:p w14:paraId="0D024D8E" w14:textId="77777777" w:rsidR="00621759" w:rsidRDefault="00621759">
                            <w:pPr>
                              <w:spacing w:line="100" w:lineRule="atLeast"/>
                              <w:rPr>
                                <w:b/>
                              </w:rPr>
                            </w:pPr>
                            <w:r>
                              <w:rPr>
                                <w:b/>
                              </w:rPr>
                              <w:t>5</w:t>
                            </w:r>
                          </w:p>
                        </w:tc>
                        <w:tc>
                          <w:tcPr>
                            <w:tcW w:w="1800" w:type="dxa"/>
                            <w:tcBorders>
                              <w:left w:val="single" w:sz="8" w:space="0" w:color="000000"/>
                              <w:bottom w:val="single" w:sz="8" w:space="0" w:color="000000"/>
                            </w:tcBorders>
                            <w:shd w:val="clear" w:color="auto" w:fill="auto"/>
                            <w:vAlign w:val="bottom"/>
                          </w:tcPr>
                          <w:p w14:paraId="2C65F2A4" w14:textId="77777777" w:rsidR="00621759" w:rsidRDefault="00621759">
                            <w:pPr>
                              <w:spacing w:line="100" w:lineRule="atLeast"/>
                              <w:rPr>
                                <w:iCs/>
                              </w:rPr>
                            </w:pPr>
                            <w:r>
                              <w:rPr>
                                <w:b/>
                              </w:rPr>
                              <w:t>Ермак А.А.</w:t>
                            </w:r>
                          </w:p>
                        </w:tc>
                        <w:tc>
                          <w:tcPr>
                            <w:tcW w:w="1650" w:type="dxa"/>
                            <w:tcBorders>
                              <w:left w:val="single" w:sz="8" w:space="0" w:color="000000"/>
                              <w:bottom w:val="single" w:sz="8" w:space="0" w:color="000000"/>
                            </w:tcBorders>
                            <w:shd w:val="clear" w:color="auto" w:fill="auto"/>
                            <w:vAlign w:val="bottom"/>
                          </w:tcPr>
                          <w:p w14:paraId="5E1A3DF1" w14:textId="77777777" w:rsidR="00621759" w:rsidRDefault="00621759">
                            <w:pPr>
                              <w:spacing w:line="100" w:lineRule="atLeast"/>
                              <w:rPr>
                                <w:iCs/>
                              </w:rPr>
                            </w:pPr>
                            <w:r>
                              <w:rPr>
                                <w:iCs/>
                              </w:rPr>
                              <w:t>39690</w:t>
                            </w:r>
                          </w:p>
                        </w:tc>
                        <w:tc>
                          <w:tcPr>
                            <w:tcW w:w="1440" w:type="dxa"/>
                            <w:tcBorders>
                              <w:left w:val="single" w:sz="8" w:space="0" w:color="000000"/>
                              <w:bottom w:val="single" w:sz="8" w:space="0" w:color="000000"/>
                            </w:tcBorders>
                            <w:shd w:val="clear" w:color="auto" w:fill="auto"/>
                            <w:vAlign w:val="bottom"/>
                          </w:tcPr>
                          <w:p w14:paraId="2FC72184" w14:textId="77777777" w:rsidR="00621759" w:rsidRDefault="00621759">
                            <w:pPr>
                              <w:spacing w:line="100" w:lineRule="atLeast"/>
                              <w:rPr>
                                <w:i/>
                                <w:iCs/>
                              </w:rPr>
                            </w:pPr>
                            <w:r>
                              <w:rPr>
                                <w:iCs/>
                              </w:rPr>
                              <w:t>1400</w:t>
                            </w:r>
                          </w:p>
                        </w:tc>
                        <w:tc>
                          <w:tcPr>
                            <w:tcW w:w="1725" w:type="dxa"/>
                            <w:tcBorders>
                              <w:left w:val="single" w:sz="8" w:space="0" w:color="000000"/>
                              <w:bottom w:val="single" w:sz="8" w:space="0" w:color="000000"/>
                            </w:tcBorders>
                            <w:shd w:val="clear" w:color="auto" w:fill="auto"/>
                            <w:vAlign w:val="bottom"/>
                          </w:tcPr>
                          <w:p w14:paraId="055D8C10" w14:textId="77777777" w:rsidR="00621759" w:rsidRDefault="00621759">
                            <w:pPr>
                              <w:snapToGrid w:val="0"/>
                              <w:spacing w:line="100" w:lineRule="atLeast"/>
                              <w:rPr>
                                <w:i/>
                                <w:iCs/>
                              </w:rPr>
                            </w:pPr>
                          </w:p>
                        </w:tc>
                        <w:tc>
                          <w:tcPr>
                            <w:tcW w:w="1155" w:type="dxa"/>
                            <w:tcBorders>
                              <w:left w:val="single" w:sz="8" w:space="0" w:color="000000"/>
                              <w:bottom w:val="single" w:sz="8" w:space="0" w:color="000000"/>
                            </w:tcBorders>
                            <w:shd w:val="clear" w:color="auto" w:fill="auto"/>
                            <w:vAlign w:val="bottom"/>
                          </w:tcPr>
                          <w:p w14:paraId="70D303BF" w14:textId="77777777" w:rsidR="00621759" w:rsidRDefault="00621759">
                            <w:pPr>
                              <w:snapToGrid w:val="0"/>
                              <w:spacing w:line="100" w:lineRule="atLeast"/>
                              <w:rPr>
                                <w:i/>
                                <w:iCs/>
                              </w:rPr>
                            </w:pPr>
                          </w:p>
                        </w:tc>
                        <w:tc>
                          <w:tcPr>
                            <w:tcW w:w="1418" w:type="dxa"/>
                            <w:tcBorders>
                              <w:left w:val="single" w:sz="8" w:space="0" w:color="000000"/>
                              <w:bottom w:val="single" w:sz="8" w:space="0" w:color="000000"/>
                              <w:right w:val="single" w:sz="8" w:space="0" w:color="000000"/>
                            </w:tcBorders>
                            <w:shd w:val="clear" w:color="auto" w:fill="auto"/>
                          </w:tcPr>
                          <w:p w14:paraId="6A43B098" w14:textId="77777777" w:rsidR="00621759" w:rsidRDefault="00621759">
                            <w:pPr>
                              <w:snapToGrid w:val="0"/>
                              <w:spacing w:line="100" w:lineRule="atLeast"/>
                              <w:rPr>
                                <w:i/>
                                <w:iCs/>
                              </w:rPr>
                            </w:pPr>
                          </w:p>
                        </w:tc>
                      </w:tr>
                      <w:tr w:rsidR="00621759" w14:paraId="5A6872B1" w14:textId="77777777">
                        <w:trPr>
                          <w:trHeight w:val="216"/>
                        </w:trPr>
                        <w:tc>
                          <w:tcPr>
                            <w:tcW w:w="599" w:type="dxa"/>
                            <w:tcBorders>
                              <w:left w:val="single" w:sz="8" w:space="0" w:color="000000"/>
                              <w:bottom w:val="single" w:sz="8" w:space="0" w:color="000000"/>
                            </w:tcBorders>
                            <w:shd w:val="clear" w:color="auto" w:fill="auto"/>
                            <w:vAlign w:val="bottom"/>
                          </w:tcPr>
                          <w:p w14:paraId="7A772D0C" w14:textId="77777777" w:rsidR="00621759" w:rsidRDefault="00621759">
                            <w:pPr>
                              <w:spacing w:line="100" w:lineRule="atLeast"/>
                              <w:rPr>
                                <w:b/>
                              </w:rPr>
                            </w:pPr>
                            <w:r>
                              <w:rPr>
                                <w:b/>
                              </w:rPr>
                              <w:t>6</w:t>
                            </w:r>
                          </w:p>
                        </w:tc>
                        <w:tc>
                          <w:tcPr>
                            <w:tcW w:w="1800" w:type="dxa"/>
                            <w:tcBorders>
                              <w:left w:val="single" w:sz="8" w:space="0" w:color="000000"/>
                              <w:bottom w:val="single" w:sz="8" w:space="0" w:color="000000"/>
                            </w:tcBorders>
                            <w:shd w:val="clear" w:color="auto" w:fill="auto"/>
                            <w:vAlign w:val="bottom"/>
                          </w:tcPr>
                          <w:p w14:paraId="49081E38" w14:textId="77777777" w:rsidR="00621759" w:rsidRDefault="00621759">
                            <w:pPr>
                              <w:spacing w:line="100" w:lineRule="atLeast"/>
                              <w:rPr>
                                <w:iCs/>
                              </w:rPr>
                            </w:pPr>
                            <w:r>
                              <w:rPr>
                                <w:b/>
                              </w:rPr>
                              <w:t>Шпак Г.С.</w:t>
                            </w:r>
                          </w:p>
                        </w:tc>
                        <w:tc>
                          <w:tcPr>
                            <w:tcW w:w="1650" w:type="dxa"/>
                            <w:tcBorders>
                              <w:left w:val="single" w:sz="8" w:space="0" w:color="000000"/>
                              <w:bottom w:val="single" w:sz="8" w:space="0" w:color="000000"/>
                            </w:tcBorders>
                            <w:shd w:val="clear" w:color="auto" w:fill="auto"/>
                            <w:vAlign w:val="bottom"/>
                          </w:tcPr>
                          <w:p w14:paraId="577C23BB" w14:textId="77777777" w:rsidR="00621759" w:rsidRDefault="00621759">
                            <w:pPr>
                              <w:spacing w:line="100" w:lineRule="atLeast"/>
                              <w:rPr>
                                <w:iCs/>
                              </w:rPr>
                            </w:pPr>
                            <w:r>
                              <w:rPr>
                                <w:iCs/>
                              </w:rPr>
                              <w:t>19015</w:t>
                            </w:r>
                          </w:p>
                        </w:tc>
                        <w:tc>
                          <w:tcPr>
                            <w:tcW w:w="1440" w:type="dxa"/>
                            <w:tcBorders>
                              <w:left w:val="single" w:sz="8" w:space="0" w:color="000000"/>
                              <w:bottom w:val="single" w:sz="8" w:space="0" w:color="000000"/>
                            </w:tcBorders>
                            <w:shd w:val="clear" w:color="auto" w:fill="auto"/>
                            <w:vAlign w:val="bottom"/>
                          </w:tcPr>
                          <w:p w14:paraId="5073B185" w14:textId="77777777" w:rsidR="00621759" w:rsidRDefault="00621759">
                            <w:pPr>
                              <w:spacing w:line="100" w:lineRule="atLeast"/>
                              <w:rPr>
                                <w:i/>
                                <w:iCs/>
                              </w:rPr>
                            </w:pPr>
                            <w:r>
                              <w:rPr>
                                <w:iCs/>
                              </w:rPr>
                              <w:t>2800</w:t>
                            </w:r>
                          </w:p>
                        </w:tc>
                        <w:tc>
                          <w:tcPr>
                            <w:tcW w:w="1725" w:type="dxa"/>
                            <w:tcBorders>
                              <w:left w:val="single" w:sz="8" w:space="0" w:color="000000"/>
                              <w:bottom w:val="single" w:sz="8" w:space="0" w:color="000000"/>
                            </w:tcBorders>
                            <w:shd w:val="clear" w:color="auto" w:fill="auto"/>
                            <w:vAlign w:val="bottom"/>
                          </w:tcPr>
                          <w:p w14:paraId="016E2D70" w14:textId="77777777" w:rsidR="00621759" w:rsidRDefault="00621759">
                            <w:pPr>
                              <w:snapToGrid w:val="0"/>
                              <w:spacing w:line="100" w:lineRule="atLeast"/>
                              <w:rPr>
                                <w:i/>
                                <w:iCs/>
                              </w:rPr>
                            </w:pPr>
                          </w:p>
                        </w:tc>
                        <w:tc>
                          <w:tcPr>
                            <w:tcW w:w="1155" w:type="dxa"/>
                            <w:tcBorders>
                              <w:left w:val="single" w:sz="8" w:space="0" w:color="000000"/>
                              <w:bottom w:val="single" w:sz="8" w:space="0" w:color="000000"/>
                            </w:tcBorders>
                            <w:shd w:val="clear" w:color="auto" w:fill="auto"/>
                            <w:vAlign w:val="bottom"/>
                          </w:tcPr>
                          <w:p w14:paraId="7AD1C74C" w14:textId="77777777" w:rsidR="00621759" w:rsidRDefault="00621759">
                            <w:pPr>
                              <w:snapToGrid w:val="0"/>
                              <w:spacing w:line="100" w:lineRule="atLeast"/>
                              <w:rPr>
                                <w:i/>
                                <w:iCs/>
                              </w:rPr>
                            </w:pPr>
                          </w:p>
                        </w:tc>
                        <w:tc>
                          <w:tcPr>
                            <w:tcW w:w="1418" w:type="dxa"/>
                            <w:tcBorders>
                              <w:left w:val="single" w:sz="8" w:space="0" w:color="000000"/>
                              <w:bottom w:val="single" w:sz="8" w:space="0" w:color="000000"/>
                              <w:right w:val="single" w:sz="8" w:space="0" w:color="000000"/>
                            </w:tcBorders>
                            <w:shd w:val="clear" w:color="auto" w:fill="auto"/>
                          </w:tcPr>
                          <w:p w14:paraId="5CD7B5DB" w14:textId="77777777" w:rsidR="00621759" w:rsidRDefault="00621759">
                            <w:pPr>
                              <w:snapToGrid w:val="0"/>
                              <w:spacing w:line="100" w:lineRule="atLeast"/>
                              <w:rPr>
                                <w:i/>
                                <w:iCs/>
                              </w:rPr>
                            </w:pPr>
                          </w:p>
                        </w:tc>
                      </w:tr>
                      <w:tr w:rsidR="00621759" w14:paraId="64035AB3" w14:textId="77777777">
                        <w:trPr>
                          <w:trHeight w:val="183"/>
                        </w:trPr>
                        <w:tc>
                          <w:tcPr>
                            <w:tcW w:w="8369" w:type="dxa"/>
                            <w:gridSpan w:val="6"/>
                            <w:tcBorders>
                              <w:top w:val="single" w:sz="8" w:space="0" w:color="000000"/>
                              <w:left w:val="single" w:sz="8" w:space="0" w:color="000000"/>
                              <w:bottom w:val="single" w:sz="8" w:space="0" w:color="000000"/>
                            </w:tcBorders>
                            <w:shd w:val="clear" w:color="auto" w:fill="auto"/>
                            <w:vAlign w:val="bottom"/>
                          </w:tcPr>
                          <w:p w14:paraId="7404CBDC" w14:textId="77777777" w:rsidR="00621759" w:rsidRDefault="00621759">
                            <w:pPr>
                              <w:spacing w:line="100" w:lineRule="atLeast"/>
                              <w:jc w:val="right"/>
                              <w:rPr>
                                <w:b/>
                                <w:i/>
                                <w:iCs/>
                              </w:rPr>
                            </w:pPr>
                            <w:r>
                              <w:rPr>
                                <w:b/>
                              </w:rPr>
                              <w:t>Итого</w:t>
                            </w:r>
                            <w:r>
                              <w:rPr>
                                <w:b/>
                                <w:lang w:val="en-US"/>
                              </w:rPr>
                              <w:t>:</w:t>
                            </w:r>
                          </w:p>
                        </w:tc>
                        <w:tc>
                          <w:tcPr>
                            <w:tcW w:w="1418" w:type="dxa"/>
                            <w:tcBorders>
                              <w:left w:val="single" w:sz="8" w:space="0" w:color="000000"/>
                              <w:bottom w:val="single" w:sz="8" w:space="0" w:color="000000"/>
                              <w:right w:val="single" w:sz="8" w:space="0" w:color="000000"/>
                            </w:tcBorders>
                            <w:shd w:val="clear" w:color="auto" w:fill="auto"/>
                          </w:tcPr>
                          <w:p w14:paraId="770DB5C6" w14:textId="77777777" w:rsidR="00621759" w:rsidRDefault="00621759">
                            <w:pPr>
                              <w:snapToGrid w:val="0"/>
                              <w:spacing w:line="100" w:lineRule="atLeast"/>
                              <w:rPr>
                                <w:b/>
                                <w:i/>
                                <w:iCs/>
                              </w:rPr>
                            </w:pPr>
                          </w:p>
                        </w:tc>
                      </w:tr>
                    </w:tbl>
                    <w:p w14:paraId="6FBB62E9" w14:textId="77777777" w:rsidR="00621759" w:rsidRDefault="00621759" w:rsidP="00621759">
                      <w:r>
                        <w:t xml:space="preserve"> </w:t>
                      </w:r>
                    </w:p>
                  </w:txbxContent>
                </v:textbox>
                <w10:wrap type="square" side="largest" anchorx="margin"/>
              </v:shape>
            </w:pict>
          </mc:Fallback>
        </mc:AlternateContent>
      </w:r>
    </w:p>
    <w:p w14:paraId="75342D59" w14:textId="77777777" w:rsidR="00621759" w:rsidRPr="00BE387F" w:rsidRDefault="00621759" w:rsidP="00621759">
      <w:pPr>
        <w:spacing w:line="100" w:lineRule="atLeast"/>
        <w:rPr>
          <w:sz w:val="24"/>
          <w:szCs w:val="24"/>
        </w:rPr>
      </w:pPr>
    </w:p>
    <w:p w14:paraId="6DBCB6E0" w14:textId="77777777" w:rsidR="00621759" w:rsidRPr="00BE387F" w:rsidRDefault="00621759" w:rsidP="00621759">
      <w:pPr>
        <w:shd w:val="clear" w:color="auto" w:fill="FFFFFF"/>
        <w:tabs>
          <w:tab w:val="left" w:pos="3926"/>
          <w:tab w:val="center" w:pos="4677"/>
        </w:tabs>
        <w:spacing w:after="300" w:line="100" w:lineRule="atLeast"/>
        <w:jc w:val="both"/>
        <w:rPr>
          <w:sz w:val="24"/>
          <w:szCs w:val="24"/>
        </w:rPr>
      </w:pPr>
      <w:r w:rsidRPr="00BE387F">
        <w:rPr>
          <w:b/>
          <w:bCs/>
          <w:color w:val="000000"/>
          <w:sz w:val="24"/>
          <w:szCs w:val="24"/>
        </w:rPr>
        <w:t xml:space="preserve">В графическом редакторе </w:t>
      </w:r>
      <w:proofErr w:type="spellStart"/>
      <w:r w:rsidRPr="00BE387F">
        <w:rPr>
          <w:b/>
          <w:bCs/>
          <w:color w:val="000000"/>
          <w:sz w:val="24"/>
          <w:szCs w:val="24"/>
        </w:rPr>
        <w:t>Paint</w:t>
      </w:r>
      <w:proofErr w:type="spellEnd"/>
      <w:r w:rsidRPr="00BE387F">
        <w:rPr>
          <w:b/>
          <w:bCs/>
          <w:color w:val="000000"/>
          <w:sz w:val="24"/>
          <w:szCs w:val="24"/>
        </w:rPr>
        <w:t xml:space="preserve"> создайте следующее изображение:</w:t>
      </w:r>
    </w:p>
    <w:p w14:paraId="7BC09FD7" w14:textId="77777777" w:rsidR="00621759" w:rsidRPr="00BE387F" w:rsidRDefault="00621759" w:rsidP="00621759">
      <w:pPr>
        <w:shd w:val="clear" w:color="auto" w:fill="FFFFFF"/>
        <w:tabs>
          <w:tab w:val="left" w:pos="3926"/>
          <w:tab w:val="center" w:pos="4677"/>
        </w:tabs>
        <w:spacing w:after="300" w:line="100" w:lineRule="atLeast"/>
        <w:jc w:val="both"/>
        <w:rPr>
          <w:b/>
          <w:bCs/>
          <w:sz w:val="24"/>
          <w:szCs w:val="24"/>
        </w:rPr>
      </w:pPr>
      <w:r w:rsidRPr="00BE387F">
        <w:rPr>
          <w:b/>
          <w:bCs/>
          <w:noProof/>
          <w:color w:val="000000"/>
          <w:sz w:val="24"/>
          <w:szCs w:val="24"/>
        </w:rPr>
        <w:lastRenderedPageBreak/>
        <w:drawing>
          <wp:inline distT="0" distB="0" distL="0" distR="0" wp14:anchorId="1F509C47" wp14:editId="72880789">
            <wp:extent cx="4619625" cy="3362325"/>
            <wp:effectExtent l="0" t="0" r="9525" b="9525"/>
            <wp:docPr id="233" name="Рисунок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4619625" cy="3362325"/>
                    </a:xfrm>
                    <a:prstGeom prst="rect">
                      <a:avLst/>
                    </a:prstGeom>
                    <a:solidFill>
                      <a:srgbClr val="FFFFFF"/>
                    </a:solidFill>
                    <a:ln>
                      <a:noFill/>
                    </a:ln>
                  </pic:spPr>
                </pic:pic>
              </a:graphicData>
            </a:graphic>
          </wp:inline>
        </w:drawing>
      </w:r>
    </w:p>
    <w:p w14:paraId="27C0EDAC" w14:textId="77777777" w:rsidR="00621759" w:rsidRPr="00BE387F" w:rsidRDefault="00621759" w:rsidP="00621759">
      <w:pPr>
        <w:spacing w:line="100" w:lineRule="atLeast"/>
        <w:rPr>
          <w:b/>
          <w:bCs/>
          <w:sz w:val="24"/>
          <w:szCs w:val="24"/>
        </w:rPr>
      </w:pPr>
    </w:p>
    <w:p w14:paraId="2F6AAEFC" w14:textId="77777777" w:rsidR="00621759" w:rsidRPr="00BE387F" w:rsidRDefault="00621759" w:rsidP="00621759">
      <w:pPr>
        <w:tabs>
          <w:tab w:val="left" w:pos="3926"/>
          <w:tab w:val="center" w:pos="4677"/>
        </w:tabs>
        <w:spacing w:line="100" w:lineRule="atLeast"/>
        <w:rPr>
          <w:b/>
          <w:bCs/>
          <w:sz w:val="24"/>
          <w:szCs w:val="24"/>
        </w:rPr>
      </w:pPr>
      <w:r w:rsidRPr="00BE387F">
        <w:rPr>
          <w:b/>
          <w:bCs/>
          <w:sz w:val="24"/>
          <w:szCs w:val="24"/>
        </w:rPr>
        <w:t>Билет 6</w:t>
      </w:r>
    </w:p>
    <w:p w14:paraId="2AC7C8AC" w14:textId="77777777" w:rsidR="00621759" w:rsidRPr="00BE387F" w:rsidRDefault="00621759" w:rsidP="00621759">
      <w:pPr>
        <w:spacing w:line="276" w:lineRule="auto"/>
        <w:jc w:val="both"/>
        <w:rPr>
          <w:sz w:val="24"/>
          <w:szCs w:val="24"/>
        </w:rPr>
      </w:pPr>
      <w:r w:rsidRPr="00BE387F">
        <w:rPr>
          <w:sz w:val="24"/>
          <w:szCs w:val="24"/>
        </w:rPr>
        <w:t>Формируемые компетенции: ОК.02</w:t>
      </w:r>
    </w:p>
    <w:p w14:paraId="0051763E" w14:textId="77777777" w:rsidR="00621759" w:rsidRPr="00BE387F" w:rsidRDefault="00621759" w:rsidP="00621759">
      <w:pPr>
        <w:shd w:val="clear" w:color="auto" w:fill="FFFFFF"/>
        <w:spacing w:line="100" w:lineRule="atLeast"/>
        <w:rPr>
          <w:sz w:val="24"/>
          <w:szCs w:val="24"/>
        </w:rPr>
      </w:pPr>
      <w:r w:rsidRPr="00BE387F">
        <w:rPr>
          <w:b/>
          <w:bCs/>
          <w:sz w:val="24"/>
          <w:szCs w:val="24"/>
        </w:rPr>
        <w:t xml:space="preserve">Создайте таблицу в </w:t>
      </w:r>
      <w:r w:rsidRPr="00BE387F">
        <w:rPr>
          <w:b/>
          <w:bCs/>
          <w:sz w:val="24"/>
          <w:szCs w:val="24"/>
          <w:lang w:val="en-US"/>
        </w:rPr>
        <w:t>MS</w:t>
      </w:r>
      <w:r w:rsidRPr="00BE387F">
        <w:rPr>
          <w:b/>
          <w:bCs/>
          <w:sz w:val="24"/>
          <w:szCs w:val="24"/>
        </w:rPr>
        <w:t xml:space="preserve"> </w:t>
      </w:r>
      <w:r w:rsidRPr="00BE387F">
        <w:rPr>
          <w:b/>
          <w:bCs/>
          <w:sz w:val="24"/>
          <w:szCs w:val="24"/>
          <w:lang w:val="en-US"/>
        </w:rPr>
        <w:t>Word</w:t>
      </w:r>
      <w:r w:rsidRPr="00BE387F">
        <w:rPr>
          <w:b/>
          <w:bCs/>
          <w:sz w:val="24"/>
          <w:szCs w:val="24"/>
        </w:rPr>
        <w:t xml:space="preserve"> по образцу, используя поисковые системы, найдите краткие ответы на вопросы, и оформите их в таблице в колонке «Ответ» с указанием адреса, где была найдена информация в колонке «Адрес страницы»:</w:t>
      </w:r>
    </w:p>
    <w:p w14:paraId="5031E78A" w14:textId="77777777" w:rsidR="00621759" w:rsidRPr="00BE387F" w:rsidRDefault="00621759" w:rsidP="00621759">
      <w:pPr>
        <w:spacing w:line="100" w:lineRule="atLeast"/>
        <w:rPr>
          <w:sz w:val="24"/>
          <w:szCs w:val="24"/>
        </w:rPr>
      </w:pPr>
      <w:r w:rsidRPr="00BE387F">
        <w:rPr>
          <w:sz w:val="24"/>
          <w:szCs w:val="24"/>
        </w:rPr>
        <w:t xml:space="preserve"> </w:t>
      </w:r>
    </w:p>
    <w:tbl>
      <w:tblPr>
        <w:tblW w:w="0" w:type="auto"/>
        <w:tblLayout w:type="fixed"/>
        <w:tblLook w:val="0000" w:firstRow="0" w:lastRow="0" w:firstColumn="0" w:lastColumn="0" w:noHBand="0" w:noVBand="0"/>
      </w:tblPr>
      <w:tblGrid>
        <w:gridCol w:w="450"/>
        <w:gridCol w:w="4477"/>
        <w:gridCol w:w="2550"/>
        <w:gridCol w:w="2093"/>
      </w:tblGrid>
      <w:tr w:rsidR="00621759" w:rsidRPr="00BE387F" w14:paraId="47D50787" w14:textId="77777777" w:rsidTr="00621759">
        <w:tc>
          <w:tcPr>
            <w:tcW w:w="450" w:type="dxa"/>
            <w:tcBorders>
              <w:top w:val="single" w:sz="4" w:space="0" w:color="000000"/>
              <w:left w:val="single" w:sz="4" w:space="0" w:color="000000"/>
              <w:bottom w:val="single" w:sz="4" w:space="0" w:color="000000"/>
              <w:right w:val="single" w:sz="4" w:space="0" w:color="000000"/>
            </w:tcBorders>
            <w:shd w:val="clear" w:color="auto" w:fill="auto"/>
          </w:tcPr>
          <w:p w14:paraId="258C69C2" w14:textId="77777777" w:rsidR="00621759" w:rsidRPr="00BE387F" w:rsidRDefault="00621759" w:rsidP="00621759">
            <w:pPr>
              <w:spacing w:line="100" w:lineRule="atLeast"/>
              <w:jc w:val="center"/>
              <w:rPr>
                <w:sz w:val="24"/>
                <w:szCs w:val="24"/>
              </w:rPr>
            </w:pPr>
            <w:r w:rsidRPr="00BE387F">
              <w:rPr>
                <w:sz w:val="24"/>
                <w:szCs w:val="24"/>
              </w:rPr>
              <w:t>№</w:t>
            </w:r>
          </w:p>
        </w:tc>
        <w:tc>
          <w:tcPr>
            <w:tcW w:w="4477" w:type="dxa"/>
            <w:tcBorders>
              <w:top w:val="single" w:sz="4" w:space="0" w:color="000000"/>
              <w:left w:val="single" w:sz="4" w:space="0" w:color="000000"/>
              <w:bottom w:val="single" w:sz="4" w:space="0" w:color="000000"/>
              <w:right w:val="single" w:sz="4" w:space="0" w:color="000000"/>
            </w:tcBorders>
            <w:shd w:val="clear" w:color="auto" w:fill="auto"/>
          </w:tcPr>
          <w:p w14:paraId="16C20A6D" w14:textId="77777777" w:rsidR="00621759" w:rsidRPr="00BE387F" w:rsidRDefault="00621759" w:rsidP="00621759">
            <w:pPr>
              <w:spacing w:line="100" w:lineRule="atLeast"/>
              <w:jc w:val="center"/>
              <w:rPr>
                <w:sz w:val="24"/>
                <w:szCs w:val="24"/>
              </w:rPr>
            </w:pPr>
            <w:r w:rsidRPr="00BE387F">
              <w:rPr>
                <w:sz w:val="24"/>
                <w:szCs w:val="24"/>
              </w:rPr>
              <w:t>Вопрос</w:t>
            </w:r>
          </w:p>
        </w:tc>
        <w:tc>
          <w:tcPr>
            <w:tcW w:w="2550" w:type="dxa"/>
            <w:tcBorders>
              <w:top w:val="single" w:sz="4" w:space="0" w:color="000000"/>
              <w:left w:val="single" w:sz="4" w:space="0" w:color="000000"/>
              <w:bottom w:val="single" w:sz="4" w:space="0" w:color="000000"/>
              <w:right w:val="single" w:sz="4" w:space="0" w:color="000000"/>
            </w:tcBorders>
            <w:shd w:val="clear" w:color="auto" w:fill="auto"/>
          </w:tcPr>
          <w:p w14:paraId="2D16ADFF" w14:textId="77777777" w:rsidR="00621759" w:rsidRPr="00BE387F" w:rsidRDefault="00621759" w:rsidP="00621759">
            <w:pPr>
              <w:spacing w:line="100" w:lineRule="atLeast"/>
              <w:jc w:val="center"/>
              <w:rPr>
                <w:sz w:val="24"/>
                <w:szCs w:val="24"/>
              </w:rPr>
            </w:pPr>
            <w:r w:rsidRPr="00BE387F">
              <w:rPr>
                <w:sz w:val="24"/>
                <w:szCs w:val="24"/>
              </w:rPr>
              <w:t>Ответ</w:t>
            </w:r>
          </w:p>
        </w:tc>
        <w:tc>
          <w:tcPr>
            <w:tcW w:w="2093" w:type="dxa"/>
            <w:tcBorders>
              <w:top w:val="single" w:sz="4" w:space="0" w:color="000000"/>
              <w:left w:val="single" w:sz="4" w:space="0" w:color="000000"/>
              <w:bottom w:val="single" w:sz="4" w:space="0" w:color="000000"/>
              <w:right w:val="single" w:sz="4" w:space="0" w:color="000000"/>
            </w:tcBorders>
            <w:shd w:val="clear" w:color="auto" w:fill="auto"/>
          </w:tcPr>
          <w:p w14:paraId="5A1DE487" w14:textId="77777777" w:rsidR="00621759" w:rsidRPr="00BE387F" w:rsidRDefault="00621759" w:rsidP="00621759">
            <w:pPr>
              <w:spacing w:line="100" w:lineRule="atLeast"/>
              <w:jc w:val="center"/>
              <w:rPr>
                <w:sz w:val="24"/>
                <w:szCs w:val="24"/>
              </w:rPr>
            </w:pPr>
            <w:r w:rsidRPr="00BE387F">
              <w:rPr>
                <w:sz w:val="24"/>
                <w:szCs w:val="24"/>
              </w:rPr>
              <w:t>Адрес страницы</w:t>
            </w:r>
          </w:p>
        </w:tc>
      </w:tr>
      <w:tr w:rsidR="00621759" w:rsidRPr="00BE387F" w14:paraId="0F7A6AF8" w14:textId="77777777" w:rsidTr="00621759">
        <w:tc>
          <w:tcPr>
            <w:tcW w:w="450" w:type="dxa"/>
            <w:tcBorders>
              <w:top w:val="single" w:sz="4" w:space="0" w:color="000000"/>
              <w:left w:val="single" w:sz="4" w:space="0" w:color="000000"/>
              <w:bottom w:val="single" w:sz="4" w:space="0" w:color="000000"/>
              <w:right w:val="single" w:sz="4" w:space="0" w:color="000000"/>
            </w:tcBorders>
            <w:shd w:val="clear" w:color="auto" w:fill="auto"/>
          </w:tcPr>
          <w:p w14:paraId="528EA2E1" w14:textId="77777777" w:rsidR="00621759" w:rsidRPr="00BE387F" w:rsidRDefault="00621759" w:rsidP="00C70BF8">
            <w:pPr>
              <w:numPr>
                <w:ilvl w:val="0"/>
                <w:numId w:val="98"/>
              </w:numPr>
              <w:tabs>
                <w:tab w:val="clear" w:pos="0"/>
                <w:tab w:val="num" w:pos="360"/>
              </w:tabs>
              <w:suppressAutoHyphens/>
              <w:spacing w:line="100" w:lineRule="atLeast"/>
              <w:ind w:left="170" w:hanging="170"/>
              <w:rPr>
                <w:sz w:val="24"/>
                <w:szCs w:val="24"/>
              </w:rPr>
            </w:pPr>
          </w:p>
        </w:tc>
        <w:tc>
          <w:tcPr>
            <w:tcW w:w="4477" w:type="dxa"/>
            <w:tcBorders>
              <w:top w:val="single" w:sz="4" w:space="0" w:color="000000"/>
              <w:left w:val="single" w:sz="4" w:space="0" w:color="000000"/>
              <w:bottom w:val="single" w:sz="4" w:space="0" w:color="000000"/>
              <w:right w:val="single" w:sz="4" w:space="0" w:color="000000"/>
            </w:tcBorders>
            <w:shd w:val="clear" w:color="auto" w:fill="auto"/>
          </w:tcPr>
          <w:p w14:paraId="450B6D9A" w14:textId="77777777" w:rsidR="00621759" w:rsidRPr="00BE387F" w:rsidRDefault="00621759" w:rsidP="00621759">
            <w:pPr>
              <w:pStyle w:val="1f"/>
              <w:shd w:val="clear" w:color="auto" w:fill="FFFFFF"/>
              <w:spacing w:line="240" w:lineRule="atLeast"/>
              <w:rPr>
                <w:lang w:val="en-US"/>
              </w:rPr>
            </w:pPr>
            <w:r w:rsidRPr="00BE387F">
              <w:t>Кто стал чемпионом мира по фигурному катанию 2007 года среди спортивных пар?</w:t>
            </w:r>
          </w:p>
        </w:tc>
        <w:tc>
          <w:tcPr>
            <w:tcW w:w="2550" w:type="dxa"/>
            <w:tcBorders>
              <w:top w:val="single" w:sz="4" w:space="0" w:color="000000"/>
              <w:left w:val="single" w:sz="4" w:space="0" w:color="000000"/>
              <w:bottom w:val="single" w:sz="4" w:space="0" w:color="000000"/>
              <w:right w:val="single" w:sz="4" w:space="0" w:color="000000"/>
            </w:tcBorders>
            <w:shd w:val="clear" w:color="auto" w:fill="auto"/>
          </w:tcPr>
          <w:p w14:paraId="62787AF2" w14:textId="77777777" w:rsidR="00621759" w:rsidRPr="00BE387F" w:rsidRDefault="00621759" w:rsidP="00621759">
            <w:pPr>
              <w:spacing w:line="100" w:lineRule="atLeast"/>
              <w:rPr>
                <w:sz w:val="24"/>
                <w:szCs w:val="24"/>
                <w:lang w:val="en-US"/>
              </w:rPr>
            </w:pPr>
          </w:p>
        </w:tc>
        <w:tc>
          <w:tcPr>
            <w:tcW w:w="2093" w:type="dxa"/>
            <w:tcBorders>
              <w:top w:val="single" w:sz="4" w:space="0" w:color="000000"/>
              <w:left w:val="single" w:sz="4" w:space="0" w:color="000000"/>
              <w:bottom w:val="single" w:sz="4" w:space="0" w:color="000000"/>
              <w:right w:val="single" w:sz="4" w:space="0" w:color="000000"/>
            </w:tcBorders>
            <w:shd w:val="clear" w:color="auto" w:fill="auto"/>
          </w:tcPr>
          <w:p w14:paraId="43117320" w14:textId="77777777" w:rsidR="00621759" w:rsidRPr="00BE387F" w:rsidRDefault="00621759" w:rsidP="00621759">
            <w:pPr>
              <w:spacing w:line="100" w:lineRule="atLeast"/>
              <w:rPr>
                <w:sz w:val="24"/>
                <w:szCs w:val="24"/>
                <w:lang w:val="en-US"/>
              </w:rPr>
            </w:pPr>
          </w:p>
        </w:tc>
      </w:tr>
      <w:tr w:rsidR="00621759" w:rsidRPr="00BE387F" w14:paraId="613E948B" w14:textId="77777777" w:rsidTr="00621759">
        <w:tc>
          <w:tcPr>
            <w:tcW w:w="450" w:type="dxa"/>
            <w:tcBorders>
              <w:top w:val="single" w:sz="4" w:space="0" w:color="000000"/>
              <w:left w:val="single" w:sz="4" w:space="0" w:color="000000"/>
              <w:bottom w:val="single" w:sz="4" w:space="0" w:color="000000"/>
              <w:right w:val="single" w:sz="4" w:space="0" w:color="000000"/>
            </w:tcBorders>
            <w:shd w:val="clear" w:color="auto" w:fill="auto"/>
          </w:tcPr>
          <w:p w14:paraId="6666657D" w14:textId="77777777" w:rsidR="00621759" w:rsidRPr="00BE387F" w:rsidRDefault="00621759" w:rsidP="00C70BF8">
            <w:pPr>
              <w:numPr>
                <w:ilvl w:val="0"/>
                <w:numId w:val="98"/>
              </w:numPr>
              <w:tabs>
                <w:tab w:val="clear" w:pos="0"/>
                <w:tab w:val="num" w:pos="360"/>
              </w:tabs>
              <w:suppressAutoHyphens/>
              <w:spacing w:line="100" w:lineRule="atLeast"/>
              <w:ind w:left="170" w:hanging="170"/>
              <w:rPr>
                <w:sz w:val="24"/>
                <w:szCs w:val="24"/>
              </w:rPr>
            </w:pPr>
          </w:p>
        </w:tc>
        <w:tc>
          <w:tcPr>
            <w:tcW w:w="4477" w:type="dxa"/>
            <w:tcBorders>
              <w:top w:val="single" w:sz="4" w:space="0" w:color="000000"/>
              <w:left w:val="single" w:sz="4" w:space="0" w:color="000000"/>
              <w:bottom w:val="single" w:sz="4" w:space="0" w:color="000000"/>
              <w:right w:val="single" w:sz="4" w:space="0" w:color="000000"/>
            </w:tcBorders>
            <w:shd w:val="clear" w:color="auto" w:fill="auto"/>
          </w:tcPr>
          <w:p w14:paraId="01504B80" w14:textId="77777777" w:rsidR="00621759" w:rsidRPr="00BE387F" w:rsidRDefault="00621759" w:rsidP="00621759">
            <w:pPr>
              <w:pStyle w:val="1f"/>
              <w:shd w:val="clear" w:color="auto" w:fill="FFFFFF"/>
              <w:spacing w:line="240" w:lineRule="atLeast"/>
            </w:pPr>
            <w:r w:rsidRPr="00BE387F">
              <w:t>Из какого произведения (название и автор) следующие строки: «Старик, я слышал много раз, что ты меня от смерти спас. Зачем?»</w:t>
            </w:r>
          </w:p>
        </w:tc>
        <w:tc>
          <w:tcPr>
            <w:tcW w:w="2550" w:type="dxa"/>
            <w:tcBorders>
              <w:top w:val="single" w:sz="4" w:space="0" w:color="000000"/>
              <w:left w:val="single" w:sz="4" w:space="0" w:color="000000"/>
              <w:bottom w:val="single" w:sz="4" w:space="0" w:color="000000"/>
              <w:right w:val="single" w:sz="4" w:space="0" w:color="000000"/>
            </w:tcBorders>
            <w:shd w:val="clear" w:color="auto" w:fill="auto"/>
          </w:tcPr>
          <w:p w14:paraId="006D0DE0" w14:textId="77777777" w:rsidR="00621759" w:rsidRPr="00BE387F" w:rsidRDefault="00621759" w:rsidP="00621759">
            <w:pPr>
              <w:spacing w:line="100" w:lineRule="atLeast"/>
              <w:rPr>
                <w:sz w:val="24"/>
                <w:szCs w:val="24"/>
              </w:rPr>
            </w:pPr>
          </w:p>
        </w:tc>
        <w:tc>
          <w:tcPr>
            <w:tcW w:w="2093" w:type="dxa"/>
            <w:tcBorders>
              <w:top w:val="single" w:sz="4" w:space="0" w:color="000000"/>
              <w:left w:val="single" w:sz="4" w:space="0" w:color="000000"/>
              <w:bottom w:val="single" w:sz="4" w:space="0" w:color="000000"/>
              <w:right w:val="single" w:sz="4" w:space="0" w:color="000000"/>
            </w:tcBorders>
            <w:shd w:val="clear" w:color="auto" w:fill="auto"/>
          </w:tcPr>
          <w:p w14:paraId="72B9E978" w14:textId="77777777" w:rsidR="00621759" w:rsidRPr="00BE387F" w:rsidRDefault="00621759" w:rsidP="00621759">
            <w:pPr>
              <w:spacing w:line="100" w:lineRule="atLeast"/>
              <w:rPr>
                <w:sz w:val="24"/>
                <w:szCs w:val="24"/>
              </w:rPr>
            </w:pPr>
          </w:p>
        </w:tc>
      </w:tr>
      <w:tr w:rsidR="00621759" w:rsidRPr="00BE387F" w14:paraId="52D6C34D" w14:textId="77777777" w:rsidTr="00621759">
        <w:tc>
          <w:tcPr>
            <w:tcW w:w="450" w:type="dxa"/>
            <w:tcBorders>
              <w:top w:val="single" w:sz="4" w:space="0" w:color="000000"/>
              <w:left w:val="single" w:sz="4" w:space="0" w:color="000000"/>
              <w:bottom w:val="single" w:sz="4" w:space="0" w:color="000000"/>
              <w:right w:val="single" w:sz="4" w:space="0" w:color="000000"/>
            </w:tcBorders>
            <w:shd w:val="clear" w:color="auto" w:fill="auto"/>
          </w:tcPr>
          <w:p w14:paraId="38D57209" w14:textId="77777777" w:rsidR="00621759" w:rsidRPr="00BE387F" w:rsidRDefault="00621759" w:rsidP="00C70BF8">
            <w:pPr>
              <w:numPr>
                <w:ilvl w:val="0"/>
                <w:numId w:val="98"/>
              </w:numPr>
              <w:tabs>
                <w:tab w:val="clear" w:pos="0"/>
                <w:tab w:val="num" w:pos="360"/>
              </w:tabs>
              <w:suppressAutoHyphens/>
              <w:spacing w:line="100" w:lineRule="atLeast"/>
              <w:ind w:left="170" w:hanging="170"/>
              <w:rPr>
                <w:sz w:val="24"/>
                <w:szCs w:val="24"/>
              </w:rPr>
            </w:pPr>
          </w:p>
        </w:tc>
        <w:tc>
          <w:tcPr>
            <w:tcW w:w="4477" w:type="dxa"/>
            <w:tcBorders>
              <w:top w:val="single" w:sz="4" w:space="0" w:color="000000"/>
              <w:left w:val="single" w:sz="4" w:space="0" w:color="000000"/>
              <w:bottom w:val="single" w:sz="4" w:space="0" w:color="000000"/>
              <w:right w:val="single" w:sz="4" w:space="0" w:color="000000"/>
            </w:tcBorders>
            <w:shd w:val="clear" w:color="auto" w:fill="auto"/>
          </w:tcPr>
          <w:p w14:paraId="6F849F6E" w14:textId="77777777" w:rsidR="00621759" w:rsidRPr="00BE387F" w:rsidRDefault="00621759" w:rsidP="00621759">
            <w:pPr>
              <w:pStyle w:val="1f"/>
              <w:shd w:val="clear" w:color="auto" w:fill="FFFFFF"/>
              <w:spacing w:line="240" w:lineRule="atLeast"/>
            </w:pPr>
            <w:r w:rsidRPr="00BE387F">
              <w:t>Когда компания AMD продемонстрировала свой первый двухъядерный процессор?</w:t>
            </w:r>
          </w:p>
        </w:tc>
        <w:tc>
          <w:tcPr>
            <w:tcW w:w="2550" w:type="dxa"/>
            <w:tcBorders>
              <w:top w:val="single" w:sz="4" w:space="0" w:color="000000"/>
              <w:left w:val="single" w:sz="4" w:space="0" w:color="000000"/>
              <w:bottom w:val="single" w:sz="4" w:space="0" w:color="000000"/>
              <w:right w:val="single" w:sz="4" w:space="0" w:color="000000"/>
            </w:tcBorders>
            <w:shd w:val="clear" w:color="auto" w:fill="auto"/>
          </w:tcPr>
          <w:p w14:paraId="4DE528D6" w14:textId="77777777" w:rsidR="00621759" w:rsidRPr="00BE387F" w:rsidRDefault="00621759" w:rsidP="00621759">
            <w:pPr>
              <w:spacing w:line="100" w:lineRule="atLeast"/>
              <w:rPr>
                <w:sz w:val="24"/>
                <w:szCs w:val="24"/>
              </w:rPr>
            </w:pPr>
          </w:p>
        </w:tc>
        <w:tc>
          <w:tcPr>
            <w:tcW w:w="2093" w:type="dxa"/>
            <w:tcBorders>
              <w:top w:val="single" w:sz="4" w:space="0" w:color="000000"/>
              <w:left w:val="single" w:sz="4" w:space="0" w:color="000000"/>
              <w:bottom w:val="single" w:sz="4" w:space="0" w:color="000000"/>
              <w:right w:val="single" w:sz="4" w:space="0" w:color="000000"/>
            </w:tcBorders>
            <w:shd w:val="clear" w:color="auto" w:fill="auto"/>
          </w:tcPr>
          <w:p w14:paraId="6B5C668B" w14:textId="77777777" w:rsidR="00621759" w:rsidRPr="00BE387F" w:rsidRDefault="00621759" w:rsidP="00621759">
            <w:pPr>
              <w:spacing w:line="100" w:lineRule="atLeast"/>
              <w:rPr>
                <w:sz w:val="24"/>
                <w:szCs w:val="24"/>
              </w:rPr>
            </w:pPr>
          </w:p>
        </w:tc>
      </w:tr>
      <w:tr w:rsidR="00621759" w:rsidRPr="00BE387F" w14:paraId="6611C6EB" w14:textId="77777777" w:rsidTr="00621759">
        <w:tc>
          <w:tcPr>
            <w:tcW w:w="450" w:type="dxa"/>
            <w:tcBorders>
              <w:top w:val="single" w:sz="4" w:space="0" w:color="000000"/>
              <w:left w:val="single" w:sz="4" w:space="0" w:color="000000"/>
              <w:bottom w:val="single" w:sz="4" w:space="0" w:color="000000"/>
              <w:right w:val="single" w:sz="4" w:space="0" w:color="000000"/>
            </w:tcBorders>
            <w:shd w:val="clear" w:color="auto" w:fill="auto"/>
          </w:tcPr>
          <w:p w14:paraId="140F54E4" w14:textId="77777777" w:rsidR="00621759" w:rsidRPr="00BE387F" w:rsidRDefault="00621759" w:rsidP="00C70BF8">
            <w:pPr>
              <w:numPr>
                <w:ilvl w:val="0"/>
                <w:numId w:val="98"/>
              </w:numPr>
              <w:tabs>
                <w:tab w:val="clear" w:pos="0"/>
                <w:tab w:val="num" w:pos="360"/>
              </w:tabs>
              <w:suppressAutoHyphens/>
              <w:spacing w:line="100" w:lineRule="atLeast"/>
              <w:ind w:left="170" w:hanging="170"/>
              <w:rPr>
                <w:sz w:val="24"/>
                <w:szCs w:val="24"/>
              </w:rPr>
            </w:pPr>
          </w:p>
        </w:tc>
        <w:tc>
          <w:tcPr>
            <w:tcW w:w="4477" w:type="dxa"/>
            <w:tcBorders>
              <w:top w:val="single" w:sz="4" w:space="0" w:color="000000"/>
              <w:left w:val="single" w:sz="4" w:space="0" w:color="000000"/>
              <w:bottom w:val="single" w:sz="4" w:space="0" w:color="000000"/>
              <w:right w:val="single" w:sz="4" w:space="0" w:color="000000"/>
            </w:tcBorders>
            <w:shd w:val="clear" w:color="auto" w:fill="auto"/>
          </w:tcPr>
          <w:p w14:paraId="2B38623B" w14:textId="77777777" w:rsidR="00621759" w:rsidRPr="00BE387F" w:rsidRDefault="00621759" w:rsidP="00621759">
            <w:pPr>
              <w:pStyle w:val="1f"/>
              <w:shd w:val="clear" w:color="auto" w:fill="FFFFFF"/>
              <w:spacing w:line="240" w:lineRule="atLeast"/>
            </w:pPr>
            <w:r w:rsidRPr="00BE387F">
              <w:t>Название фильма получивший самый высокий рейтинг по версии kinopoisk.ru.</w:t>
            </w:r>
          </w:p>
        </w:tc>
        <w:tc>
          <w:tcPr>
            <w:tcW w:w="2550" w:type="dxa"/>
            <w:tcBorders>
              <w:top w:val="single" w:sz="4" w:space="0" w:color="000000"/>
              <w:left w:val="single" w:sz="4" w:space="0" w:color="000000"/>
              <w:bottom w:val="single" w:sz="4" w:space="0" w:color="000000"/>
              <w:right w:val="single" w:sz="4" w:space="0" w:color="000000"/>
            </w:tcBorders>
            <w:shd w:val="clear" w:color="auto" w:fill="auto"/>
          </w:tcPr>
          <w:p w14:paraId="2D1D3C23" w14:textId="77777777" w:rsidR="00621759" w:rsidRPr="00BE387F" w:rsidRDefault="00621759" w:rsidP="00621759">
            <w:pPr>
              <w:spacing w:line="100" w:lineRule="atLeast"/>
              <w:rPr>
                <w:sz w:val="24"/>
                <w:szCs w:val="24"/>
              </w:rPr>
            </w:pPr>
          </w:p>
        </w:tc>
        <w:tc>
          <w:tcPr>
            <w:tcW w:w="2093" w:type="dxa"/>
            <w:tcBorders>
              <w:top w:val="single" w:sz="4" w:space="0" w:color="000000"/>
              <w:left w:val="single" w:sz="4" w:space="0" w:color="000000"/>
              <w:bottom w:val="single" w:sz="4" w:space="0" w:color="000000"/>
              <w:right w:val="single" w:sz="4" w:space="0" w:color="000000"/>
            </w:tcBorders>
            <w:shd w:val="clear" w:color="auto" w:fill="auto"/>
          </w:tcPr>
          <w:p w14:paraId="5598E839" w14:textId="77777777" w:rsidR="00621759" w:rsidRPr="00BE387F" w:rsidRDefault="00621759" w:rsidP="00621759">
            <w:pPr>
              <w:spacing w:line="100" w:lineRule="atLeast"/>
              <w:rPr>
                <w:sz w:val="24"/>
                <w:szCs w:val="24"/>
              </w:rPr>
            </w:pPr>
          </w:p>
        </w:tc>
      </w:tr>
      <w:tr w:rsidR="00621759" w:rsidRPr="00BE387F" w14:paraId="363381C2" w14:textId="77777777" w:rsidTr="00621759">
        <w:tc>
          <w:tcPr>
            <w:tcW w:w="450" w:type="dxa"/>
            <w:tcBorders>
              <w:top w:val="single" w:sz="4" w:space="0" w:color="000000"/>
              <w:left w:val="single" w:sz="4" w:space="0" w:color="000000"/>
              <w:bottom w:val="single" w:sz="4" w:space="0" w:color="000000"/>
              <w:right w:val="single" w:sz="4" w:space="0" w:color="000000"/>
            </w:tcBorders>
            <w:shd w:val="clear" w:color="auto" w:fill="auto"/>
          </w:tcPr>
          <w:p w14:paraId="53091B02" w14:textId="77777777" w:rsidR="00621759" w:rsidRPr="00BE387F" w:rsidRDefault="00621759" w:rsidP="00C70BF8">
            <w:pPr>
              <w:numPr>
                <w:ilvl w:val="0"/>
                <w:numId w:val="98"/>
              </w:numPr>
              <w:tabs>
                <w:tab w:val="clear" w:pos="0"/>
                <w:tab w:val="num" w:pos="360"/>
              </w:tabs>
              <w:suppressAutoHyphens/>
              <w:spacing w:line="100" w:lineRule="atLeast"/>
              <w:ind w:left="170" w:hanging="170"/>
              <w:rPr>
                <w:sz w:val="24"/>
                <w:szCs w:val="24"/>
              </w:rPr>
            </w:pPr>
          </w:p>
        </w:tc>
        <w:tc>
          <w:tcPr>
            <w:tcW w:w="4477" w:type="dxa"/>
            <w:tcBorders>
              <w:top w:val="single" w:sz="4" w:space="0" w:color="000000"/>
              <w:left w:val="single" w:sz="4" w:space="0" w:color="000000"/>
              <w:bottom w:val="single" w:sz="4" w:space="0" w:color="000000"/>
              <w:right w:val="single" w:sz="4" w:space="0" w:color="000000"/>
            </w:tcBorders>
            <w:shd w:val="clear" w:color="auto" w:fill="auto"/>
          </w:tcPr>
          <w:p w14:paraId="1F5DFC50" w14:textId="77777777" w:rsidR="00621759" w:rsidRPr="00BE387F" w:rsidRDefault="00621759" w:rsidP="00621759">
            <w:pPr>
              <w:pStyle w:val="1f"/>
              <w:shd w:val="clear" w:color="auto" w:fill="FFFFFF"/>
              <w:spacing w:line="240" w:lineRule="atLeast"/>
            </w:pPr>
            <w:r w:rsidRPr="00BE387F">
              <w:t>Каково имя бога древней Греции, представляющий из себя морское божество, сына Посейдона и покровитель тюленей?</w:t>
            </w:r>
          </w:p>
        </w:tc>
        <w:tc>
          <w:tcPr>
            <w:tcW w:w="2550" w:type="dxa"/>
            <w:tcBorders>
              <w:top w:val="single" w:sz="4" w:space="0" w:color="000000"/>
              <w:left w:val="single" w:sz="4" w:space="0" w:color="000000"/>
              <w:bottom w:val="single" w:sz="4" w:space="0" w:color="000000"/>
              <w:right w:val="single" w:sz="4" w:space="0" w:color="000000"/>
            </w:tcBorders>
            <w:shd w:val="clear" w:color="auto" w:fill="auto"/>
          </w:tcPr>
          <w:p w14:paraId="73A541B5" w14:textId="77777777" w:rsidR="00621759" w:rsidRPr="00BE387F" w:rsidRDefault="00621759" w:rsidP="00621759">
            <w:pPr>
              <w:spacing w:line="100" w:lineRule="atLeast"/>
              <w:rPr>
                <w:sz w:val="24"/>
                <w:szCs w:val="24"/>
              </w:rPr>
            </w:pPr>
          </w:p>
        </w:tc>
        <w:tc>
          <w:tcPr>
            <w:tcW w:w="2093" w:type="dxa"/>
            <w:tcBorders>
              <w:top w:val="single" w:sz="4" w:space="0" w:color="000000"/>
              <w:left w:val="single" w:sz="4" w:space="0" w:color="000000"/>
              <w:bottom w:val="single" w:sz="4" w:space="0" w:color="000000"/>
              <w:right w:val="single" w:sz="4" w:space="0" w:color="000000"/>
            </w:tcBorders>
            <w:shd w:val="clear" w:color="auto" w:fill="auto"/>
          </w:tcPr>
          <w:p w14:paraId="25D6A2E2" w14:textId="77777777" w:rsidR="00621759" w:rsidRPr="00BE387F" w:rsidRDefault="00621759" w:rsidP="00621759">
            <w:pPr>
              <w:spacing w:line="100" w:lineRule="atLeast"/>
              <w:rPr>
                <w:sz w:val="24"/>
                <w:szCs w:val="24"/>
              </w:rPr>
            </w:pPr>
          </w:p>
        </w:tc>
      </w:tr>
      <w:tr w:rsidR="00621759" w:rsidRPr="00BE387F" w14:paraId="25130338" w14:textId="77777777" w:rsidTr="00621759">
        <w:tc>
          <w:tcPr>
            <w:tcW w:w="450" w:type="dxa"/>
            <w:tcBorders>
              <w:top w:val="single" w:sz="4" w:space="0" w:color="000000"/>
              <w:left w:val="single" w:sz="4" w:space="0" w:color="000000"/>
              <w:bottom w:val="single" w:sz="4" w:space="0" w:color="000000"/>
              <w:right w:val="single" w:sz="4" w:space="0" w:color="000000"/>
            </w:tcBorders>
            <w:shd w:val="clear" w:color="auto" w:fill="auto"/>
          </w:tcPr>
          <w:p w14:paraId="7105B828" w14:textId="77777777" w:rsidR="00621759" w:rsidRPr="00BE387F" w:rsidRDefault="00621759" w:rsidP="00C70BF8">
            <w:pPr>
              <w:numPr>
                <w:ilvl w:val="0"/>
                <w:numId w:val="98"/>
              </w:numPr>
              <w:tabs>
                <w:tab w:val="clear" w:pos="0"/>
                <w:tab w:val="num" w:pos="360"/>
              </w:tabs>
              <w:suppressAutoHyphens/>
              <w:spacing w:line="100" w:lineRule="atLeast"/>
              <w:ind w:left="170" w:hanging="170"/>
              <w:rPr>
                <w:sz w:val="24"/>
                <w:szCs w:val="24"/>
              </w:rPr>
            </w:pPr>
          </w:p>
        </w:tc>
        <w:tc>
          <w:tcPr>
            <w:tcW w:w="4477" w:type="dxa"/>
            <w:tcBorders>
              <w:top w:val="single" w:sz="4" w:space="0" w:color="000000"/>
              <w:left w:val="single" w:sz="4" w:space="0" w:color="000000"/>
              <w:bottom w:val="single" w:sz="4" w:space="0" w:color="000000"/>
              <w:right w:val="single" w:sz="4" w:space="0" w:color="000000"/>
            </w:tcBorders>
            <w:shd w:val="clear" w:color="auto" w:fill="auto"/>
          </w:tcPr>
          <w:p w14:paraId="0376B7B8" w14:textId="77777777" w:rsidR="00621759" w:rsidRPr="00BE387F" w:rsidRDefault="00621759" w:rsidP="00621759">
            <w:pPr>
              <w:pStyle w:val="1f"/>
              <w:shd w:val="clear" w:color="auto" w:fill="FFFFFF"/>
              <w:spacing w:line="240" w:lineRule="atLeast"/>
            </w:pPr>
            <w:r w:rsidRPr="00BE387F">
              <w:t>Сколько этажей в самом высоком здание мира? Где оно находится и как оно называется?</w:t>
            </w:r>
          </w:p>
        </w:tc>
        <w:tc>
          <w:tcPr>
            <w:tcW w:w="2550" w:type="dxa"/>
            <w:tcBorders>
              <w:top w:val="single" w:sz="4" w:space="0" w:color="000000"/>
              <w:left w:val="single" w:sz="4" w:space="0" w:color="000000"/>
              <w:bottom w:val="single" w:sz="4" w:space="0" w:color="000000"/>
              <w:right w:val="single" w:sz="4" w:space="0" w:color="000000"/>
            </w:tcBorders>
            <w:shd w:val="clear" w:color="auto" w:fill="auto"/>
          </w:tcPr>
          <w:p w14:paraId="7C72B195" w14:textId="77777777" w:rsidR="00621759" w:rsidRPr="00BE387F" w:rsidRDefault="00621759" w:rsidP="00621759">
            <w:pPr>
              <w:spacing w:line="100" w:lineRule="atLeast"/>
              <w:rPr>
                <w:sz w:val="24"/>
                <w:szCs w:val="24"/>
              </w:rPr>
            </w:pPr>
          </w:p>
        </w:tc>
        <w:tc>
          <w:tcPr>
            <w:tcW w:w="2093" w:type="dxa"/>
            <w:tcBorders>
              <w:top w:val="single" w:sz="4" w:space="0" w:color="000000"/>
              <w:left w:val="single" w:sz="4" w:space="0" w:color="000000"/>
              <w:bottom w:val="single" w:sz="4" w:space="0" w:color="000000"/>
              <w:right w:val="single" w:sz="4" w:space="0" w:color="000000"/>
            </w:tcBorders>
            <w:shd w:val="clear" w:color="auto" w:fill="auto"/>
          </w:tcPr>
          <w:p w14:paraId="5713939E" w14:textId="77777777" w:rsidR="00621759" w:rsidRPr="00BE387F" w:rsidRDefault="00621759" w:rsidP="00621759">
            <w:pPr>
              <w:spacing w:line="100" w:lineRule="atLeast"/>
              <w:rPr>
                <w:sz w:val="24"/>
                <w:szCs w:val="24"/>
              </w:rPr>
            </w:pPr>
          </w:p>
        </w:tc>
      </w:tr>
      <w:tr w:rsidR="00621759" w:rsidRPr="00BE387F" w14:paraId="31267D48" w14:textId="77777777" w:rsidTr="00621759">
        <w:tc>
          <w:tcPr>
            <w:tcW w:w="450" w:type="dxa"/>
            <w:tcBorders>
              <w:top w:val="single" w:sz="4" w:space="0" w:color="000000"/>
              <w:left w:val="single" w:sz="4" w:space="0" w:color="000000"/>
              <w:bottom w:val="single" w:sz="4" w:space="0" w:color="000000"/>
              <w:right w:val="single" w:sz="4" w:space="0" w:color="000000"/>
            </w:tcBorders>
            <w:shd w:val="clear" w:color="auto" w:fill="auto"/>
          </w:tcPr>
          <w:p w14:paraId="656F479E" w14:textId="77777777" w:rsidR="00621759" w:rsidRPr="00BE387F" w:rsidRDefault="00621759" w:rsidP="00C70BF8">
            <w:pPr>
              <w:numPr>
                <w:ilvl w:val="0"/>
                <w:numId w:val="98"/>
              </w:numPr>
              <w:tabs>
                <w:tab w:val="clear" w:pos="0"/>
                <w:tab w:val="num" w:pos="360"/>
              </w:tabs>
              <w:suppressAutoHyphens/>
              <w:spacing w:line="100" w:lineRule="atLeast"/>
              <w:ind w:left="170" w:hanging="170"/>
              <w:rPr>
                <w:sz w:val="24"/>
                <w:szCs w:val="24"/>
              </w:rPr>
            </w:pPr>
          </w:p>
        </w:tc>
        <w:tc>
          <w:tcPr>
            <w:tcW w:w="4477" w:type="dxa"/>
            <w:tcBorders>
              <w:top w:val="single" w:sz="4" w:space="0" w:color="000000"/>
              <w:left w:val="single" w:sz="4" w:space="0" w:color="000000"/>
              <w:bottom w:val="single" w:sz="4" w:space="0" w:color="000000"/>
              <w:right w:val="single" w:sz="4" w:space="0" w:color="000000"/>
            </w:tcBorders>
            <w:shd w:val="clear" w:color="auto" w:fill="auto"/>
          </w:tcPr>
          <w:p w14:paraId="791B7527" w14:textId="77777777" w:rsidR="00621759" w:rsidRPr="00BE387F" w:rsidRDefault="00621759" w:rsidP="00621759">
            <w:pPr>
              <w:pStyle w:val="1f"/>
              <w:shd w:val="clear" w:color="auto" w:fill="FFFFFF"/>
              <w:spacing w:line="240" w:lineRule="atLeast"/>
            </w:pPr>
            <w:r w:rsidRPr="00BE387F">
              <w:t>На куполе одного из семи чудес света возвышается статуя бога моря. Как называлось это чудо света?</w:t>
            </w:r>
          </w:p>
        </w:tc>
        <w:tc>
          <w:tcPr>
            <w:tcW w:w="2550" w:type="dxa"/>
            <w:tcBorders>
              <w:top w:val="single" w:sz="4" w:space="0" w:color="000000"/>
              <w:left w:val="single" w:sz="4" w:space="0" w:color="000000"/>
              <w:bottom w:val="single" w:sz="4" w:space="0" w:color="000000"/>
              <w:right w:val="single" w:sz="4" w:space="0" w:color="000000"/>
            </w:tcBorders>
            <w:shd w:val="clear" w:color="auto" w:fill="auto"/>
          </w:tcPr>
          <w:p w14:paraId="2D6A4391" w14:textId="77777777" w:rsidR="00621759" w:rsidRPr="00BE387F" w:rsidRDefault="00621759" w:rsidP="00621759">
            <w:pPr>
              <w:spacing w:line="100" w:lineRule="atLeast"/>
              <w:rPr>
                <w:sz w:val="24"/>
                <w:szCs w:val="24"/>
              </w:rPr>
            </w:pPr>
          </w:p>
        </w:tc>
        <w:tc>
          <w:tcPr>
            <w:tcW w:w="2093" w:type="dxa"/>
            <w:tcBorders>
              <w:top w:val="single" w:sz="4" w:space="0" w:color="000000"/>
              <w:left w:val="single" w:sz="4" w:space="0" w:color="000000"/>
              <w:bottom w:val="single" w:sz="4" w:space="0" w:color="000000"/>
              <w:right w:val="single" w:sz="4" w:space="0" w:color="000000"/>
            </w:tcBorders>
            <w:shd w:val="clear" w:color="auto" w:fill="auto"/>
          </w:tcPr>
          <w:p w14:paraId="60AEE8D1" w14:textId="77777777" w:rsidR="00621759" w:rsidRPr="00BE387F" w:rsidRDefault="00621759" w:rsidP="00621759">
            <w:pPr>
              <w:spacing w:line="100" w:lineRule="atLeast"/>
              <w:rPr>
                <w:sz w:val="24"/>
                <w:szCs w:val="24"/>
              </w:rPr>
            </w:pPr>
          </w:p>
        </w:tc>
      </w:tr>
      <w:tr w:rsidR="00621759" w:rsidRPr="00BE387F" w14:paraId="78EC4293" w14:textId="77777777" w:rsidTr="00621759">
        <w:tc>
          <w:tcPr>
            <w:tcW w:w="450" w:type="dxa"/>
            <w:tcBorders>
              <w:top w:val="single" w:sz="4" w:space="0" w:color="000000"/>
              <w:left w:val="single" w:sz="4" w:space="0" w:color="000000"/>
              <w:bottom w:val="single" w:sz="4" w:space="0" w:color="000000"/>
              <w:right w:val="single" w:sz="4" w:space="0" w:color="000000"/>
            </w:tcBorders>
            <w:shd w:val="clear" w:color="auto" w:fill="auto"/>
          </w:tcPr>
          <w:p w14:paraId="2CA10774" w14:textId="77777777" w:rsidR="00621759" w:rsidRPr="00BE387F" w:rsidRDefault="00621759" w:rsidP="00C70BF8">
            <w:pPr>
              <w:numPr>
                <w:ilvl w:val="0"/>
                <w:numId w:val="98"/>
              </w:numPr>
              <w:tabs>
                <w:tab w:val="clear" w:pos="0"/>
                <w:tab w:val="num" w:pos="360"/>
              </w:tabs>
              <w:suppressAutoHyphens/>
              <w:spacing w:line="100" w:lineRule="atLeast"/>
              <w:ind w:left="170" w:hanging="170"/>
              <w:rPr>
                <w:sz w:val="24"/>
                <w:szCs w:val="24"/>
              </w:rPr>
            </w:pPr>
          </w:p>
        </w:tc>
        <w:tc>
          <w:tcPr>
            <w:tcW w:w="4477" w:type="dxa"/>
            <w:tcBorders>
              <w:top w:val="single" w:sz="4" w:space="0" w:color="000000"/>
              <w:left w:val="single" w:sz="4" w:space="0" w:color="000000"/>
              <w:bottom w:val="single" w:sz="4" w:space="0" w:color="000000"/>
              <w:right w:val="single" w:sz="4" w:space="0" w:color="000000"/>
            </w:tcBorders>
            <w:shd w:val="clear" w:color="auto" w:fill="auto"/>
          </w:tcPr>
          <w:p w14:paraId="38A7ADE1" w14:textId="77777777" w:rsidR="00621759" w:rsidRPr="00BE387F" w:rsidRDefault="00621759" w:rsidP="00621759">
            <w:pPr>
              <w:pStyle w:val="1f"/>
              <w:shd w:val="clear" w:color="auto" w:fill="FFFFFF"/>
              <w:spacing w:line="240" w:lineRule="atLeast"/>
            </w:pPr>
            <w:r w:rsidRPr="00BE387F">
              <w:t>Многие области науки остались «не охваченными» Нобелевской премией. В связи с известностью и престижностью «</w:t>
            </w:r>
            <w:proofErr w:type="spellStart"/>
            <w:r w:rsidRPr="00BE387F">
              <w:t>нобелевки</w:t>
            </w:r>
            <w:proofErr w:type="spellEnd"/>
            <w:r w:rsidRPr="00BE387F">
              <w:t>», наиболее престижные награды в других областях часто неформально называют Нобелевскими (или говорят - «аналог Нобелевской премии»). Как называется аналогичная премия в области математики?</w:t>
            </w:r>
          </w:p>
        </w:tc>
        <w:tc>
          <w:tcPr>
            <w:tcW w:w="2550" w:type="dxa"/>
            <w:tcBorders>
              <w:top w:val="single" w:sz="4" w:space="0" w:color="000000"/>
              <w:left w:val="single" w:sz="4" w:space="0" w:color="000000"/>
              <w:bottom w:val="single" w:sz="4" w:space="0" w:color="000000"/>
              <w:right w:val="single" w:sz="4" w:space="0" w:color="000000"/>
            </w:tcBorders>
            <w:shd w:val="clear" w:color="auto" w:fill="auto"/>
          </w:tcPr>
          <w:p w14:paraId="13C6682F" w14:textId="77777777" w:rsidR="00621759" w:rsidRPr="00BE387F" w:rsidRDefault="00621759" w:rsidP="00621759">
            <w:pPr>
              <w:spacing w:line="100" w:lineRule="atLeast"/>
              <w:rPr>
                <w:sz w:val="24"/>
                <w:szCs w:val="24"/>
              </w:rPr>
            </w:pPr>
          </w:p>
        </w:tc>
        <w:tc>
          <w:tcPr>
            <w:tcW w:w="2093" w:type="dxa"/>
            <w:tcBorders>
              <w:top w:val="single" w:sz="4" w:space="0" w:color="000000"/>
              <w:left w:val="single" w:sz="4" w:space="0" w:color="000000"/>
              <w:bottom w:val="single" w:sz="4" w:space="0" w:color="000000"/>
              <w:right w:val="single" w:sz="4" w:space="0" w:color="000000"/>
            </w:tcBorders>
            <w:shd w:val="clear" w:color="auto" w:fill="auto"/>
          </w:tcPr>
          <w:p w14:paraId="3D978594" w14:textId="77777777" w:rsidR="00621759" w:rsidRPr="00BE387F" w:rsidRDefault="00621759" w:rsidP="00621759">
            <w:pPr>
              <w:spacing w:line="100" w:lineRule="atLeast"/>
              <w:rPr>
                <w:sz w:val="24"/>
                <w:szCs w:val="24"/>
              </w:rPr>
            </w:pPr>
          </w:p>
        </w:tc>
      </w:tr>
      <w:tr w:rsidR="00621759" w:rsidRPr="00BE387F" w14:paraId="5024FA02" w14:textId="77777777" w:rsidTr="00621759">
        <w:tc>
          <w:tcPr>
            <w:tcW w:w="450" w:type="dxa"/>
            <w:tcBorders>
              <w:left w:val="single" w:sz="4" w:space="0" w:color="000000"/>
              <w:bottom w:val="single" w:sz="4" w:space="0" w:color="000000"/>
              <w:right w:val="single" w:sz="4" w:space="0" w:color="000000"/>
            </w:tcBorders>
            <w:shd w:val="clear" w:color="auto" w:fill="auto"/>
          </w:tcPr>
          <w:p w14:paraId="1AC2EA01" w14:textId="77777777" w:rsidR="00621759" w:rsidRPr="00BE387F" w:rsidRDefault="00621759" w:rsidP="00C70BF8">
            <w:pPr>
              <w:numPr>
                <w:ilvl w:val="0"/>
                <w:numId w:val="98"/>
              </w:numPr>
              <w:tabs>
                <w:tab w:val="clear" w:pos="0"/>
                <w:tab w:val="num" w:pos="360"/>
              </w:tabs>
              <w:suppressAutoHyphens/>
              <w:spacing w:line="100" w:lineRule="atLeast"/>
              <w:ind w:left="170" w:hanging="170"/>
              <w:rPr>
                <w:sz w:val="24"/>
                <w:szCs w:val="24"/>
              </w:rPr>
            </w:pPr>
          </w:p>
        </w:tc>
        <w:tc>
          <w:tcPr>
            <w:tcW w:w="4477" w:type="dxa"/>
            <w:tcBorders>
              <w:left w:val="single" w:sz="4" w:space="0" w:color="000000"/>
              <w:bottom w:val="single" w:sz="4" w:space="0" w:color="000000"/>
              <w:right w:val="single" w:sz="4" w:space="0" w:color="000000"/>
            </w:tcBorders>
            <w:shd w:val="clear" w:color="auto" w:fill="auto"/>
          </w:tcPr>
          <w:p w14:paraId="4297F1B8" w14:textId="77777777" w:rsidR="00621759" w:rsidRPr="00BE387F" w:rsidRDefault="00621759" w:rsidP="00621759">
            <w:pPr>
              <w:pStyle w:val="1f"/>
              <w:shd w:val="clear" w:color="auto" w:fill="FFFFFF"/>
              <w:spacing w:line="240" w:lineRule="atLeast"/>
            </w:pPr>
            <w:r w:rsidRPr="00BE387F">
              <w:t>Создание этой технологии швейцарским физиком из Женевы ставят в один ряд с созданием теории относительности. В 2004 году за свое изобретение он был назван "британцем года". Как зовут этого швейцарца и как называется его изобретение?</w:t>
            </w:r>
          </w:p>
        </w:tc>
        <w:tc>
          <w:tcPr>
            <w:tcW w:w="2550" w:type="dxa"/>
            <w:tcBorders>
              <w:left w:val="single" w:sz="4" w:space="0" w:color="000000"/>
              <w:bottom w:val="single" w:sz="4" w:space="0" w:color="000000"/>
              <w:right w:val="single" w:sz="4" w:space="0" w:color="000000"/>
            </w:tcBorders>
            <w:shd w:val="clear" w:color="auto" w:fill="auto"/>
          </w:tcPr>
          <w:p w14:paraId="5A20F303" w14:textId="77777777" w:rsidR="00621759" w:rsidRPr="00BE387F" w:rsidRDefault="00621759" w:rsidP="00621759">
            <w:pPr>
              <w:spacing w:line="100" w:lineRule="atLeast"/>
              <w:rPr>
                <w:sz w:val="24"/>
                <w:szCs w:val="24"/>
              </w:rPr>
            </w:pPr>
          </w:p>
        </w:tc>
        <w:tc>
          <w:tcPr>
            <w:tcW w:w="2093" w:type="dxa"/>
            <w:tcBorders>
              <w:left w:val="single" w:sz="4" w:space="0" w:color="000000"/>
              <w:bottom w:val="single" w:sz="4" w:space="0" w:color="000000"/>
              <w:right w:val="single" w:sz="4" w:space="0" w:color="000000"/>
            </w:tcBorders>
            <w:shd w:val="clear" w:color="auto" w:fill="auto"/>
          </w:tcPr>
          <w:p w14:paraId="3D17ABC2" w14:textId="77777777" w:rsidR="00621759" w:rsidRPr="00BE387F" w:rsidRDefault="00621759" w:rsidP="00621759">
            <w:pPr>
              <w:spacing w:line="100" w:lineRule="atLeast"/>
              <w:rPr>
                <w:sz w:val="24"/>
                <w:szCs w:val="24"/>
              </w:rPr>
            </w:pPr>
          </w:p>
        </w:tc>
      </w:tr>
    </w:tbl>
    <w:p w14:paraId="3597F1F9" w14:textId="77777777" w:rsidR="00621759" w:rsidRPr="00BE387F" w:rsidRDefault="00621759" w:rsidP="00621759">
      <w:pPr>
        <w:pStyle w:val="1f"/>
        <w:shd w:val="clear" w:color="auto" w:fill="FFFFFF"/>
        <w:tabs>
          <w:tab w:val="left" w:pos="3926"/>
          <w:tab w:val="center" w:pos="4677"/>
        </w:tabs>
        <w:spacing w:line="100" w:lineRule="atLeast"/>
        <w:jc w:val="center"/>
        <w:rPr>
          <w:b/>
          <w:bCs/>
        </w:rPr>
      </w:pPr>
    </w:p>
    <w:p w14:paraId="212AAFBB" w14:textId="77777777" w:rsidR="00621759" w:rsidRPr="00BE387F" w:rsidRDefault="00621759" w:rsidP="00621759">
      <w:pPr>
        <w:tabs>
          <w:tab w:val="left" w:pos="3926"/>
          <w:tab w:val="center" w:pos="4677"/>
        </w:tabs>
        <w:spacing w:line="100" w:lineRule="atLeast"/>
        <w:rPr>
          <w:b/>
          <w:bCs/>
          <w:sz w:val="24"/>
          <w:szCs w:val="24"/>
        </w:rPr>
      </w:pPr>
      <w:r w:rsidRPr="00BE387F">
        <w:rPr>
          <w:b/>
          <w:bCs/>
          <w:sz w:val="24"/>
          <w:szCs w:val="24"/>
        </w:rPr>
        <w:t>Билет 7</w:t>
      </w:r>
    </w:p>
    <w:p w14:paraId="31BE8B9B" w14:textId="5DCDB07F" w:rsidR="00621759" w:rsidRPr="00BE387F" w:rsidRDefault="00621759" w:rsidP="00BE387F">
      <w:pPr>
        <w:spacing w:line="276" w:lineRule="auto"/>
        <w:jc w:val="both"/>
        <w:rPr>
          <w:sz w:val="24"/>
          <w:szCs w:val="24"/>
        </w:rPr>
      </w:pPr>
      <w:r w:rsidRPr="00BE387F">
        <w:rPr>
          <w:sz w:val="24"/>
          <w:szCs w:val="24"/>
        </w:rPr>
        <w:t>Формируемые компетенции: ОК.01</w:t>
      </w:r>
    </w:p>
    <w:p w14:paraId="75FE8F79" w14:textId="77777777" w:rsidR="00621759" w:rsidRPr="00BE387F" w:rsidRDefault="00621759" w:rsidP="00621759">
      <w:pPr>
        <w:tabs>
          <w:tab w:val="left" w:pos="3926"/>
          <w:tab w:val="center" w:pos="4677"/>
        </w:tabs>
        <w:autoSpaceDE w:val="0"/>
        <w:spacing w:line="100" w:lineRule="atLeast"/>
        <w:jc w:val="both"/>
        <w:rPr>
          <w:b/>
          <w:bCs/>
          <w:sz w:val="24"/>
          <w:szCs w:val="24"/>
        </w:rPr>
      </w:pPr>
      <w:r w:rsidRPr="00BE387F">
        <w:rPr>
          <w:b/>
          <w:bCs/>
          <w:sz w:val="24"/>
          <w:szCs w:val="24"/>
        </w:rPr>
        <w:t>Создайте презентацию на тему: «Структура ПК. Внутренние устройства системного блока» из 6 слайдов:</w:t>
      </w:r>
    </w:p>
    <w:p w14:paraId="41D310D0" w14:textId="77777777" w:rsidR="00621759" w:rsidRPr="00BE387F" w:rsidRDefault="00621759" w:rsidP="00621759">
      <w:pPr>
        <w:autoSpaceDE w:val="0"/>
        <w:spacing w:line="100" w:lineRule="atLeast"/>
        <w:jc w:val="both"/>
        <w:rPr>
          <w:sz w:val="24"/>
          <w:szCs w:val="24"/>
        </w:rPr>
      </w:pPr>
      <w:r w:rsidRPr="00BE387F">
        <w:rPr>
          <w:sz w:val="24"/>
          <w:szCs w:val="24"/>
        </w:rPr>
        <w:t>- 1 слайд должен содержать заголовок «Структура ПК. Внутренние устройства системного блока», ФИО и группу студента;</w:t>
      </w:r>
    </w:p>
    <w:p w14:paraId="5938DF24" w14:textId="77777777" w:rsidR="00621759" w:rsidRPr="00BE387F" w:rsidRDefault="00621759" w:rsidP="00621759">
      <w:pPr>
        <w:autoSpaceDE w:val="0"/>
        <w:spacing w:line="100" w:lineRule="atLeast"/>
        <w:jc w:val="both"/>
        <w:rPr>
          <w:sz w:val="24"/>
          <w:szCs w:val="24"/>
        </w:rPr>
      </w:pPr>
      <w:r w:rsidRPr="00BE387F">
        <w:rPr>
          <w:sz w:val="24"/>
          <w:szCs w:val="24"/>
        </w:rPr>
        <w:t>- 2 слайд - содержание;</w:t>
      </w:r>
    </w:p>
    <w:p w14:paraId="75D55146" w14:textId="77777777" w:rsidR="00621759" w:rsidRPr="00BE387F" w:rsidRDefault="00621759" w:rsidP="00621759">
      <w:pPr>
        <w:autoSpaceDE w:val="0"/>
        <w:spacing w:line="100" w:lineRule="atLeast"/>
        <w:jc w:val="both"/>
        <w:rPr>
          <w:b/>
          <w:bCs/>
          <w:sz w:val="24"/>
          <w:szCs w:val="24"/>
        </w:rPr>
      </w:pPr>
      <w:r w:rsidRPr="00BE387F">
        <w:rPr>
          <w:sz w:val="24"/>
          <w:szCs w:val="24"/>
        </w:rPr>
        <w:t>- 3-6 слайды должны содержать краткое описание каждого устройства системного блока и 1 картинку в каждом слайде;</w:t>
      </w:r>
    </w:p>
    <w:p w14:paraId="139BEB89" w14:textId="77777777" w:rsidR="00621759" w:rsidRPr="00BE387F" w:rsidRDefault="00621759" w:rsidP="00621759">
      <w:pPr>
        <w:tabs>
          <w:tab w:val="left" w:pos="3926"/>
          <w:tab w:val="center" w:pos="4677"/>
        </w:tabs>
        <w:autoSpaceDE w:val="0"/>
        <w:spacing w:line="100" w:lineRule="atLeast"/>
        <w:jc w:val="both"/>
        <w:rPr>
          <w:b/>
          <w:bCs/>
          <w:sz w:val="24"/>
          <w:szCs w:val="24"/>
        </w:rPr>
      </w:pPr>
      <w:r w:rsidRPr="00BE387F">
        <w:rPr>
          <w:b/>
          <w:bCs/>
          <w:sz w:val="24"/>
          <w:szCs w:val="24"/>
        </w:rPr>
        <w:t xml:space="preserve">- </w:t>
      </w:r>
      <w:r w:rsidRPr="00BE387F">
        <w:rPr>
          <w:sz w:val="24"/>
          <w:szCs w:val="24"/>
        </w:rPr>
        <w:t>текст и картинки должны</w:t>
      </w:r>
      <w:r w:rsidRPr="00BE387F">
        <w:rPr>
          <w:b/>
          <w:bCs/>
          <w:sz w:val="24"/>
          <w:szCs w:val="24"/>
        </w:rPr>
        <w:t xml:space="preserve"> </w:t>
      </w:r>
      <w:r w:rsidRPr="00BE387F">
        <w:rPr>
          <w:sz w:val="24"/>
          <w:szCs w:val="24"/>
        </w:rPr>
        <w:t>быть с анимацией и автоматическим переходом слайдов через 5 секунд.</w:t>
      </w:r>
    </w:p>
    <w:p w14:paraId="5FA7990B" w14:textId="77777777" w:rsidR="00621759" w:rsidRPr="00BE387F" w:rsidRDefault="00621759" w:rsidP="00621759">
      <w:pPr>
        <w:tabs>
          <w:tab w:val="left" w:pos="3926"/>
          <w:tab w:val="center" w:pos="4677"/>
        </w:tabs>
        <w:spacing w:line="100" w:lineRule="atLeast"/>
        <w:jc w:val="center"/>
        <w:rPr>
          <w:b/>
          <w:bCs/>
          <w:sz w:val="24"/>
          <w:szCs w:val="24"/>
        </w:rPr>
      </w:pPr>
    </w:p>
    <w:p w14:paraId="3BA736A1" w14:textId="77777777" w:rsidR="00621759" w:rsidRPr="00BE387F" w:rsidRDefault="00621759" w:rsidP="00621759">
      <w:pPr>
        <w:pStyle w:val="aff7"/>
        <w:tabs>
          <w:tab w:val="left" w:pos="3926"/>
          <w:tab w:val="center" w:pos="4677"/>
        </w:tabs>
        <w:spacing w:line="100" w:lineRule="atLeast"/>
        <w:jc w:val="both"/>
        <w:rPr>
          <w:rFonts w:ascii="Times New Roman" w:hAnsi="Times New Roman" w:cs="Times New Roman"/>
        </w:rPr>
      </w:pPr>
      <w:r w:rsidRPr="00BE387F">
        <w:rPr>
          <w:rFonts w:ascii="Times New Roman" w:hAnsi="Times New Roman" w:cs="Times New Roman"/>
          <w:b/>
          <w:bCs/>
        </w:rPr>
        <w:t xml:space="preserve">Создайте таблицу в </w:t>
      </w:r>
      <w:r w:rsidRPr="00BE387F">
        <w:rPr>
          <w:rFonts w:ascii="Times New Roman" w:hAnsi="Times New Roman" w:cs="Times New Roman"/>
          <w:b/>
          <w:bCs/>
          <w:lang w:val="en-US"/>
        </w:rPr>
        <w:t>MS</w:t>
      </w:r>
      <w:r w:rsidRPr="00BE387F">
        <w:rPr>
          <w:rFonts w:ascii="Times New Roman" w:hAnsi="Times New Roman" w:cs="Times New Roman"/>
          <w:b/>
          <w:bCs/>
        </w:rPr>
        <w:t xml:space="preserve"> </w:t>
      </w:r>
      <w:r w:rsidRPr="00BE387F">
        <w:rPr>
          <w:rFonts w:ascii="Times New Roman" w:hAnsi="Times New Roman" w:cs="Times New Roman"/>
          <w:b/>
          <w:bCs/>
          <w:lang w:val="en-US"/>
        </w:rPr>
        <w:t>Excel</w:t>
      </w:r>
      <w:r w:rsidRPr="00BE387F">
        <w:rPr>
          <w:rFonts w:ascii="Times New Roman" w:hAnsi="Times New Roman" w:cs="Times New Roman"/>
          <w:b/>
          <w:bCs/>
        </w:rPr>
        <w:t xml:space="preserve">, постройте таблицу функции с использованием абсолютной и относительной адресации, постройте график функции:   </w:t>
      </w:r>
    </w:p>
    <w:p w14:paraId="18E78D17" w14:textId="77777777" w:rsidR="00621759" w:rsidRPr="00BE387F" w:rsidRDefault="00621759" w:rsidP="00621759">
      <w:pPr>
        <w:pStyle w:val="aff7"/>
        <w:tabs>
          <w:tab w:val="left" w:pos="3926"/>
          <w:tab w:val="center" w:pos="4677"/>
        </w:tabs>
        <w:spacing w:line="100" w:lineRule="atLeast"/>
        <w:jc w:val="center"/>
        <w:rPr>
          <w:rFonts w:ascii="Times New Roman" w:hAnsi="Times New Roman" w:cs="Times New Roman"/>
          <w:b/>
          <w:bCs/>
        </w:rPr>
      </w:pPr>
      <w:r w:rsidRPr="00BE387F">
        <w:rPr>
          <w:rFonts w:ascii="Times New Roman" w:hAnsi="Times New Roman" w:cs="Times New Roman"/>
        </w:rPr>
        <w:t xml:space="preserve">      </w:t>
      </w:r>
      <w:r w:rsidRPr="00BE387F">
        <w:rPr>
          <w:rFonts w:ascii="Times New Roman" w:hAnsi="Times New Roman" w:cs="Times New Roman"/>
        </w:rPr>
        <w:br/>
      </w:r>
      <w:r w:rsidRPr="00BE387F">
        <w:rPr>
          <w:rFonts w:ascii="Times New Roman" w:hAnsi="Times New Roman" w:cs="Times New Roman"/>
          <w:position w:val="-20"/>
        </w:rPr>
        <w:object w:dxaOrig="1059" w:dyaOrig="620" w14:anchorId="7316CB43">
          <v:shape id="_x0000_i1035" type="#_x0000_t75" style="width:52.5pt;height:32.25pt" o:ole="" filled="t">
            <v:fill color2="black"/>
            <v:imagedata r:id="rId39" o:title=""/>
          </v:shape>
          <o:OLEObject Type="Embed" ProgID="Equation.3" ShapeID="_x0000_i1035" DrawAspect="Content" ObjectID="_1802609457" r:id="rId40"/>
        </w:object>
      </w:r>
      <w:r w:rsidRPr="00BE387F">
        <w:rPr>
          <w:rFonts w:ascii="Times New Roman" w:hAnsi="Times New Roman" w:cs="Times New Roman"/>
        </w:rPr>
        <w:t xml:space="preserve">, где </w:t>
      </w:r>
      <w:r w:rsidRPr="00BE387F">
        <w:rPr>
          <w:rFonts w:ascii="Times New Roman" w:hAnsi="Times New Roman" w:cs="Times New Roman"/>
        </w:rPr>
        <w:br/>
        <w:t>B меняется от 0 до 2 с шагом 0.5,</w:t>
      </w:r>
      <w:r w:rsidRPr="00BE387F">
        <w:rPr>
          <w:rFonts w:ascii="Times New Roman" w:hAnsi="Times New Roman" w:cs="Times New Roman"/>
        </w:rPr>
        <w:br/>
        <w:t>Х меняется от 10 до 20 с шагом 1</w:t>
      </w:r>
    </w:p>
    <w:p w14:paraId="061C7397" w14:textId="77777777" w:rsidR="00621759" w:rsidRPr="00BE387F" w:rsidRDefault="00621759" w:rsidP="00621759">
      <w:pPr>
        <w:tabs>
          <w:tab w:val="left" w:pos="3926"/>
          <w:tab w:val="center" w:pos="4677"/>
        </w:tabs>
        <w:spacing w:line="100" w:lineRule="atLeast"/>
        <w:jc w:val="center"/>
        <w:rPr>
          <w:b/>
          <w:bCs/>
          <w:sz w:val="24"/>
          <w:szCs w:val="24"/>
        </w:rPr>
      </w:pPr>
    </w:p>
    <w:p w14:paraId="0C8B1F3B" w14:textId="77777777" w:rsidR="00621759" w:rsidRPr="00BE387F" w:rsidRDefault="00621759" w:rsidP="00621759">
      <w:pPr>
        <w:tabs>
          <w:tab w:val="left" w:pos="3926"/>
          <w:tab w:val="center" w:pos="4677"/>
        </w:tabs>
        <w:spacing w:line="100" w:lineRule="atLeast"/>
        <w:rPr>
          <w:b/>
          <w:bCs/>
          <w:sz w:val="24"/>
          <w:szCs w:val="24"/>
        </w:rPr>
      </w:pPr>
      <w:r w:rsidRPr="00BE387F">
        <w:rPr>
          <w:b/>
          <w:bCs/>
          <w:sz w:val="24"/>
          <w:szCs w:val="24"/>
        </w:rPr>
        <w:t>Билет 8</w:t>
      </w:r>
    </w:p>
    <w:p w14:paraId="70CE76CD" w14:textId="7B8AD02C" w:rsidR="00621759" w:rsidRPr="00BE387F" w:rsidRDefault="00621759" w:rsidP="00BE387F">
      <w:pPr>
        <w:spacing w:line="276" w:lineRule="auto"/>
        <w:jc w:val="both"/>
        <w:rPr>
          <w:sz w:val="24"/>
          <w:szCs w:val="24"/>
        </w:rPr>
      </w:pPr>
      <w:r w:rsidRPr="00BE387F">
        <w:rPr>
          <w:sz w:val="24"/>
          <w:szCs w:val="24"/>
        </w:rPr>
        <w:t>Формируемые компетенции: ОК.01</w:t>
      </w:r>
    </w:p>
    <w:p w14:paraId="7FC245E7" w14:textId="1EEE47F7" w:rsidR="00621759" w:rsidRDefault="00621759" w:rsidP="00BE387F">
      <w:pPr>
        <w:tabs>
          <w:tab w:val="left" w:pos="3926"/>
          <w:tab w:val="center" w:pos="4677"/>
        </w:tabs>
        <w:spacing w:line="100" w:lineRule="atLeast"/>
        <w:jc w:val="both"/>
        <w:rPr>
          <w:b/>
          <w:bCs/>
          <w:sz w:val="24"/>
          <w:szCs w:val="24"/>
        </w:rPr>
      </w:pPr>
      <w:r w:rsidRPr="00BE387F">
        <w:rPr>
          <w:b/>
          <w:bCs/>
          <w:sz w:val="24"/>
          <w:szCs w:val="24"/>
        </w:rPr>
        <w:t xml:space="preserve">Создайте схему в </w:t>
      </w:r>
      <w:r w:rsidRPr="00BE387F">
        <w:rPr>
          <w:b/>
          <w:bCs/>
          <w:sz w:val="24"/>
          <w:szCs w:val="24"/>
          <w:lang w:val="en-US"/>
        </w:rPr>
        <w:t>MS</w:t>
      </w:r>
      <w:r w:rsidRPr="00BE387F">
        <w:rPr>
          <w:b/>
          <w:bCs/>
          <w:sz w:val="24"/>
          <w:szCs w:val="24"/>
        </w:rPr>
        <w:t xml:space="preserve"> </w:t>
      </w:r>
      <w:r w:rsidRPr="00BE387F">
        <w:rPr>
          <w:b/>
          <w:bCs/>
          <w:sz w:val="24"/>
          <w:szCs w:val="24"/>
          <w:lang w:val="en-US"/>
        </w:rPr>
        <w:t>Word</w:t>
      </w:r>
      <w:r w:rsidRPr="00BE387F">
        <w:rPr>
          <w:b/>
          <w:bCs/>
          <w:sz w:val="24"/>
          <w:szCs w:val="24"/>
        </w:rPr>
        <w:t xml:space="preserve"> по образцу:</w:t>
      </w:r>
    </w:p>
    <w:p w14:paraId="364B96BD" w14:textId="0CE2997E" w:rsidR="00BE387F" w:rsidRDefault="00BE387F" w:rsidP="00BE387F">
      <w:pPr>
        <w:tabs>
          <w:tab w:val="left" w:pos="3926"/>
          <w:tab w:val="center" w:pos="4677"/>
        </w:tabs>
        <w:spacing w:line="100" w:lineRule="atLeast"/>
        <w:jc w:val="both"/>
        <w:rPr>
          <w:b/>
          <w:bCs/>
          <w:sz w:val="24"/>
          <w:szCs w:val="24"/>
        </w:rPr>
      </w:pPr>
    </w:p>
    <w:p w14:paraId="6C273F87" w14:textId="38BD0632" w:rsidR="00BE387F" w:rsidRDefault="00BE387F" w:rsidP="00BE387F">
      <w:pPr>
        <w:tabs>
          <w:tab w:val="left" w:pos="3926"/>
          <w:tab w:val="center" w:pos="4677"/>
        </w:tabs>
        <w:spacing w:line="100" w:lineRule="atLeast"/>
        <w:jc w:val="both"/>
        <w:rPr>
          <w:b/>
          <w:bCs/>
          <w:sz w:val="24"/>
          <w:szCs w:val="24"/>
        </w:rPr>
      </w:pPr>
    </w:p>
    <w:p w14:paraId="46A37239" w14:textId="0761C82E" w:rsidR="00BE387F" w:rsidRDefault="00BE387F" w:rsidP="00BE387F">
      <w:pPr>
        <w:tabs>
          <w:tab w:val="left" w:pos="3926"/>
          <w:tab w:val="center" w:pos="4677"/>
        </w:tabs>
        <w:spacing w:line="100" w:lineRule="atLeast"/>
        <w:jc w:val="both"/>
        <w:rPr>
          <w:b/>
          <w:bCs/>
          <w:sz w:val="24"/>
          <w:szCs w:val="24"/>
        </w:rPr>
      </w:pPr>
    </w:p>
    <w:p w14:paraId="4D494D86" w14:textId="102FEC18" w:rsidR="00BE387F" w:rsidRDefault="00BE387F" w:rsidP="00BE387F">
      <w:pPr>
        <w:tabs>
          <w:tab w:val="left" w:pos="3926"/>
          <w:tab w:val="center" w:pos="4677"/>
        </w:tabs>
        <w:spacing w:line="100" w:lineRule="atLeast"/>
        <w:jc w:val="both"/>
        <w:rPr>
          <w:b/>
          <w:bCs/>
          <w:sz w:val="24"/>
          <w:szCs w:val="24"/>
        </w:rPr>
      </w:pPr>
    </w:p>
    <w:p w14:paraId="1981031A" w14:textId="0560C0A2" w:rsidR="00BE387F" w:rsidRDefault="00BE387F" w:rsidP="00BE387F">
      <w:pPr>
        <w:tabs>
          <w:tab w:val="left" w:pos="3926"/>
          <w:tab w:val="center" w:pos="4677"/>
        </w:tabs>
        <w:spacing w:line="100" w:lineRule="atLeast"/>
        <w:jc w:val="both"/>
        <w:rPr>
          <w:b/>
          <w:bCs/>
          <w:sz w:val="24"/>
          <w:szCs w:val="24"/>
        </w:rPr>
      </w:pPr>
    </w:p>
    <w:p w14:paraId="6BCAC590" w14:textId="5D0A26CA" w:rsidR="00BE387F" w:rsidRDefault="00BE387F" w:rsidP="00BE387F">
      <w:pPr>
        <w:tabs>
          <w:tab w:val="left" w:pos="3926"/>
          <w:tab w:val="center" w:pos="4677"/>
        </w:tabs>
        <w:spacing w:line="100" w:lineRule="atLeast"/>
        <w:jc w:val="both"/>
        <w:rPr>
          <w:b/>
          <w:bCs/>
          <w:sz w:val="24"/>
          <w:szCs w:val="24"/>
        </w:rPr>
      </w:pPr>
    </w:p>
    <w:p w14:paraId="697EE86D" w14:textId="44A77DA8" w:rsidR="00BE387F" w:rsidRDefault="00BE387F" w:rsidP="00BE387F">
      <w:pPr>
        <w:tabs>
          <w:tab w:val="left" w:pos="3926"/>
          <w:tab w:val="center" w:pos="4677"/>
        </w:tabs>
        <w:spacing w:line="100" w:lineRule="atLeast"/>
        <w:jc w:val="both"/>
        <w:rPr>
          <w:b/>
          <w:bCs/>
          <w:sz w:val="24"/>
          <w:szCs w:val="24"/>
        </w:rPr>
      </w:pPr>
    </w:p>
    <w:p w14:paraId="688C6AA0" w14:textId="6DE358BC" w:rsidR="00BE387F" w:rsidRDefault="00BE387F" w:rsidP="00BE387F">
      <w:pPr>
        <w:tabs>
          <w:tab w:val="left" w:pos="3926"/>
          <w:tab w:val="center" w:pos="4677"/>
        </w:tabs>
        <w:spacing w:line="100" w:lineRule="atLeast"/>
        <w:jc w:val="both"/>
        <w:rPr>
          <w:b/>
          <w:bCs/>
          <w:sz w:val="24"/>
          <w:szCs w:val="24"/>
        </w:rPr>
      </w:pPr>
    </w:p>
    <w:p w14:paraId="45D0119E" w14:textId="5A40B4D6" w:rsidR="00BE387F" w:rsidRDefault="00BE387F" w:rsidP="00BE387F">
      <w:pPr>
        <w:tabs>
          <w:tab w:val="left" w:pos="3926"/>
          <w:tab w:val="center" w:pos="4677"/>
        </w:tabs>
        <w:spacing w:line="100" w:lineRule="atLeast"/>
        <w:jc w:val="both"/>
        <w:rPr>
          <w:b/>
          <w:bCs/>
          <w:sz w:val="24"/>
          <w:szCs w:val="24"/>
        </w:rPr>
      </w:pPr>
    </w:p>
    <w:p w14:paraId="7F6658CB" w14:textId="146968E6" w:rsidR="00BE387F" w:rsidRDefault="00BE387F" w:rsidP="00BE387F">
      <w:pPr>
        <w:tabs>
          <w:tab w:val="left" w:pos="3926"/>
          <w:tab w:val="center" w:pos="4677"/>
        </w:tabs>
        <w:spacing w:line="100" w:lineRule="atLeast"/>
        <w:jc w:val="both"/>
        <w:rPr>
          <w:b/>
          <w:bCs/>
          <w:sz w:val="24"/>
          <w:szCs w:val="24"/>
        </w:rPr>
      </w:pPr>
    </w:p>
    <w:p w14:paraId="2AE9EA7D" w14:textId="6AD59A52" w:rsidR="00BE387F" w:rsidRDefault="00BE387F" w:rsidP="00BE387F">
      <w:pPr>
        <w:tabs>
          <w:tab w:val="left" w:pos="3926"/>
          <w:tab w:val="center" w:pos="4677"/>
        </w:tabs>
        <w:spacing w:line="100" w:lineRule="atLeast"/>
        <w:jc w:val="both"/>
        <w:rPr>
          <w:b/>
          <w:bCs/>
          <w:sz w:val="24"/>
          <w:szCs w:val="24"/>
        </w:rPr>
      </w:pPr>
    </w:p>
    <w:p w14:paraId="1F8E1E9F" w14:textId="77777777" w:rsidR="00BE387F" w:rsidRPr="00BE387F" w:rsidRDefault="00BE387F" w:rsidP="00BE387F">
      <w:pPr>
        <w:tabs>
          <w:tab w:val="left" w:pos="3926"/>
          <w:tab w:val="center" w:pos="4677"/>
        </w:tabs>
        <w:spacing w:line="100" w:lineRule="atLeast"/>
        <w:jc w:val="both"/>
        <w:rPr>
          <w:sz w:val="24"/>
          <w:szCs w:val="24"/>
        </w:rPr>
      </w:pPr>
    </w:p>
    <w:p w14:paraId="5B00AB73" w14:textId="77777777" w:rsidR="00621759" w:rsidRPr="00BE387F" w:rsidRDefault="00621759" w:rsidP="00621759">
      <w:pPr>
        <w:jc w:val="both"/>
        <w:rPr>
          <w:sz w:val="24"/>
          <w:szCs w:val="24"/>
        </w:rPr>
      </w:pPr>
      <w:r w:rsidRPr="00BE387F">
        <w:rPr>
          <w:noProof/>
          <w:sz w:val="24"/>
          <w:szCs w:val="24"/>
        </w:rPr>
        <mc:AlternateContent>
          <mc:Choice Requires="wps">
            <w:drawing>
              <wp:anchor distT="0" distB="0" distL="114300" distR="114300" simplePos="0" relativeHeight="251687424" behindDoc="0" locked="0" layoutInCell="1" allowOverlap="1" wp14:anchorId="6796185D" wp14:editId="0431A2E5">
                <wp:simplePos x="0" y="0"/>
                <wp:positionH relativeFrom="column">
                  <wp:posOffset>53340</wp:posOffset>
                </wp:positionH>
                <wp:positionV relativeFrom="paragraph">
                  <wp:posOffset>6350</wp:posOffset>
                </wp:positionV>
                <wp:extent cx="5803900" cy="1143000"/>
                <wp:effectExtent l="20955" t="6350" r="23495" b="12700"/>
                <wp:wrapNone/>
                <wp:docPr id="285" name="Лента лицом вверх 2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03900" cy="1143000"/>
                        </a:xfrm>
                        <a:prstGeom prst="ribbon2">
                          <a:avLst>
                            <a:gd name="adj1" fmla="val 12500"/>
                            <a:gd name="adj2" fmla="val 50000"/>
                          </a:avLst>
                        </a:prstGeom>
                        <a:solidFill>
                          <a:srgbClr val="FFFFFF"/>
                        </a:solidFill>
                        <a:ln w="9360" cap="sq">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45784546" w14:textId="77777777" w:rsidR="00621759" w:rsidRDefault="00621759" w:rsidP="00621759">
                            <w:pPr>
                              <w:autoSpaceDE w:val="0"/>
                              <w:rPr>
                                <w:kern w:val="1"/>
                                <w:sz w:val="20"/>
                                <w:szCs w:val="20"/>
                                <w:lang w:eastAsia="ar-SA"/>
                              </w:rPr>
                            </w:pPr>
                            <w:r>
                              <w:rPr>
                                <w:kern w:val="1"/>
                                <w:sz w:val="20"/>
                                <w:szCs w:val="20"/>
                                <w:lang w:eastAsia="ar-SA"/>
                              </w:rPr>
                              <w:t xml:space="preserve">      </w:t>
                            </w:r>
                          </w:p>
                          <w:p w14:paraId="320670E4" w14:textId="77777777" w:rsidR="00621759" w:rsidRDefault="00621759" w:rsidP="00621759">
                            <w:pPr>
                              <w:autoSpaceDE w:val="0"/>
                              <w:jc w:val="center"/>
                              <w:rPr>
                                <w:kern w:val="1"/>
                                <w:sz w:val="20"/>
                                <w:szCs w:val="20"/>
                                <w:lang w:eastAsia="ar-SA"/>
                              </w:rPr>
                            </w:pPr>
                            <w:r>
                              <w:rPr>
                                <w:kern w:val="1"/>
                                <w:sz w:val="20"/>
                                <w:szCs w:val="20"/>
                                <w:lang w:eastAsia="ar-SA"/>
                              </w:rPr>
                              <w:t>Классификация программного</w:t>
                            </w:r>
                          </w:p>
                          <w:p w14:paraId="3C2598DF" w14:textId="77777777" w:rsidR="00621759" w:rsidRDefault="00621759" w:rsidP="00621759">
                            <w:pPr>
                              <w:autoSpaceDE w:val="0"/>
                              <w:jc w:val="center"/>
                            </w:pPr>
                          </w:p>
                          <w:p w14:paraId="096665C7" w14:textId="77777777" w:rsidR="00621759" w:rsidRDefault="00621759" w:rsidP="00621759">
                            <w:pPr>
                              <w:autoSpaceDE w:val="0"/>
                              <w:jc w:val="center"/>
                              <w:rPr>
                                <w:kern w:val="1"/>
                                <w:sz w:val="20"/>
                                <w:szCs w:val="20"/>
                                <w:lang w:eastAsia="ar-SA"/>
                              </w:rPr>
                            </w:pPr>
                            <w:r>
                              <w:rPr>
                                <w:kern w:val="1"/>
                                <w:sz w:val="20"/>
                                <w:szCs w:val="20"/>
                                <w:lang w:eastAsia="ar-SA"/>
                              </w:rPr>
                              <w:t>обеспечения</w:t>
                            </w: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type w14:anchorId="6796185D" id="_x0000_t54" coordsize="21600,21600" o:spt="54" adj="5400,18900" path="m0@29l@3@29qx@4@19l@4@10@5@10@5@19qy@6@29l@28@29@26@22@28@23@9@23@9@24qy@8,l@1,qx@0@24l@0@23,0@23,2700@22xem@4@19nfqy@3@20l@1@20qx@0@21@1@10l@4@10em@5@19nfqy@6@20l@8@20qx@9@21@8@10l@5@10em@0@21nfl@0@23em@9@21nfl@9@23e">
                <v:formulas>
                  <v:f eqn="val #0"/>
                  <v:f eqn="sum @0 675 0"/>
                  <v:f eqn="sum @1 675 0"/>
                  <v:f eqn="sum @2 675 0"/>
                  <v:f eqn="sum @3 675 0"/>
                  <v:f eqn="sum width 0 @4"/>
                  <v:f eqn="sum width 0 @3"/>
                  <v:f eqn="sum width 0 @2"/>
                  <v:f eqn="sum width 0 @1"/>
                  <v:f eqn="sum width 0 @0"/>
                  <v:f eqn="val #1"/>
                  <v:f eqn="prod @10 1 4"/>
                  <v:f eqn="prod @10 1 2"/>
                  <v:f eqn="prod @10 3 4"/>
                  <v:f eqn="prod height 3 4"/>
                  <v:f eqn="prod height 1 2"/>
                  <v:f eqn="prod height 1 4"/>
                  <v:f eqn="prod height 3 2"/>
                  <v:f eqn="prod height 2 3"/>
                  <v:f eqn="sum @11 @14 0"/>
                  <v:f eqn="sum @12 @15 0"/>
                  <v:f eqn="sum @13 @16 0"/>
                  <v:f eqn="sum @17 0 @20"/>
                  <v:f eqn="sum height 0 @10"/>
                  <v:f eqn="sum height 0 @19"/>
                  <v:f eqn="prod width 1 2"/>
                  <v:f eqn="sum width 0 2700"/>
                  <v:f eqn="sum @25 0 2700"/>
                  <v:f eqn="val width"/>
                  <v:f eqn="val height"/>
                </v:formulas>
                <v:path o:extrusionok="f" o:connecttype="custom" o:connectlocs="@25,0;2700,@22;@25,@10;@26,@22" o:connectangles="270,180,90,0" textboxrect="@0,0,@9,@10"/>
                <v:handles>
                  <v:h position="#0,topLeft" xrange="2700,8100"/>
                  <v:h position="center,#1" yrange="14400,21600"/>
                </v:handles>
                <o:complex v:ext="view"/>
              </v:shapetype>
              <v:shape id="Лента лицом вверх 285" o:spid="_x0000_s1097" type="#_x0000_t54" style="position:absolute;left:0;text-align:left;margin-left:4.2pt;margin-top:.5pt;width:457pt;height:90pt;z-index:25168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" strokeweight=".26mm">
                <v:stroke joinstyle="miter" endcap="square"/>
                <v:textbox>
                  <w:txbxContent>
                    <w:p w14:paraId="45784546" w14:textId="77777777" w:rsidR="00621759" w:rsidRDefault="00621759" w:rsidP="00621759">
                      <w:pPr>
                        <w:autoSpaceDE w:val="0"/>
                        <w:rPr>
                          <w:kern w:val="1"/>
                          <w:sz w:val="20"/>
                          <w:szCs w:val="20"/>
                          <w:lang w:eastAsia="ar-SA"/>
                        </w:rPr>
                      </w:pPr>
                      <w:r>
                        <w:rPr>
                          <w:kern w:val="1"/>
                          <w:sz w:val="20"/>
                          <w:szCs w:val="20"/>
                          <w:lang w:eastAsia="ar-SA"/>
                        </w:rPr>
                        <w:t xml:space="preserve">      </w:t>
                      </w:r>
                    </w:p>
                    <w:p w14:paraId="320670E4" w14:textId="77777777" w:rsidR="00621759" w:rsidRDefault="00621759" w:rsidP="00621759">
                      <w:pPr>
                        <w:autoSpaceDE w:val="0"/>
                        <w:jc w:val="center"/>
                        <w:rPr>
                          <w:kern w:val="1"/>
                          <w:sz w:val="20"/>
                          <w:szCs w:val="20"/>
                          <w:lang w:eastAsia="ar-SA"/>
                        </w:rPr>
                      </w:pPr>
                      <w:r>
                        <w:rPr>
                          <w:kern w:val="1"/>
                          <w:sz w:val="20"/>
                          <w:szCs w:val="20"/>
                          <w:lang w:eastAsia="ar-SA"/>
                        </w:rPr>
                        <w:t>Классификация программного</w:t>
                      </w:r>
                    </w:p>
                    <w:p w14:paraId="3C2598DF" w14:textId="77777777" w:rsidR="00621759" w:rsidRDefault="00621759" w:rsidP="00621759">
                      <w:pPr>
                        <w:autoSpaceDE w:val="0"/>
                        <w:jc w:val="center"/>
                      </w:pPr>
                    </w:p>
                    <w:p w14:paraId="096665C7" w14:textId="77777777" w:rsidR="00621759" w:rsidRDefault="00621759" w:rsidP="00621759">
                      <w:pPr>
                        <w:autoSpaceDE w:val="0"/>
                        <w:jc w:val="center"/>
                        <w:rPr>
                          <w:kern w:val="1"/>
                          <w:sz w:val="20"/>
                          <w:szCs w:val="20"/>
                          <w:lang w:eastAsia="ar-SA"/>
                        </w:rPr>
                      </w:pPr>
                      <w:r>
                        <w:rPr>
                          <w:kern w:val="1"/>
                          <w:sz w:val="20"/>
                          <w:szCs w:val="20"/>
                          <w:lang w:eastAsia="ar-SA"/>
                        </w:rPr>
                        <w:t>обеспечения</w:t>
                      </w:r>
                    </w:p>
                  </w:txbxContent>
                </v:textbox>
              </v:shape>
            </w:pict>
          </mc:Fallback>
        </mc:AlternateContent>
      </w:r>
    </w:p>
    <w:p w14:paraId="43BE306C" w14:textId="77777777" w:rsidR="00621759" w:rsidRPr="00BE387F" w:rsidRDefault="00621759" w:rsidP="00621759">
      <w:pPr>
        <w:jc w:val="both"/>
        <w:rPr>
          <w:sz w:val="24"/>
          <w:szCs w:val="24"/>
        </w:rPr>
      </w:pPr>
    </w:p>
    <w:p w14:paraId="72546A4F" w14:textId="77777777" w:rsidR="00621759" w:rsidRPr="00BE387F" w:rsidRDefault="00621759" w:rsidP="00621759">
      <w:pPr>
        <w:jc w:val="both"/>
        <w:rPr>
          <w:sz w:val="24"/>
          <w:szCs w:val="24"/>
        </w:rPr>
      </w:pPr>
    </w:p>
    <w:p w14:paraId="2B7F590E" w14:textId="77777777" w:rsidR="00621759" w:rsidRPr="00BE387F" w:rsidRDefault="00621759" w:rsidP="00621759">
      <w:pPr>
        <w:jc w:val="both"/>
        <w:rPr>
          <w:sz w:val="24"/>
          <w:szCs w:val="24"/>
        </w:rPr>
      </w:pPr>
    </w:p>
    <w:p w14:paraId="4F882768" w14:textId="77777777" w:rsidR="00621759" w:rsidRPr="00BE387F" w:rsidRDefault="00621759" w:rsidP="00621759">
      <w:pPr>
        <w:jc w:val="both"/>
        <w:rPr>
          <w:sz w:val="24"/>
          <w:szCs w:val="24"/>
        </w:rPr>
      </w:pPr>
    </w:p>
    <w:p w14:paraId="355C98E6" w14:textId="77777777" w:rsidR="00621759" w:rsidRPr="00BE387F" w:rsidRDefault="00621759" w:rsidP="00621759">
      <w:pPr>
        <w:jc w:val="both"/>
        <w:rPr>
          <w:sz w:val="24"/>
          <w:szCs w:val="24"/>
        </w:rPr>
      </w:pPr>
    </w:p>
    <w:p w14:paraId="3C627A69" w14:textId="77777777" w:rsidR="00621759" w:rsidRPr="00BE387F" w:rsidRDefault="00621759" w:rsidP="00621759">
      <w:pPr>
        <w:jc w:val="both"/>
        <w:rPr>
          <w:sz w:val="24"/>
          <w:szCs w:val="24"/>
        </w:rPr>
      </w:pPr>
      <w:r w:rsidRPr="00BE387F">
        <w:rPr>
          <w:noProof/>
          <w:sz w:val="24"/>
          <w:szCs w:val="24"/>
        </w:rPr>
        <mc:AlternateContent>
          <mc:Choice Requires="wps">
            <w:drawing>
              <wp:anchor distT="0" distB="0" distL="114935" distR="114935" simplePos="0" relativeHeight="251693568" behindDoc="0" locked="0" layoutInCell="1" allowOverlap="1" wp14:anchorId="7F42EF5F" wp14:editId="45E61AF4">
                <wp:simplePos x="0" y="0"/>
                <wp:positionH relativeFrom="column">
                  <wp:posOffset>1390015</wp:posOffset>
                </wp:positionH>
                <wp:positionV relativeFrom="paragraph">
                  <wp:posOffset>59690</wp:posOffset>
                </wp:positionV>
                <wp:extent cx="3440430" cy="582930"/>
                <wp:effectExtent l="5080" t="10160" r="12065" b="6985"/>
                <wp:wrapNone/>
                <wp:docPr id="284" name="Надпись 2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40430" cy="582930"/>
                        </a:xfrm>
                        <a:prstGeom prst="rect">
                          <a:avLst/>
                        </a:prstGeom>
                        <a:solidFill>
                          <a:srgbClr val="969696"/>
                        </a:solidFill>
                        <a:ln w="6350" cmpd="sng">
                          <a:solidFill>
                            <a:srgbClr val="000000"/>
                          </a:solidFill>
                          <a:miter lim="800000"/>
                          <a:headEnd/>
                          <a:tailEnd/>
                        </a:ln>
                      </wps:spPr>
                      <wps:txbx>
                        <w:txbxContent>
                          <w:p w14:paraId="1D681FB7" w14:textId="77777777" w:rsidR="00621759" w:rsidRDefault="00621759" w:rsidP="00621759">
                            <w:r>
                              <w:t xml:space="preserve">               </w:t>
                            </w:r>
                          </w:p>
                          <w:p w14:paraId="3E957D68" w14:textId="77777777" w:rsidR="00621759" w:rsidRDefault="00621759" w:rsidP="00621759">
                            <w:pPr>
                              <w:jc w:val="center"/>
                            </w:pPr>
                            <w:r>
                              <w:t>Программное обеспечение</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42EF5F" id="Надпись 284" o:spid="_x0000_s1098" type="#_x0000_t202" style="position:absolute;left:0;text-align:left;margin-left:109.45pt;margin-top:4.7pt;width:270.9pt;height:45.9pt;z-index:251693568;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" fillcolor="#969696" strokeweight=".5pt">
                <v:textbox inset="7.45pt,3.85pt,7.45pt,3.85pt">
                  <w:txbxContent>
                    <w:p w14:paraId="1D681FB7" w14:textId="77777777" w:rsidR="00621759" w:rsidRDefault="00621759" w:rsidP="00621759">
                      <w:r>
                        <w:t xml:space="preserve">               </w:t>
                      </w:r>
                    </w:p>
                    <w:p w14:paraId="3E957D68" w14:textId="77777777" w:rsidR="00621759" w:rsidRDefault="00621759" w:rsidP="00621759">
                      <w:pPr>
                        <w:jc w:val="center"/>
                      </w:pPr>
                      <w:r>
                        <w:t>Программное обеспечение</w:t>
                      </w:r>
                    </w:p>
                  </w:txbxContent>
                </v:textbox>
              </v:shape>
            </w:pict>
          </mc:Fallback>
        </mc:AlternateContent>
      </w:r>
    </w:p>
    <w:p w14:paraId="28FED33B" w14:textId="77777777" w:rsidR="00621759" w:rsidRPr="00BE387F" w:rsidRDefault="00621759" w:rsidP="00621759">
      <w:pPr>
        <w:jc w:val="both"/>
        <w:rPr>
          <w:sz w:val="24"/>
          <w:szCs w:val="24"/>
        </w:rPr>
      </w:pPr>
    </w:p>
    <w:p w14:paraId="52FA440B" w14:textId="77777777" w:rsidR="00621759" w:rsidRPr="00BE387F" w:rsidRDefault="00621759" w:rsidP="00621759">
      <w:pPr>
        <w:jc w:val="both"/>
        <w:rPr>
          <w:sz w:val="24"/>
          <w:szCs w:val="24"/>
        </w:rPr>
      </w:pPr>
    </w:p>
    <w:p w14:paraId="66112A04" w14:textId="77777777" w:rsidR="00621759" w:rsidRPr="00BE387F" w:rsidRDefault="00621759" w:rsidP="00621759">
      <w:pPr>
        <w:jc w:val="both"/>
        <w:rPr>
          <w:sz w:val="24"/>
          <w:szCs w:val="24"/>
        </w:rPr>
      </w:pPr>
      <w:r w:rsidRPr="00BE387F">
        <w:rPr>
          <w:noProof/>
          <w:sz w:val="24"/>
          <w:szCs w:val="24"/>
        </w:rPr>
        <mc:AlternateContent>
          <mc:Choice Requires="wps">
            <w:drawing>
              <wp:anchor distT="0" distB="0" distL="114300" distR="114300" simplePos="0" relativeHeight="251699712" behindDoc="0" locked="0" layoutInCell="1" allowOverlap="1" wp14:anchorId="27A4DDD5" wp14:editId="7ADEEA06">
                <wp:simplePos x="0" y="0"/>
                <wp:positionH relativeFrom="column">
                  <wp:posOffset>1257300</wp:posOffset>
                </wp:positionH>
                <wp:positionV relativeFrom="paragraph">
                  <wp:posOffset>98425</wp:posOffset>
                </wp:positionV>
                <wp:extent cx="1714500" cy="685800"/>
                <wp:effectExtent l="34290" t="5080" r="13335" b="61595"/>
                <wp:wrapNone/>
                <wp:docPr id="283" name="Прямая соединительная линия 2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714500" cy="685800"/>
                        </a:xfrm>
                        <a:prstGeom prst="line">
                          <a:avLst/>
                        </a:prstGeom>
                        <a:noFill/>
                        <a:ln w="9360" cap="sq">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23E35846" id="Прямая соединительная линия 283" o:spid="_x0000_s1026" style="position:absolute;flip:x;z-index:251699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9pt,7.75pt" to="234pt,6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" strokeweight=".26mm">
                <v:stroke endarrow="block" joinstyle="miter" endcap="square"/>
              </v:line>
            </w:pict>
          </mc:Fallback>
        </mc:AlternateContent>
      </w:r>
      <w:r w:rsidRPr="00BE387F">
        <w:rPr>
          <w:noProof/>
          <w:sz w:val="24"/>
          <w:szCs w:val="24"/>
        </w:rPr>
        <mc:AlternateContent>
          <mc:Choice Requires="wps">
            <w:drawing>
              <wp:anchor distT="0" distB="0" distL="114300" distR="114300" simplePos="0" relativeHeight="251705856" behindDoc="0" locked="0" layoutInCell="1" allowOverlap="1" wp14:anchorId="54C4EA7B" wp14:editId="216445BB">
                <wp:simplePos x="0" y="0"/>
                <wp:positionH relativeFrom="column">
                  <wp:posOffset>2971800</wp:posOffset>
                </wp:positionH>
                <wp:positionV relativeFrom="paragraph">
                  <wp:posOffset>98425</wp:posOffset>
                </wp:positionV>
                <wp:extent cx="1943100" cy="685800"/>
                <wp:effectExtent l="5715" t="5080" r="32385" b="61595"/>
                <wp:wrapNone/>
                <wp:docPr id="282" name="Прямая соединительная линия 28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43100" cy="685800"/>
                        </a:xfrm>
                        <a:prstGeom prst="line">
                          <a:avLst/>
                        </a:prstGeom>
                        <a:noFill/>
                        <a:ln w="9360" cap="sq">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58BEBCAC" id="Прямая соединительная линия 282" o:spid="_x0000_s1026" style="position:absolute;z-index:251705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4pt,7.75pt" to="387pt,6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" strokeweight=".26mm">
                <v:stroke endarrow="block" joinstyle="miter" endcap="square"/>
              </v:line>
            </w:pict>
          </mc:Fallback>
        </mc:AlternateContent>
      </w:r>
      <w:r w:rsidRPr="00BE387F">
        <w:rPr>
          <w:noProof/>
          <w:sz w:val="24"/>
          <w:szCs w:val="24"/>
        </w:rPr>
        <mc:AlternateContent>
          <mc:Choice Requires="wps">
            <w:drawing>
              <wp:anchor distT="0" distB="0" distL="114300" distR="114300" simplePos="0" relativeHeight="251708928" behindDoc="0" locked="0" layoutInCell="1" allowOverlap="1" wp14:anchorId="1ED3D0A1" wp14:editId="3EF78515">
                <wp:simplePos x="0" y="0"/>
                <wp:positionH relativeFrom="column">
                  <wp:posOffset>2971800</wp:posOffset>
                </wp:positionH>
                <wp:positionV relativeFrom="paragraph">
                  <wp:posOffset>96520</wp:posOffset>
                </wp:positionV>
                <wp:extent cx="0" cy="685800"/>
                <wp:effectExtent l="53340" t="12700" r="60960" b="15875"/>
                <wp:wrapNone/>
                <wp:docPr id="281" name="Прямая соединительная линия 2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685800"/>
                        </a:xfrm>
                        <a:prstGeom prst="line">
                          <a:avLst/>
                        </a:prstGeom>
                        <a:noFill/>
                        <a:ln w="9360" cap="sq">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3391ED4E" id="Прямая соединительная линия 281" o:spid="_x0000_s1026" style="position:absolute;z-index:251708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4pt,7.6pt" to="234pt,61.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" strokeweight=".26mm">
                <v:stroke endarrow="block" joinstyle="miter" endcap="square"/>
              </v:line>
            </w:pict>
          </mc:Fallback>
        </mc:AlternateContent>
      </w:r>
    </w:p>
    <w:p w14:paraId="3B85DB5B" w14:textId="77777777" w:rsidR="00621759" w:rsidRPr="00BE387F" w:rsidRDefault="00621759" w:rsidP="00621759">
      <w:pPr>
        <w:jc w:val="both"/>
        <w:rPr>
          <w:sz w:val="24"/>
          <w:szCs w:val="24"/>
        </w:rPr>
      </w:pPr>
    </w:p>
    <w:p w14:paraId="193D0E39" w14:textId="77777777" w:rsidR="00621759" w:rsidRPr="00BE387F" w:rsidRDefault="00621759" w:rsidP="00621759">
      <w:pPr>
        <w:jc w:val="both"/>
        <w:rPr>
          <w:sz w:val="24"/>
          <w:szCs w:val="24"/>
        </w:rPr>
      </w:pPr>
      <w:r w:rsidRPr="00BE387F">
        <w:rPr>
          <w:noProof/>
          <w:sz w:val="24"/>
          <w:szCs w:val="24"/>
        </w:rPr>
        <mc:AlternateContent>
          <mc:Choice Requires="wps">
            <w:drawing>
              <wp:anchor distT="0" distB="0" distL="114935" distR="114935" simplePos="0" relativeHeight="251690496" behindDoc="0" locked="0" layoutInCell="1" allowOverlap="1" wp14:anchorId="38B9533E" wp14:editId="38BB387B">
                <wp:simplePos x="0" y="0"/>
                <wp:positionH relativeFrom="column">
                  <wp:posOffset>450850</wp:posOffset>
                </wp:positionH>
                <wp:positionV relativeFrom="paragraph">
                  <wp:posOffset>162560</wp:posOffset>
                </wp:positionV>
                <wp:extent cx="1154430" cy="697230"/>
                <wp:effectExtent l="8890" t="11430" r="8255" b="5715"/>
                <wp:wrapNone/>
                <wp:docPr id="280" name="Надпись 28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4430" cy="697230"/>
                        </a:xfrm>
                        <a:prstGeom prst="rect">
                          <a:avLst/>
                        </a:prstGeom>
                        <a:solidFill>
                          <a:srgbClr val="FFFFFF"/>
                        </a:solidFill>
                        <a:ln w="6350" cmpd="sng">
                          <a:solidFill>
                            <a:srgbClr val="000000"/>
                          </a:solidFill>
                          <a:miter lim="800000"/>
                          <a:headEnd/>
                          <a:tailEnd/>
                        </a:ln>
                      </wps:spPr>
                      <wps:txbx>
                        <w:txbxContent>
                          <w:p w14:paraId="701123A3" w14:textId="77777777" w:rsidR="00621759" w:rsidRDefault="00621759" w:rsidP="00621759">
                            <w:r>
                              <w:t xml:space="preserve"> </w:t>
                            </w:r>
                          </w:p>
                          <w:p w14:paraId="5C9129F6" w14:textId="77777777" w:rsidR="00621759" w:rsidRDefault="00621759" w:rsidP="00621759">
                            <w:r>
                              <w:t xml:space="preserve">   Системное </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B9533E" id="Надпись 280" o:spid="_x0000_s1099" type="#_x0000_t202" style="position:absolute;left:0;text-align:left;margin-left:35.5pt;margin-top:12.8pt;width:90.9pt;height:54.9pt;z-index:25169049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" strokeweight=".5pt">
                <v:textbox inset="7.45pt,3.85pt,7.45pt,3.85pt">
                  <w:txbxContent>
                    <w:p w14:paraId="701123A3" w14:textId="77777777" w:rsidR="00621759" w:rsidRDefault="00621759" w:rsidP="00621759">
                      <w:r>
                        <w:t xml:space="preserve"> </w:t>
                      </w:r>
                    </w:p>
                    <w:p w14:paraId="5C9129F6" w14:textId="77777777" w:rsidR="00621759" w:rsidRDefault="00621759" w:rsidP="00621759">
                      <w:r>
                        <w:t xml:space="preserve">   Системное </w:t>
                      </w:r>
                    </w:p>
                  </w:txbxContent>
                </v:textbox>
              </v:shape>
            </w:pict>
          </mc:Fallback>
        </mc:AlternateContent>
      </w:r>
      <w:r w:rsidRPr="00BE387F">
        <w:rPr>
          <w:noProof/>
          <w:sz w:val="24"/>
          <w:szCs w:val="24"/>
        </w:rPr>
        <mc:AlternateContent>
          <mc:Choice Requires="wps">
            <w:drawing>
              <wp:anchor distT="0" distB="0" distL="114935" distR="114935" simplePos="0" relativeHeight="251696640" behindDoc="0" locked="0" layoutInCell="1" allowOverlap="1" wp14:anchorId="0172A10D" wp14:editId="25992573">
                <wp:simplePos x="0" y="0"/>
                <wp:positionH relativeFrom="column">
                  <wp:posOffset>2508250</wp:posOffset>
                </wp:positionH>
                <wp:positionV relativeFrom="paragraph">
                  <wp:posOffset>164465</wp:posOffset>
                </wp:positionV>
                <wp:extent cx="1040130" cy="582930"/>
                <wp:effectExtent l="8890" t="13335" r="8255" b="13335"/>
                <wp:wrapNone/>
                <wp:docPr id="279" name="Надпись 2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0130" cy="582930"/>
                        </a:xfrm>
                        <a:prstGeom prst="rect">
                          <a:avLst/>
                        </a:prstGeom>
                        <a:solidFill>
                          <a:srgbClr val="FFFFFF"/>
                        </a:solidFill>
                        <a:ln w="6350" cmpd="sng">
                          <a:solidFill>
                            <a:srgbClr val="000000"/>
                          </a:solidFill>
                          <a:miter lim="800000"/>
                          <a:headEnd/>
                          <a:tailEnd/>
                        </a:ln>
                      </wps:spPr>
                      <wps:txbx>
                        <w:txbxContent>
                          <w:p w14:paraId="4EDF9FAA" w14:textId="77777777" w:rsidR="00621759" w:rsidRDefault="00621759" w:rsidP="00621759"/>
                          <w:p w14:paraId="73FD2295" w14:textId="77777777" w:rsidR="00621759" w:rsidRDefault="00621759" w:rsidP="00621759">
                            <w:r>
                              <w:t xml:space="preserve">Прикладное </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72A10D" id="Надпись 279" o:spid="_x0000_s1100" type="#_x0000_t202" style="position:absolute;left:0;text-align:left;margin-left:197.5pt;margin-top:12.95pt;width:81.9pt;height:45.9pt;z-index:251696640;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" strokeweight=".5pt">
                <v:textbox inset="7.45pt,3.85pt,7.45pt,3.85pt">
                  <w:txbxContent>
                    <w:p w14:paraId="4EDF9FAA" w14:textId="77777777" w:rsidR="00621759" w:rsidRDefault="00621759" w:rsidP="00621759"/>
                    <w:p w14:paraId="73FD2295" w14:textId="77777777" w:rsidR="00621759" w:rsidRDefault="00621759" w:rsidP="00621759">
                      <w:r>
                        <w:t xml:space="preserve">Прикладное </w:t>
                      </w:r>
                    </w:p>
                  </w:txbxContent>
                </v:textbox>
              </v:shape>
            </w:pict>
          </mc:Fallback>
        </mc:AlternateContent>
      </w:r>
      <w:r w:rsidRPr="00BE387F">
        <w:rPr>
          <w:noProof/>
          <w:sz w:val="24"/>
          <w:szCs w:val="24"/>
        </w:rPr>
        <mc:AlternateContent>
          <mc:Choice Requires="wps">
            <w:drawing>
              <wp:anchor distT="0" distB="0" distL="114935" distR="114935" simplePos="0" relativeHeight="251702784" behindDoc="0" locked="0" layoutInCell="1" allowOverlap="1" wp14:anchorId="7F3E6951" wp14:editId="185B4B24">
                <wp:simplePos x="0" y="0"/>
                <wp:positionH relativeFrom="column">
                  <wp:posOffset>4222750</wp:posOffset>
                </wp:positionH>
                <wp:positionV relativeFrom="paragraph">
                  <wp:posOffset>162560</wp:posOffset>
                </wp:positionV>
                <wp:extent cx="1639570" cy="697230"/>
                <wp:effectExtent l="8890" t="11430" r="8890" b="5715"/>
                <wp:wrapNone/>
                <wp:docPr id="278" name="Надпись 27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9570" cy="697230"/>
                        </a:xfrm>
                        <a:prstGeom prst="rect">
                          <a:avLst/>
                        </a:prstGeom>
                        <a:solidFill>
                          <a:srgbClr val="FFFFFF"/>
                        </a:solidFill>
                        <a:ln w="6350" cmpd="sng">
                          <a:solidFill>
                            <a:srgbClr val="000000"/>
                          </a:solidFill>
                          <a:miter lim="800000"/>
                          <a:headEnd/>
                          <a:tailEnd/>
                        </a:ln>
                      </wps:spPr>
                      <wps:txbx>
                        <w:txbxContent>
                          <w:p w14:paraId="06636EAA" w14:textId="77777777" w:rsidR="00621759" w:rsidRDefault="00621759" w:rsidP="00621759">
                            <w:r>
                              <w:t xml:space="preserve">     Инструментарий </w:t>
                            </w:r>
                          </w:p>
                          <w:p w14:paraId="2F9914C6" w14:textId="77777777" w:rsidR="00621759" w:rsidRDefault="00621759" w:rsidP="00621759">
                            <w:r>
                              <w:t xml:space="preserve">     технологии </w:t>
                            </w:r>
                          </w:p>
                          <w:p w14:paraId="1EBEBF6E" w14:textId="77777777" w:rsidR="00621759" w:rsidRDefault="00621759" w:rsidP="00621759">
                            <w:r>
                              <w:t xml:space="preserve">     программирование</w:t>
                            </w:r>
                          </w:p>
                        </w:txbxContent>
                      </wps:txbx>
                      <wps:bodyPr rot="0" vert="horz" wrap="square" lIns="94615" tIns="48895" rIns="94615" bIns="48895"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3E6951" id="Надпись 278" o:spid="_x0000_s1101" type="#_x0000_t202" style="position:absolute;left:0;text-align:left;margin-left:332.5pt;margin-top:12.8pt;width:129.1pt;height:54.9pt;z-index:25170278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" strokeweight=".5pt">
                <v:textbox inset="7.45pt,3.85pt,7.45pt,3.85pt">
                  <w:txbxContent>
                    <w:p w14:paraId="06636EAA" w14:textId="77777777" w:rsidR="00621759" w:rsidRDefault="00621759" w:rsidP="00621759">
                      <w:r>
                        <w:t xml:space="preserve">     Инструментарий </w:t>
                      </w:r>
                    </w:p>
                    <w:p w14:paraId="2F9914C6" w14:textId="77777777" w:rsidR="00621759" w:rsidRDefault="00621759" w:rsidP="00621759">
                      <w:r>
                        <w:t xml:space="preserve">     технологии </w:t>
                      </w:r>
                    </w:p>
                    <w:p w14:paraId="1EBEBF6E" w14:textId="77777777" w:rsidR="00621759" w:rsidRDefault="00621759" w:rsidP="00621759">
                      <w:r>
                        <w:t xml:space="preserve">     программирование</w:t>
                      </w:r>
                    </w:p>
                  </w:txbxContent>
                </v:textbox>
              </v:shape>
            </w:pict>
          </mc:Fallback>
        </mc:AlternateContent>
      </w:r>
    </w:p>
    <w:p w14:paraId="56576437" w14:textId="77777777" w:rsidR="00621759" w:rsidRPr="00BE387F" w:rsidRDefault="00621759" w:rsidP="00621759">
      <w:pPr>
        <w:jc w:val="both"/>
        <w:rPr>
          <w:sz w:val="24"/>
          <w:szCs w:val="24"/>
        </w:rPr>
      </w:pPr>
    </w:p>
    <w:p w14:paraId="71AC8511" w14:textId="77777777" w:rsidR="00621759" w:rsidRPr="00BE387F" w:rsidRDefault="00621759" w:rsidP="00621759">
      <w:pPr>
        <w:jc w:val="center"/>
        <w:rPr>
          <w:sz w:val="24"/>
          <w:szCs w:val="24"/>
        </w:rPr>
      </w:pPr>
    </w:p>
    <w:p w14:paraId="0279DD62" w14:textId="77777777" w:rsidR="00621759" w:rsidRPr="00BE387F" w:rsidRDefault="00621759" w:rsidP="00621759">
      <w:pPr>
        <w:jc w:val="center"/>
        <w:rPr>
          <w:sz w:val="24"/>
          <w:szCs w:val="24"/>
        </w:rPr>
      </w:pPr>
    </w:p>
    <w:p w14:paraId="182EA3FD" w14:textId="77777777" w:rsidR="00621759" w:rsidRPr="00BE387F" w:rsidRDefault="00621759" w:rsidP="00621759">
      <w:pPr>
        <w:jc w:val="center"/>
        <w:rPr>
          <w:sz w:val="24"/>
          <w:szCs w:val="24"/>
        </w:rPr>
      </w:pPr>
    </w:p>
    <w:p w14:paraId="5055DAE8" w14:textId="77777777" w:rsidR="00621759" w:rsidRPr="00BE387F" w:rsidRDefault="00621759" w:rsidP="00621759">
      <w:pPr>
        <w:tabs>
          <w:tab w:val="left" w:pos="3926"/>
          <w:tab w:val="center" w:pos="4677"/>
        </w:tabs>
        <w:spacing w:line="100" w:lineRule="atLeast"/>
        <w:jc w:val="center"/>
        <w:rPr>
          <w:b/>
          <w:bCs/>
          <w:sz w:val="24"/>
          <w:szCs w:val="24"/>
        </w:rPr>
      </w:pPr>
    </w:p>
    <w:p w14:paraId="08BBD764" w14:textId="77777777" w:rsidR="00621759" w:rsidRPr="00BE387F" w:rsidRDefault="00621759" w:rsidP="00621759">
      <w:pPr>
        <w:tabs>
          <w:tab w:val="left" w:pos="3926"/>
          <w:tab w:val="center" w:pos="4677"/>
        </w:tabs>
        <w:spacing w:line="100" w:lineRule="atLeast"/>
        <w:jc w:val="center"/>
        <w:rPr>
          <w:b/>
          <w:bCs/>
          <w:sz w:val="24"/>
          <w:szCs w:val="24"/>
        </w:rPr>
      </w:pPr>
    </w:p>
    <w:p w14:paraId="2942DA64" w14:textId="77777777" w:rsidR="00621759" w:rsidRPr="00BE387F" w:rsidRDefault="00621759" w:rsidP="00621759">
      <w:pPr>
        <w:tabs>
          <w:tab w:val="left" w:pos="3926"/>
          <w:tab w:val="center" w:pos="4677"/>
        </w:tabs>
        <w:spacing w:line="100" w:lineRule="atLeast"/>
        <w:rPr>
          <w:b/>
          <w:bCs/>
          <w:sz w:val="24"/>
          <w:szCs w:val="24"/>
        </w:rPr>
      </w:pPr>
      <w:r w:rsidRPr="00BE387F">
        <w:rPr>
          <w:b/>
          <w:bCs/>
          <w:sz w:val="24"/>
          <w:szCs w:val="24"/>
        </w:rPr>
        <w:t>Билет 9</w:t>
      </w:r>
    </w:p>
    <w:p w14:paraId="50B74BCC" w14:textId="76C94B11" w:rsidR="00621759" w:rsidRPr="00BE387F" w:rsidRDefault="00621759" w:rsidP="00BE387F">
      <w:pPr>
        <w:spacing w:line="276" w:lineRule="auto"/>
        <w:jc w:val="both"/>
        <w:rPr>
          <w:sz w:val="24"/>
          <w:szCs w:val="24"/>
        </w:rPr>
      </w:pPr>
      <w:r w:rsidRPr="00BE387F">
        <w:rPr>
          <w:sz w:val="24"/>
          <w:szCs w:val="24"/>
        </w:rPr>
        <w:t>Формируемые компетенции: ОК.01</w:t>
      </w:r>
    </w:p>
    <w:p w14:paraId="22E3BFA1" w14:textId="77777777" w:rsidR="00621759" w:rsidRPr="00BE387F" w:rsidRDefault="00621759" w:rsidP="00621759">
      <w:pPr>
        <w:pStyle w:val="a5"/>
        <w:shd w:val="clear" w:color="auto" w:fill="FFFFFF"/>
        <w:suppressAutoHyphens/>
        <w:rPr>
          <w:color w:val="000000"/>
          <w:szCs w:val="24"/>
        </w:rPr>
      </w:pPr>
      <w:r w:rsidRPr="00BE387F">
        <w:rPr>
          <w:b/>
          <w:bCs/>
          <w:color w:val="000000"/>
          <w:szCs w:val="24"/>
        </w:rPr>
        <w:t>Найдите на карте (</w:t>
      </w:r>
      <w:proofErr w:type="spellStart"/>
      <w:r w:rsidRPr="00BE387F">
        <w:rPr>
          <w:bCs/>
          <w:color w:val="000000"/>
          <w:szCs w:val="24"/>
        </w:rPr>
        <w:t>Google</w:t>
      </w:r>
      <w:proofErr w:type="spellEnd"/>
      <w:r w:rsidRPr="00BE387F">
        <w:rPr>
          <w:bCs/>
          <w:color w:val="000000"/>
          <w:szCs w:val="24"/>
        </w:rPr>
        <w:t>, Яндекс, 2ГИС)</w:t>
      </w:r>
      <w:r w:rsidRPr="00BE387F">
        <w:rPr>
          <w:b/>
          <w:bCs/>
          <w:color w:val="000000"/>
          <w:szCs w:val="24"/>
        </w:rPr>
        <w:t xml:space="preserve"> следующие объекты, вставьте скрин карты в </w:t>
      </w:r>
      <w:r w:rsidRPr="00BE387F">
        <w:rPr>
          <w:b/>
          <w:bCs/>
          <w:color w:val="000000"/>
          <w:szCs w:val="24"/>
          <w:lang w:val="en-US"/>
        </w:rPr>
        <w:t>MS</w:t>
      </w:r>
      <w:r w:rsidRPr="00BE387F">
        <w:rPr>
          <w:b/>
          <w:bCs/>
          <w:color w:val="000000"/>
          <w:szCs w:val="24"/>
        </w:rPr>
        <w:t xml:space="preserve"> </w:t>
      </w:r>
      <w:r w:rsidRPr="00BE387F">
        <w:rPr>
          <w:b/>
          <w:bCs/>
          <w:color w:val="000000"/>
          <w:szCs w:val="24"/>
          <w:lang w:val="en-US"/>
        </w:rPr>
        <w:t>Word</w:t>
      </w:r>
      <w:r w:rsidRPr="00BE387F">
        <w:rPr>
          <w:b/>
          <w:bCs/>
          <w:color w:val="000000"/>
          <w:szCs w:val="24"/>
        </w:rPr>
        <w:t>:</w:t>
      </w:r>
    </w:p>
    <w:p w14:paraId="163B5A42" w14:textId="77777777" w:rsidR="00621759" w:rsidRPr="00BE387F" w:rsidRDefault="00621759" w:rsidP="00621759">
      <w:pPr>
        <w:pStyle w:val="a5"/>
        <w:shd w:val="clear" w:color="auto" w:fill="FFFFFF"/>
        <w:suppressAutoHyphens/>
        <w:rPr>
          <w:color w:val="000000"/>
          <w:szCs w:val="24"/>
        </w:rPr>
      </w:pPr>
      <w:r w:rsidRPr="00BE387F">
        <w:rPr>
          <w:color w:val="000000"/>
          <w:szCs w:val="24"/>
        </w:rPr>
        <w:t>1. «Политехнический колледж»;</w:t>
      </w:r>
    </w:p>
    <w:p w14:paraId="7E02567D" w14:textId="77777777" w:rsidR="00621759" w:rsidRPr="00BE387F" w:rsidRDefault="00621759" w:rsidP="00621759">
      <w:pPr>
        <w:pStyle w:val="a5"/>
        <w:shd w:val="clear" w:color="auto" w:fill="FFFFFF"/>
        <w:suppressAutoHyphens/>
        <w:rPr>
          <w:color w:val="000000"/>
          <w:szCs w:val="24"/>
        </w:rPr>
      </w:pPr>
      <w:r w:rsidRPr="00BE387F">
        <w:rPr>
          <w:color w:val="000000"/>
          <w:szCs w:val="24"/>
        </w:rPr>
        <w:t>2. Ваш дом;</w:t>
      </w:r>
    </w:p>
    <w:p w14:paraId="3ABCE24F" w14:textId="77777777" w:rsidR="00621759" w:rsidRPr="00BE387F" w:rsidRDefault="00621759" w:rsidP="00621759">
      <w:pPr>
        <w:pStyle w:val="a5"/>
        <w:shd w:val="clear" w:color="auto" w:fill="FFFFFF"/>
        <w:tabs>
          <w:tab w:val="left" w:pos="3926"/>
          <w:tab w:val="center" w:pos="4677"/>
        </w:tabs>
        <w:suppressAutoHyphens/>
        <w:spacing w:line="100" w:lineRule="atLeast"/>
        <w:rPr>
          <w:b/>
          <w:bCs/>
          <w:szCs w:val="24"/>
        </w:rPr>
      </w:pPr>
      <w:r w:rsidRPr="00BE387F">
        <w:rPr>
          <w:color w:val="000000"/>
          <w:szCs w:val="24"/>
        </w:rPr>
        <w:t>3. «Куранты».</w:t>
      </w:r>
    </w:p>
    <w:p w14:paraId="7B42D5ED" w14:textId="77777777" w:rsidR="00621759" w:rsidRPr="00BE387F" w:rsidRDefault="00621759" w:rsidP="00621759">
      <w:pPr>
        <w:tabs>
          <w:tab w:val="left" w:pos="3926"/>
          <w:tab w:val="center" w:pos="4677"/>
        </w:tabs>
        <w:spacing w:line="100" w:lineRule="atLeast"/>
        <w:jc w:val="center"/>
        <w:rPr>
          <w:b/>
          <w:bCs/>
          <w:sz w:val="24"/>
          <w:szCs w:val="24"/>
        </w:rPr>
      </w:pPr>
    </w:p>
    <w:p w14:paraId="4E15CE26" w14:textId="77777777" w:rsidR="00621759" w:rsidRPr="00BE387F" w:rsidRDefault="00621759" w:rsidP="00621759">
      <w:pPr>
        <w:tabs>
          <w:tab w:val="left" w:pos="3926"/>
          <w:tab w:val="center" w:pos="4677"/>
        </w:tabs>
        <w:spacing w:line="100" w:lineRule="atLeast"/>
        <w:rPr>
          <w:b/>
          <w:bCs/>
          <w:sz w:val="24"/>
          <w:szCs w:val="24"/>
        </w:rPr>
      </w:pPr>
      <w:r w:rsidRPr="00BE387F">
        <w:rPr>
          <w:b/>
          <w:bCs/>
          <w:sz w:val="24"/>
          <w:szCs w:val="24"/>
        </w:rPr>
        <w:t xml:space="preserve">Создайте таблицу в </w:t>
      </w:r>
      <w:r w:rsidRPr="00BE387F">
        <w:rPr>
          <w:b/>
          <w:bCs/>
          <w:sz w:val="24"/>
          <w:szCs w:val="24"/>
          <w:lang w:val="en-US"/>
        </w:rPr>
        <w:t>MS</w:t>
      </w:r>
      <w:r w:rsidRPr="00BE387F">
        <w:rPr>
          <w:b/>
          <w:bCs/>
          <w:sz w:val="24"/>
          <w:szCs w:val="24"/>
        </w:rPr>
        <w:t xml:space="preserve"> </w:t>
      </w:r>
      <w:r w:rsidRPr="00BE387F">
        <w:rPr>
          <w:b/>
          <w:bCs/>
          <w:sz w:val="24"/>
          <w:szCs w:val="24"/>
          <w:lang w:val="en-US"/>
        </w:rPr>
        <w:t>Excel</w:t>
      </w:r>
      <w:r w:rsidRPr="00BE387F">
        <w:rPr>
          <w:b/>
          <w:bCs/>
          <w:sz w:val="24"/>
          <w:szCs w:val="24"/>
        </w:rPr>
        <w:t>, пустые столбцы рассчитайте по формулам:</w:t>
      </w:r>
    </w:p>
    <w:p w14:paraId="359254C2" w14:textId="77777777" w:rsidR="00621759" w:rsidRPr="00BE387F" w:rsidRDefault="00621759" w:rsidP="00621759">
      <w:pPr>
        <w:tabs>
          <w:tab w:val="left" w:pos="3926"/>
          <w:tab w:val="center" w:pos="4677"/>
        </w:tabs>
        <w:spacing w:line="100" w:lineRule="atLeast"/>
        <w:jc w:val="center"/>
        <w:rPr>
          <w:b/>
          <w:bCs/>
          <w:sz w:val="24"/>
          <w:szCs w:val="24"/>
        </w:rPr>
      </w:pPr>
    </w:p>
    <w:tbl>
      <w:tblPr>
        <w:tblW w:w="0" w:type="auto"/>
        <w:tblInd w:w="-86" w:type="dxa"/>
        <w:tblLayout w:type="fixed"/>
        <w:tblLook w:val="0000" w:firstRow="0" w:lastRow="0" w:firstColumn="0" w:lastColumn="0" w:noHBand="0" w:noVBand="0"/>
      </w:tblPr>
      <w:tblGrid>
        <w:gridCol w:w="540"/>
        <w:gridCol w:w="555"/>
        <w:gridCol w:w="2070"/>
        <w:gridCol w:w="945"/>
        <w:gridCol w:w="1545"/>
        <w:gridCol w:w="2340"/>
        <w:gridCol w:w="1335"/>
        <w:gridCol w:w="1105"/>
      </w:tblGrid>
      <w:tr w:rsidR="00621759" w:rsidRPr="00BE387F" w14:paraId="53BB9879" w14:textId="77777777" w:rsidTr="00621759">
        <w:tc>
          <w:tcPr>
            <w:tcW w:w="540" w:type="dxa"/>
            <w:tcBorders>
              <w:top w:val="single" w:sz="4" w:space="0" w:color="000000"/>
              <w:left w:val="single" w:sz="4" w:space="0" w:color="000000"/>
              <w:bottom w:val="single" w:sz="4" w:space="0" w:color="000000"/>
            </w:tcBorders>
            <w:shd w:val="clear" w:color="auto" w:fill="auto"/>
          </w:tcPr>
          <w:p w14:paraId="49CA5EDB" w14:textId="77777777" w:rsidR="00621759" w:rsidRPr="00BE387F" w:rsidRDefault="00621759" w:rsidP="00621759">
            <w:pPr>
              <w:tabs>
                <w:tab w:val="left" w:pos="120"/>
                <w:tab w:val="left" w:pos="408"/>
                <w:tab w:val="left" w:pos="2491"/>
                <w:tab w:val="left" w:pos="4296"/>
              </w:tabs>
              <w:snapToGrid w:val="0"/>
              <w:spacing w:line="230" w:lineRule="exact"/>
              <w:ind w:left="120" w:hanging="120"/>
              <w:jc w:val="center"/>
              <w:rPr>
                <w:iCs/>
                <w:sz w:val="24"/>
                <w:szCs w:val="24"/>
              </w:rPr>
            </w:pPr>
          </w:p>
        </w:tc>
        <w:tc>
          <w:tcPr>
            <w:tcW w:w="555" w:type="dxa"/>
            <w:tcBorders>
              <w:top w:val="single" w:sz="4" w:space="0" w:color="000000"/>
              <w:left w:val="single" w:sz="4" w:space="0" w:color="000000"/>
              <w:bottom w:val="single" w:sz="4" w:space="0" w:color="000000"/>
            </w:tcBorders>
            <w:shd w:val="clear" w:color="auto" w:fill="D9D9D9"/>
          </w:tcPr>
          <w:p w14:paraId="73A5E33A" w14:textId="77777777" w:rsidR="00621759" w:rsidRPr="00BE387F" w:rsidRDefault="00621759" w:rsidP="00621759">
            <w:pPr>
              <w:tabs>
                <w:tab w:val="left" w:pos="120"/>
                <w:tab w:val="left" w:pos="408"/>
                <w:tab w:val="left" w:pos="2491"/>
                <w:tab w:val="left" w:pos="4296"/>
              </w:tabs>
              <w:spacing w:line="230" w:lineRule="exact"/>
              <w:ind w:left="120" w:hanging="120"/>
              <w:jc w:val="center"/>
              <w:rPr>
                <w:iCs/>
                <w:sz w:val="24"/>
                <w:szCs w:val="24"/>
                <w:lang w:val="en-US"/>
              </w:rPr>
            </w:pPr>
            <w:r w:rsidRPr="00BE387F">
              <w:rPr>
                <w:iCs/>
                <w:sz w:val="24"/>
                <w:szCs w:val="24"/>
                <w:lang w:val="en-US"/>
              </w:rPr>
              <w:t>A</w:t>
            </w:r>
          </w:p>
        </w:tc>
        <w:tc>
          <w:tcPr>
            <w:tcW w:w="2070" w:type="dxa"/>
            <w:tcBorders>
              <w:top w:val="single" w:sz="4" w:space="0" w:color="000000"/>
              <w:left w:val="single" w:sz="4" w:space="0" w:color="000000"/>
              <w:bottom w:val="single" w:sz="4" w:space="0" w:color="000000"/>
            </w:tcBorders>
            <w:shd w:val="clear" w:color="auto" w:fill="D9D9D9"/>
          </w:tcPr>
          <w:p w14:paraId="3E0B28F3" w14:textId="77777777" w:rsidR="00621759" w:rsidRPr="00BE387F" w:rsidRDefault="00621759" w:rsidP="00621759">
            <w:pPr>
              <w:tabs>
                <w:tab w:val="left" w:pos="120"/>
                <w:tab w:val="left" w:pos="408"/>
                <w:tab w:val="left" w:pos="2491"/>
                <w:tab w:val="left" w:pos="4296"/>
              </w:tabs>
              <w:spacing w:line="230" w:lineRule="exact"/>
              <w:ind w:left="120" w:hanging="120"/>
              <w:jc w:val="center"/>
              <w:rPr>
                <w:iCs/>
                <w:sz w:val="24"/>
                <w:szCs w:val="24"/>
                <w:lang w:val="en-US"/>
              </w:rPr>
            </w:pPr>
            <w:r w:rsidRPr="00BE387F">
              <w:rPr>
                <w:iCs/>
                <w:sz w:val="24"/>
                <w:szCs w:val="24"/>
                <w:lang w:val="en-US"/>
              </w:rPr>
              <w:t>B</w:t>
            </w:r>
          </w:p>
        </w:tc>
        <w:tc>
          <w:tcPr>
            <w:tcW w:w="945" w:type="dxa"/>
            <w:tcBorders>
              <w:top w:val="single" w:sz="4" w:space="0" w:color="000000"/>
              <w:left w:val="single" w:sz="4" w:space="0" w:color="000000"/>
              <w:bottom w:val="single" w:sz="4" w:space="0" w:color="000000"/>
            </w:tcBorders>
            <w:shd w:val="clear" w:color="auto" w:fill="D9D9D9"/>
          </w:tcPr>
          <w:p w14:paraId="4D2EB5F0" w14:textId="77777777" w:rsidR="00621759" w:rsidRPr="00BE387F" w:rsidRDefault="00621759" w:rsidP="00621759">
            <w:pPr>
              <w:tabs>
                <w:tab w:val="left" w:pos="120"/>
                <w:tab w:val="left" w:pos="408"/>
                <w:tab w:val="left" w:pos="2491"/>
                <w:tab w:val="left" w:pos="4296"/>
              </w:tabs>
              <w:spacing w:line="230" w:lineRule="exact"/>
              <w:ind w:left="120" w:hanging="120"/>
              <w:jc w:val="center"/>
              <w:rPr>
                <w:iCs/>
                <w:sz w:val="24"/>
                <w:szCs w:val="24"/>
                <w:lang w:val="en-US"/>
              </w:rPr>
            </w:pPr>
            <w:r w:rsidRPr="00BE387F">
              <w:rPr>
                <w:iCs/>
                <w:sz w:val="24"/>
                <w:szCs w:val="24"/>
                <w:lang w:val="en-US"/>
              </w:rPr>
              <w:t>C</w:t>
            </w:r>
          </w:p>
        </w:tc>
        <w:tc>
          <w:tcPr>
            <w:tcW w:w="1545" w:type="dxa"/>
            <w:tcBorders>
              <w:top w:val="single" w:sz="4" w:space="0" w:color="000000"/>
              <w:left w:val="single" w:sz="4" w:space="0" w:color="000000"/>
              <w:bottom w:val="single" w:sz="4" w:space="0" w:color="000000"/>
            </w:tcBorders>
            <w:shd w:val="clear" w:color="auto" w:fill="D9D9D9"/>
          </w:tcPr>
          <w:p w14:paraId="140692DB" w14:textId="77777777" w:rsidR="00621759" w:rsidRPr="00BE387F" w:rsidRDefault="00621759" w:rsidP="00621759">
            <w:pPr>
              <w:tabs>
                <w:tab w:val="left" w:pos="120"/>
                <w:tab w:val="left" w:pos="408"/>
                <w:tab w:val="left" w:pos="2491"/>
                <w:tab w:val="left" w:pos="4296"/>
              </w:tabs>
              <w:spacing w:line="230" w:lineRule="exact"/>
              <w:ind w:left="120" w:hanging="120"/>
              <w:jc w:val="center"/>
              <w:rPr>
                <w:iCs/>
                <w:sz w:val="24"/>
                <w:szCs w:val="24"/>
                <w:lang w:val="en-US"/>
              </w:rPr>
            </w:pPr>
            <w:r w:rsidRPr="00BE387F">
              <w:rPr>
                <w:iCs/>
                <w:sz w:val="24"/>
                <w:szCs w:val="24"/>
                <w:lang w:val="en-US"/>
              </w:rPr>
              <w:t>D</w:t>
            </w:r>
          </w:p>
        </w:tc>
        <w:tc>
          <w:tcPr>
            <w:tcW w:w="2340" w:type="dxa"/>
            <w:tcBorders>
              <w:top w:val="single" w:sz="4" w:space="0" w:color="000000"/>
              <w:left w:val="single" w:sz="4" w:space="0" w:color="000000"/>
              <w:bottom w:val="single" w:sz="4" w:space="0" w:color="000000"/>
            </w:tcBorders>
            <w:shd w:val="clear" w:color="auto" w:fill="D9D9D9"/>
          </w:tcPr>
          <w:p w14:paraId="5B3C86CA" w14:textId="77777777" w:rsidR="00621759" w:rsidRPr="00BE387F" w:rsidRDefault="00621759" w:rsidP="00621759">
            <w:pPr>
              <w:tabs>
                <w:tab w:val="left" w:pos="120"/>
                <w:tab w:val="left" w:pos="408"/>
                <w:tab w:val="left" w:pos="2491"/>
                <w:tab w:val="left" w:pos="4296"/>
              </w:tabs>
              <w:spacing w:line="230" w:lineRule="exact"/>
              <w:ind w:left="120" w:hanging="120"/>
              <w:jc w:val="center"/>
              <w:rPr>
                <w:iCs/>
                <w:sz w:val="24"/>
                <w:szCs w:val="24"/>
                <w:lang w:val="en-US"/>
              </w:rPr>
            </w:pPr>
            <w:r w:rsidRPr="00BE387F">
              <w:rPr>
                <w:iCs/>
                <w:sz w:val="24"/>
                <w:szCs w:val="24"/>
                <w:lang w:val="en-US"/>
              </w:rPr>
              <w:t>E</w:t>
            </w:r>
          </w:p>
        </w:tc>
        <w:tc>
          <w:tcPr>
            <w:tcW w:w="1335" w:type="dxa"/>
            <w:tcBorders>
              <w:top w:val="single" w:sz="4" w:space="0" w:color="000000"/>
              <w:left w:val="single" w:sz="4" w:space="0" w:color="000000"/>
              <w:bottom w:val="single" w:sz="4" w:space="0" w:color="000000"/>
            </w:tcBorders>
            <w:shd w:val="clear" w:color="auto" w:fill="D9D9D9"/>
          </w:tcPr>
          <w:p w14:paraId="3C0BEC2B" w14:textId="77777777" w:rsidR="00621759" w:rsidRPr="00BE387F" w:rsidRDefault="00621759" w:rsidP="00621759">
            <w:pPr>
              <w:tabs>
                <w:tab w:val="left" w:pos="120"/>
                <w:tab w:val="left" w:pos="408"/>
                <w:tab w:val="left" w:pos="2491"/>
                <w:tab w:val="left" w:pos="4296"/>
              </w:tabs>
              <w:spacing w:line="230" w:lineRule="exact"/>
              <w:ind w:left="120" w:hanging="120"/>
              <w:jc w:val="center"/>
              <w:rPr>
                <w:iCs/>
                <w:sz w:val="24"/>
                <w:szCs w:val="24"/>
                <w:lang w:val="en-US"/>
              </w:rPr>
            </w:pPr>
            <w:r w:rsidRPr="00BE387F">
              <w:rPr>
                <w:iCs/>
                <w:sz w:val="24"/>
                <w:szCs w:val="24"/>
                <w:lang w:val="en-US"/>
              </w:rPr>
              <w:t>F</w:t>
            </w:r>
          </w:p>
        </w:tc>
        <w:tc>
          <w:tcPr>
            <w:tcW w:w="1105" w:type="dxa"/>
            <w:tcBorders>
              <w:top w:val="single" w:sz="4" w:space="0" w:color="000000"/>
              <w:left w:val="single" w:sz="4" w:space="0" w:color="000000"/>
              <w:bottom w:val="single" w:sz="4" w:space="0" w:color="000000"/>
              <w:right w:val="single" w:sz="4" w:space="0" w:color="000000"/>
            </w:tcBorders>
            <w:shd w:val="clear" w:color="auto" w:fill="D9D9D9"/>
          </w:tcPr>
          <w:p w14:paraId="306FFFF8" w14:textId="77777777" w:rsidR="00621759" w:rsidRPr="00BE387F" w:rsidRDefault="00621759" w:rsidP="00621759">
            <w:pPr>
              <w:tabs>
                <w:tab w:val="left" w:pos="120"/>
                <w:tab w:val="left" w:pos="408"/>
                <w:tab w:val="left" w:pos="2491"/>
                <w:tab w:val="left" w:pos="4296"/>
              </w:tabs>
              <w:spacing w:line="230" w:lineRule="exact"/>
              <w:ind w:left="120" w:hanging="120"/>
              <w:jc w:val="center"/>
              <w:rPr>
                <w:iCs/>
                <w:sz w:val="24"/>
                <w:szCs w:val="24"/>
                <w:lang w:val="en-US"/>
              </w:rPr>
            </w:pPr>
            <w:r w:rsidRPr="00BE387F">
              <w:rPr>
                <w:iCs/>
                <w:sz w:val="24"/>
                <w:szCs w:val="24"/>
                <w:lang w:val="en-US"/>
              </w:rPr>
              <w:t>G</w:t>
            </w:r>
          </w:p>
        </w:tc>
      </w:tr>
      <w:tr w:rsidR="00621759" w:rsidRPr="00BE387F" w14:paraId="61B6BF22" w14:textId="77777777" w:rsidTr="00621759">
        <w:tc>
          <w:tcPr>
            <w:tcW w:w="540" w:type="dxa"/>
            <w:tcBorders>
              <w:top w:val="single" w:sz="4" w:space="0" w:color="000000"/>
              <w:left w:val="single" w:sz="4" w:space="0" w:color="000000"/>
              <w:bottom w:val="single" w:sz="4" w:space="0" w:color="000000"/>
            </w:tcBorders>
            <w:shd w:val="clear" w:color="auto" w:fill="D9D9D9"/>
          </w:tcPr>
          <w:p w14:paraId="5ED52974" w14:textId="77777777" w:rsidR="00621759" w:rsidRPr="00BE387F" w:rsidRDefault="00621759" w:rsidP="00621759">
            <w:pPr>
              <w:tabs>
                <w:tab w:val="left" w:pos="120"/>
                <w:tab w:val="left" w:pos="408"/>
                <w:tab w:val="left" w:pos="2491"/>
                <w:tab w:val="left" w:pos="4296"/>
              </w:tabs>
              <w:spacing w:line="230" w:lineRule="exact"/>
              <w:ind w:left="120" w:hanging="120"/>
              <w:jc w:val="both"/>
              <w:rPr>
                <w:b/>
                <w:iCs/>
                <w:sz w:val="24"/>
                <w:szCs w:val="24"/>
              </w:rPr>
            </w:pPr>
            <w:r w:rsidRPr="00BE387F">
              <w:rPr>
                <w:iCs/>
                <w:sz w:val="24"/>
                <w:szCs w:val="24"/>
                <w:lang w:val="en-US"/>
              </w:rPr>
              <w:t>1</w:t>
            </w:r>
          </w:p>
        </w:tc>
        <w:tc>
          <w:tcPr>
            <w:tcW w:w="9895" w:type="dxa"/>
            <w:gridSpan w:val="7"/>
            <w:tcBorders>
              <w:top w:val="single" w:sz="4" w:space="0" w:color="000000"/>
              <w:left w:val="single" w:sz="4" w:space="0" w:color="000000"/>
              <w:bottom w:val="single" w:sz="4" w:space="0" w:color="000000"/>
              <w:right w:val="single" w:sz="4" w:space="0" w:color="000000"/>
            </w:tcBorders>
            <w:shd w:val="clear" w:color="auto" w:fill="auto"/>
          </w:tcPr>
          <w:p w14:paraId="32A43CA1" w14:textId="77777777" w:rsidR="00621759" w:rsidRPr="00BE387F" w:rsidRDefault="00621759" w:rsidP="00621759">
            <w:pPr>
              <w:tabs>
                <w:tab w:val="left" w:pos="120"/>
                <w:tab w:val="left" w:pos="408"/>
                <w:tab w:val="left" w:pos="2491"/>
                <w:tab w:val="left" w:pos="4296"/>
              </w:tabs>
              <w:spacing w:line="230" w:lineRule="exact"/>
              <w:ind w:left="120" w:hanging="120"/>
              <w:jc w:val="center"/>
              <w:rPr>
                <w:iCs/>
                <w:sz w:val="24"/>
                <w:szCs w:val="24"/>
                <w:lang w:val="en-US"/>
              </w:rPr>
            </w:pPr>
            <w:r w:rsidRPr="00BE387F">
              <w:rPr>
                <w:b/>
                <w:iCs/>
                <w:sz w:val="24"/>
                <w:szCs w:val="24"/>
              </w:rPr>
              <w:t>РАСЧЕТ ДОХОДА СОТРУДНИКОВ ОРГАНИЗАЦИИ</w:t>
            </w:r>
          </w:p>
        </w:tc>
      </w:tr>
      <w:tr w:rsidR="00621759" w:rsidRPr="00BE387F" w14:paraId="704E5E0D" w14:textId="77777777" w:rsidTr="00621759">
        <w:tc>
          <w:tcPr>
            <w:tcW w:w="540" w:type="dxa"/>
            <w:tcBorders>
              <w:top w:val="single" w:sz="4" w:space="0" w:color="000000"/>
              <w:left w:val="single" w:sz="4" w:space="0" w:color="000000"/>
              <w:bottom w:val="single" w:sz="4" w:space="0" w:color="000000"/>
            </w:tcBorders>
            <w:shd w:val="clear" w:color="auto" w:fill="D9D9D9"/>
          </w:tcPr>
          <w:p w14:paraId="3ACF629A" w14:textId="77777777" w:rsidR="00621759" w:rsidRPr="00BE387F" w:rsidRDefault="00621759" w:rsidP="00621759">
            <w:pPr>
              <w:tabs>
                <w:tab w:val="left" w:pos="120"/>
                <w:tab w:val="left" w:pos="408"/>
                <w:tab w:val="left" w:pos="2491"/>
                <w:tab w:val="left" w:pos="4296"/>
              </w:tabs>
              <w:spacing w:line="230" w:lineRule="exact"/>
              <w:ind w:left="120" w:hanging="120"/>
              <w:jc w:val="both"/>
              <w:rPr>
                <w:iCs/>
                <w:sz w:val="24"/>
                <w:szCs w:val="24"/>
              </w:rPr>
            </w:pPr>
            <w:r w:rsidRPr="00BE387F">
              <w:rPr>
                <w:iCs/>
                <w:sz w:val="24"/>
                <w:szCs w:val="24"/>
                <w:lang w:val="en-US"/>
              </w:rPr>
              <w:t>9</w:t>
            </w:r>
          </w:p>
        </w:tc>
        <w:tc>
          <w:tcPr>
            <w:tcW w:w="555" w:type="dxa"/>
            <w:tcBorders>
              <w:top w:val="single" w:sz="4" w:space="0" w:color="000000"/>
              <w:left w:val="single" w:sz="4" w:space="0" w:color="000000"/>
              <w:bottom w:val="single" w:sz="4" w:space="0" w:color="000000"/>
            </w:tcBorders>
            <w:shd w:val="clear" w:color="auto" w:fill="auto"/>
            <w:vAlign w:val="center"/>
          </w:tcPr>
          <w:p w14:paraId="41069353" w14:textId="77777777" w:rsidR="00621759" w:rsidRPr="00BE387F" w:rsidRDefault="00621759" w:rsidP="00621759">
            <w:pPr>
              <w:tabs>
                <w:tab w:val="left" w:pos="120"/>
                <w:tab w:val="left" w:pos="408"/>
                <w:tab w:val="left" w:pos="2491"/>
                <w:tab w:val="left" w:pos="4296"/>
              </w:tabs>
              <w:spacing w:line="230" w:lineRule="exact"/>
              <w:ind w:left="120" w:hanging="120"/>
              <w:jc w:val="center"/>
              <w:rPr>
                <w:iCs/>
                <w:sz w:val="24"/>
                <w:szCs w:val="24"/>
              </w:rPr>
            </w:pPr>
            <w:r w:rsidRPr="00BE387F">
              <w:rPr>
                <w:iCs/>
                <w:sz w:val="24"/>
                <w:szCs w:val="24"/>
              </w:rPr>
              <w:t>№</w:t>
            </w:r>
          </w:p>
        </w:tc>
        <w:tc>
          <w:tcPr>
            <w:tcW w:w="2070" w:type="dxa"/>
            <w:tcBorders>
              <w:top w:val="single" w:sz="4" w:space="0" w:color="000000"/>
              <w:left w:val="single" w:sz="4" w:space="0" w:color="000000"/>
              <w:bottom w:val="single" w:sz="4" w:space="0" w:color="000000"/>
            </w:tcBorders>
            <w:shd w:val="clear" w:color="auto" w:fill="auto"/>
            <w:vAlign w:val="center"/>
          </w:tcPr>
          <w:p w14:paraId="344EA7C7" w14:textId="77777777" w:rsidR="00621759" w:rsidRPr="00BE387F" w:rsidRDefault="00621759" w:rsidP="00621759">
            <w:pPr>
              <w:tabs>
                <w:tab w:val="left" w:pos="120"/>
                <w:tab w:val="left" w:pos="408"/>
                <w:tab w:val="left" w:pos="2491"/>
                <w:tab w:val="left" w:pos="4296"/>
              </w:tabs>
              <w:spacing w:line="230" w:lineRule="exact"/>
              <w:ind w:left="120" w:hanging="120"/>
              <w:jc w:val="center"/>
              <w:rPr>
                <w:iCs/>
                <w:sz w:val="24"/>
                <w:szCs w:val="24"/>
              </w:rPr>
            </w:pPr>
            <w:r w:rsidRPr="00BE387F">
              <w:rPr>
                <w:iCs/>
                <w:sz w:val="24"/>
                <w:szCs w:val="24"/>
              </w:rPr>
              <w:t>Ф.И.О.</w:t>
            </w:r>
          </w:p>
        </w:tc>
        <w:tc>
          <w:tcPr>
            <w:tcW w:w="945" w:type="dxa"/>
            <w:tcBorders>
              <w:top w:val="single" w:sz="4" w:space="0" w:color="000000"/>
              <w:left w:val="single" w:sz="4" w:space="0" w:color="000000"/>
              <w:bottom w:val="single" w:sz="4" w:space="0" w:color="000000"/>
            </w:tcBorders>
            <w:shd w:val="clear" w:color="auto" w:fill="auto"/>
            <w:vAlign w:val="center"/>
          </w:tcPr>
          <w:p w14:paraId="488741DA" w14:textId="77777777" w:rsidR="00621759" w:rsidRPr="00BE387F" w:rsidRDefault="00621759" w:rsidP="00621759">
            <w:pPr>
              <w:tabs>
                <w:tab w:val="left" w:pos="120"/>
                <w:tab w:val="left" w:pos="408"/>
                <w:tab w:val="left" w:pos="2491"/>
                <w:tab w:val="left" w:pos="4296"/>
              </w:tabs>
              <w:spacing w:line="230" w:lineRule="exact"/>
              <w:ind w:left="120" w:hanging="120"/>
              <w:jc w:val="center"/>
              <w:rPr>
                <w:iCs/>
                <w:sz w:val="24"/>
                <w:szCs w:val="24"/>
              </w:rPr>
            </w:pPr>
            <w:r w:rsidRPr="00BE387F">
              <w:rPr>
                <w:iCs/>
                <w:sz w:val="24"/>
                <w:szCs w:val="24"/>
              </w:rPr>
              <w:t>Оклад</w:t>
            </w:r>
          </w:p>
        </w:tc>
        <w:tc>
          <w:tcPr>
            <w:tcW w:w="1545" w:type="dxa"/>
            <w:tcBorders>
              <w:top w:val="single" w:sz="4" w:space="0" w:color="000000"/>
              <w:left w:val="single" w:sz="4" w:space="0" w:color="000000"/>
              <w:bottom w:val="single" w:sz="4" w:space="0" w:color="000000"/>
            </w:tcBorders>
            <w:shd w:val="clear" w:color="auto" w:fill="auto"/>
            <w:vAlign w:val="center"/>
          </w:tcPr>
          <w:p w14:paraId="07F629C1" w14:textId="77777777" w:rsidR="00621759" w:rsidRPr="00BE387F" w:rsidRDefault="00621759" w:rsidP="00621759">
            <w:pPr>
              <w:tabs>
                <w:tab w:val="left" w:pos="120"/>
                <w:tab w:val="left" w:pos="408"/>
                <w:tab w:val="left" w:pos="2491"/>
                <w:tab w:val="left" w:pos="4296"/>
              </w:tabs>
              <w:spacing w:line="230" w:lineRule="exact"/>
              <w:ind w:left="120" w:hanging="120"/>
              <w:jc w:val="center"/>
              <w:rPr>
                <w:iCs/>
                <w:sz w:val="24"/>
                <w:szCs w:val="24"/>
              </w:rPr>
            </w:pPr>
            <w:r w:rsidRPr="00BE387F">
              <w:rPr>
                <w:iCs/>
                <w:sz w:val="24"/>
                <w:szCs w:val="24"/>
              </w:rPr>
              <w:t>Подоходный налог (13%)</w:t>
            </w:r>
          </w:p>
        </w:tc>
        <w:tc>
          <w:tcPr>
            <w:tcW w:w="2340" w:type="dxa"/>
            <w:tcBorders>
              <w:top w:val="single" w:sz="4" w:space="0" w:color="000000"/>
              <w:left w:val="single" w:sz="4" w:space="0" w:color="000000"/>
              <w:bottom w:val="single" w:sz="4" w:space="0" w:color="000000"/>
            </w:tcBorders>
            <w:shd w:val="clear" w:color="auto" w:fill="auto"/>
            <w:vAlign w:val="center"/>
          </w:tcPr>
          <w:p w14:paraId="09AC97A0" w14:textId="77777777" w:rsidR="00621759" w:rsidRPr="00BE387F" w:rsidRDefault="00621759" w:rsidP="00621759">
            <w:pPr>
              <w:tabs>
                <w:tab w:val="left" w:pos="120"/>
                <w:tab w:val="left" w:pos="408"/>
                <w:tab w:val="left" w:pos="2491"/>
                <w:tab w:val="left" w:pos="4296"/>
              </w:tabs>
              <w:spacing w:line="230" w:lineRule="exact"/>
              <w:ind w:left="120" w:hanging="120"/>
              <w:jc w:val="center"/>
              <w:rPr>
                <w:iCs/>
                <w:sz w:val="24"/>
                <w:szCs w:val="24"/>
              </w:rPr>
            </w:pPr>
            <w:r w:rsidRPr="00BE387F">
              <w:rPr>
                <w:iCs/>
                <w:sz w:val="24"/>
                <w:szCs w:val="24"/>
              </w:rPr>
              <w:t>Отчисления в благотворительный фонд</w:t>
            </w:r>
          </w:p>
        </w:tc>
        <w:tc>
          <w:tcPr>
            <w:tcW w:w="1335" w:type="dxa"/>
            <w:tcBorders>
              <w:top w:val="single" w:sz="4" w:space="0" w:color="000000"/>
              <w:left w:val="single" w:sz="4" w:space="0" w:color="000000"/>
              <w:bottom w:val="single" w:sz="4" w:space="0" w:color="000000"/>
            </w:tcBorders>
            <w:shd w:val="clear" w:color="auto" w:fill="auto"/>
            <w:vAlign w:val="center"/>
          </w:tcPr>
          <w:p w14:paraId="3D4185AE" w14:textId="77777777" w:rsidR="00621759" w:rsidRPr="00BE387F" w:rsidRDefault="00621759" w:rsidP="00621759">
            <w:pPr>
              <w:tabs>
                <w:tab w:val="left" w:pos="120"/>
                <w:tab w:val="left" w:pos="408"/>
                <w:tab w:val="left" w:pos="2491"/>
                <w:tab w:val="left" w:pos="4296"/>
              </w:tabs>
              <w:spacing w:line="230" w:lineRule="exact"/>
              <w:ind w:left="120" w:hanging="120"/>
              <w:jc w:val="center"/>
              <w:rPr>
                <w:iCs/>
                <w:sz w:val="24"/>
                <w:szCs w:val="24"/>
              </w:rPr>
            </w:pPr>
            <w:r w:rsidRPr="00BE387F">
              <w:rPr>
                <w:iCs/>
                <w:sz w:val="24"/>
                <w:szCs w:val="24"/>
              </w:rPr>
              <w:t>Всего удержано</w:t>
            </w:r>
          </w:p>
        </w:tc>
        <w:tc>
          <w:tcPr>
            <w:tcW w:w="110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5B232AA" w14:textId="77777777" w:rsidR="00621759" w:rsidRPr="00BE387F" w:rsidRDefault="00621759" w:rsidP="00621759">
            <w:pPr>
              <w:tabs>
                <w:tab w:val="left" w:pos="120"/>
                <w:tab w:val="left" w:pos="408"/>
                <w:tab w:val="left" w:pos="2491"/>
                <w:tab w:val="left" w:pos="4296"/>
              </w:tabs>
              <w:spacing w:line="230" w:lineRule="exact"/>
              <w:ind w:left="120" w:hanging="120"/>
              <w:jc w:val="center"/>
              <w:rPr>
                <w:iCs/>
                <w:sz w:val="24"/>
                <w:szCs w:val="24"/>
                <w:lang w:val="en-US"/>
              </w:rPr>
            </w:pPr>
            <w:r w:rsidRPr="00BE387F">
              <w:rPr>
                <w:iCs/>
                <w:sz w:val="24"/>
                <w:szCs w:val="24"/>
              </w:rPr>
              <w:t>К выдаче</w:t>
            </w:r>
          </w:p>
        </w:tc>
      </w:tr>
      <w:tr w:rsidR="00621759" w:rsidRPr="00BE387F" w14:paraId="1AEFE93C" w14:textId="77777777" w:rsidTr="00621759">
        <w:tc>
          <w:tcPr>
            <w:tcW w:w="540" w:type="dxa"/>
            <w:tcBorders>
              <w:top w:val="single" w:sz="4" w:space="0" w:color="000000"/>
              <w:left w:val="single" w:sz="4" w:space="0" w:color="000000"/>
              <w:bottom w:val="single" w:sz="4" w:space="0" w:color="000000"/>
            </w:tcBorders>
            <w:shd w:val="clear" w:color="auto" w:fill="D9D9D9"/>
          </w:tcPr>
          <w:p w14:paraId="097AFEB4" w14:textId="77777777" w:rsidR="00621759" w:rsidRPr="00BE387F" w:rsidRDefault="00621759" w:rsidP="00621759">
            <w:pPr>
              <w:tabs>
                <w:tab w:val="left" w:pos="120"/>
                <w:tab w:val="left" w:pos="408"/>
                <w:tab w:val="left" w:pos="2491"/>
                <w:tab w:val="left" w:pos="4296"/>
              </w:tabs>
              <w:spacing w:line="230" w:lineRule="exact"/>
              <w:ind w:left="120" w:hanging="120"/>
              <w:jc w:val="both"/>
              <w:rPr>
                <w:iCs/>
                <w:sz w:val="24"/>
                <w:szCs w:val="24"/>
              </w:rPr>
            </w:pPr>
            <w:r w:rsidRPr="00BE387F">
              <w:rPr>
                <w:iCs/>
                <w:sz w:val="24"/>
                <w:szCs w:val="24"/>
                <w:lang w:val="en-US"/>
              </w:rPr>
              <w:t>10</w:t>
            </w:r>
          </w:p>
        </w:tc>
        <w:tc>
          <w:tcPr>
            <w:tcW w:w="555" w:type="dxa"/>
            <w:tcBorders>
              <w:top w:val="single" w:sz="4" w:space="0" w:color="000000"/>
              <w:left w:val="single" w:sz="4" w:space="0" w:color="000000"/>
              <w:bottom w:val="single" w:sz="4" w:space="0" w:color="000000"/>
            </w:tcBorders>
            <w:shd w:val="clear" w:color="auto" w:fill="auto"/>
          </w:tcPr>
          <w:p w14:paraId="4E89FB1C" w14:textId="77777777" w:rsidR="00621759" w:rsidRPr="00BE387F" w:rsidRDefault="00621759" w:rsidP="00621759">
            <w:pPr>
              <w:tabs>
                <w:tab w:val="left" w:pos="120"/>
                <w:tab w:val="left" w:pos="408"/>
                <w:tab w:val="left" w:pos="2491"/>
                <w:tab w:val="left" w:pos="4296"/>
              </w:tabs>
              <w:spacing w:line="230" w:lineRule="exact"/>
              <w:ind w:left="120" w:hanging="120"/>
              <w:jc w:val="both"/>
              <w:rPr>
                <w:iCs/>
                <w:sz w:val="24"/>
                <w:szCs w:val="24"/>
              </w:rPr>
            </w:pPr>
            <w:r w:rsidRPr="00BE387F">
              <w:rPr>
                <w:iCs/>
                <w:sz w:val="24"/>
                <w:szCs w:val="24"/>
              </w:rPr>
              <w:t>1</w:t>
            </w:r>
          </w:p>
        </w:tc>
        <w:tc>
          <w:tcPr>
            <w:tcW w:w="2070" w:type="dxa"/>
            <w:tcBorders>
              <w:top w:val="single" w:sz="4" w:space="0" w:color="000000"/>
              <w:left w:val="single" w:sz="4" w:space="0" w:color="000000"/>
              <w:bottom w:val="single" w:sz="4" w:space="0" w:color="000000"/>
            </w:tcBorders>
            <w:shd w:val="clear" w:color="auto" w:fill="auto"/>
          </w:tcPr>
          <w:p w14:paraId="1E733219" w14:textId="77777777" w:rsidR="00621759" w:rsidRPr="00BE387F" w:rsidRDefault="00621759" w:rsidP="00621759">
            <w:pPr>
              <w:tabs>
                <w:tab w:val="left" w:pos="120"/>
                <w:tab w:val="left" w:pos="408"/>
                <w:tab w:val="left" w:pos="2491"/>
                <w:tab w:val="left" w:pos="4296"/>
              </w:tabs>
              <w:spacing w:line="230" w:lineRule="exact"/>
              <w:ind w:left="120" w:hanging="120"/>
              <w:jc w:val="both"/>
              <w:rPr>
                <w:iCs/>
                <w:color w:val="000000"/>
                <w:sz w:val="24"/>
                <w:szCs w:val="24"/>
              </w:rPr>
            </w:pPr>
            <w:r w:rsidRPr="00BE387F">
              <w:rPr>
                <w:iCs/>
                <w:sz w:val="24"/>
                <w:szCs w:val="24"/>
              </w:rPr>
              <w:t>Петров И.С.</w:t>
            </w:r>
          </w:p>
        </w:tc>
        <w:tc>
          <w:tcPr>
            <w:tcW w:w="945" w:type="dxa"/>
            <w:tcBorders>
              <w:top w:val="single" w:sz="4" w:space="0" w:color="000000"/>
              <w:left w:val="single" w:sz="4" w:space="0" w:color="000000"/>
              <w:bottom w:val="single" w:sz="4" w:space="0" w:color="000000"/>
            </w:tcBorders>
            <w:shd w:val="clear" w:color="auto" w:fill="auto"/>
          </w:tcPr>
          <w:p w14:paraId="4455A327" w14:textId="77777777" w:rsidR="00621759" w:rsidRPr="00BE387F" w:rsidRDefault="00621759" w:rsidP="00621759">
            <w:pPr>
              <w:jc w:val="both"/>
              <w:rPr>
                <w:color w:val="000000"/>
                <w:sz w:val="24"/>
                <w:szCs w:val="24"/>
              </w:rPr>
            </w:pPr>
            <w:r w:rsidRPr="00BE387F">
              <w:rPr>
                <w:iCs/>
                <w:color w:val="000000"/>
                <w:sz w:val="24"/>
                <w:szCs w:val="24"/>
              </w:rPr>
              <w:t>1 250р.</w:t>
            </w:r>
          </w:p>
        </w:tc>
        <w:tc>
          <w:tcPr>
            <w:tcW w:w="1545" w:type="dxa"/>
            <w:tcBorders>
              <w:top w:val="single" w:sz="4" w:space="0" w:color="000000"/>
              <w:left w:val="single" w:sz="4" w:space="0" w:color="000000"/>
              <w:bottom w:val="single" w:sz="4" w:space="0" w:color="000000"/>
            </w:tcBorders>
            <w:shd w:val="clear" w:color="auto" w:fill="auto"/>
          </w:tcPr>
          <w:p w14:paraId="2460E03E" w14:textId="77777777" w:rsidR="00621759" w:rsidRPr="00BE387F" w:rsidRDefault="00621759" w:rsidP="00621759">
            <w:pPr>
              <w:snapToGrid w:val="0"/>
              <w:jc w:val="center"/>
              <w:rPr>
                <w:color w:val="000000"/>
                <w:sz w:val="24"/>
                <w:szCs w:val="24"/>
              </w:rPr>
            </w:pPr>
          </w:p>
        </w:tc>
        <w:tc>
          <w:tcPr>
            <w:tcW w:w="2340" w:type="dxa"/>
            <w:tcBorders>
              <w:top w:val="single" w:sz="4" w:space="0" w:color="000000"/>
              <w:left w:val="single" w:sz="4" w:space="0" w:color="000000"/>
              <w:bottom w:val="single" w:sz="4" w:space="0" w:color="000000"/>
            </w:tcBorders>
            <w:shd w:val="clear" w:color="auto" w:fill="auto"/>
          </w:tcPr>
          <w:p w14:paraId="33877288" w14:textId="77777777" w:rsidR="00621759" w:rsidRPr="00BE387F" w:rsidRDefault="00621759" w:rsidP="00621759">
            <w:pPr>
              <w:jc w:val="center"/>
              <w:rPr>
                <w:color w:val="000000"/>
                <w:sz w:val="24"/>
                <w:szCs w:val="24"/>
              </w:rPr>
            </w:pPr>
            <w:r w:rsidRPr="00BE387F">
              <w:rPr>
                <w:color w:val="000000"/>
                <w:sz w:val="24"/>
                <w:szCs w:val="24"/>
              </w:rPr>
              <w:t>38р.</w:t>
            </w:r>
          </w:p>
        </w:tc>
        <w:tc>
          <w:tcPr>
            <w:tcW w:w="1335" w:type="dxa"/>
            <w:tcBorders>
              <w:top w:val="single" w:sz="4" w:space="0" w:color="000000"/>
              <w:left w:val="single" w:sz="4" w:space="0" w:color="000000"/>
              <w:bottom w:val="single" w:sz="4" w:space="0" w:color="000000"/>
            </w:tcBorders>
            <w:shd w:val="clear" w:color="auto" w:fill="auto"/>
          </w:tcPr>
          <w:p w14:paraId="6E41943C" w14:textId="77777777" w:rsidR="00621759" w:rsidRPr="00BE387F" w:rsidRDefault="00621759" w:rsidP="00621759">
            <w:pPr>
              <w:snapToGrid w:val="0"/>
              <w:jc w:val="center"/>
              <w:rPr>
                <w:color w:val="000000"/>
                <w:sz w:val="24"/>
                <w:szCs w:val="24"/>
              </w:rPr>
            </w:pPr>
          </w:p>
        </w:tc>
        <w:tc>
          <w:tcPr>
            <w:tcW w:w="1105" w:type="dxa"/>
            <w:tcBorders>
              <w:top w:val="single" w:sz="4" w:space="0" w:color="000000"/>
              <w:left w:val="single" w:sz="4" w:space="0" w:color="000000"/>
              <w:bottom w:val="single" w:sz="4" w:space="0" w:color="000000"/>
              <w:right w:val="single" w:sz="4" w:space="0" w:color="000000"/>
            </w:tcBorders>
            <w:shd w:val="clear" w:color="auto" w:fill="auto"/>
          </w:tcPr>
          <w:p w14:paraId="64E0B0EA" w14:textId="77777777" w:rsidR="00621759" w:rsidRPr="00BE387F" w:rsidRDefault="00621759" w:rsidP="00621759">
            <w:pPr>
              <w:snapToGrid w:val="0"/>
              <w:jc w:val="center"/>
              <w:rPr>
                <w:color w:val="000000"/>
                <w:sz w:val="24"/>
                <w:szCs w:val="24"/>
              </w:rPr>
            </w:pPr>
          </w:p>
        </w:tc>
      </w:tr>
      <w:tr w:rsidR="00621759" w:rsidRPr="00BE387F" w14:paraId="44376099" w14:textId="77777777" w:rsidTr="00621759">
        <w:tc>
          <w:tcPr>
            <w:tcW w:w="540" w:type="dxa"/>
            <w:tcBorders>
              <w:top w:val="single" w:sz="4" w:space="0" w:color="000000"/>
              <w:left w:val="single" w:sz="4" w:space="0" w:color="000000"/>
              <w:bottom w:val="single" w:sz="4" w:space="0" w:color="000000"/>
            </w:tcBorders>
            <w:shd w:val="clear" w:color="auto" w:fill="D9D9D9"/>
          </w:tcPr>
          <w:p w14:paraId="00D36FAD" w14:textId="77777777" w:rsidR="00621759" w:rsidRPr="00BE387F" w:rsidRDefault="00621759" w:rsidP="00621759">
            <w:pPr>
              <w:tabs>
                <w:tab w:val="left" w:pos="120"/>
                <w:tab w:val="left" w:pos="408"/>
                <w:tab w:val="left" w:pos="2491"/>
                <w:tab w:val="left" w:pos="4296"/>
              </w:tabs>
              <w:spacing w:line="230" w:lineRule="exact"/>
              <w:ind w:left="120" w:hanging="120"/>
              <w:jc w:val="both"/>
              <w:rPr>
                <w:iCs/>
                <w:sz w:val="24"/>
                <w:szCs w:val="24"/>
              </w:rPr>
            </w:pPr>
            <w:r w:rsidRPr="00BE387F">
              <w:rPr>
                <w:iCs/>
                <w:sz w:val="24"/>
                <w:szCs w:val="24"/>
                <w:lang w:val="en-US"/>
              </w:rPr>
              <w:t>11</w:t>
            </w:r>
          </w:p>
        </w:tc>
        <w:tc>
          <w:tcPr>
            <w:tcW w:w="555" w:type="dxa"/>
            <w:tcBorders>
              <w:top w:val="single" w:sz="4" w:space="0" w:color="000000"/>
              <w:left w:val="single" w:sz="4" w:space="0" w:color="000000"/>
              <w:bottom w:val="single" w:sz="4" w:space="0" w:color="000000"/>
            </w:tcBorders>
            <w:shd w:val="clear" w:color="auto" w:fill="auto"/>
          </w:tcPr>
          <w:p w14:paraId="4A700142" w14:textId="77777777" w:rsidR="00621759" w:rsidRPr="00BE387F" w:rsidRDefault="00621759" w:rsidP="00621759">
            <w:pPr>
              <w:tabs>
                <w:tab w:val="left" w:pos="120"/>
                <w:tab w:val="left" w:pos="408"/>
                <w:tab w:val="left" w:pos="2491"/>
                <w:tab w:val="left" w:pos="4296"/>
              </w:tabs>
              <w:spacing w:line="230" w:lineRule="exact"/>
              <w:ind w:left="120" w:hanging="120"/>
              <w:jc w:val="both"/>
              <w:rPr>
                <w:iCs/>
                <w:sz w:val="24"/>
                <w:szCs w:val="24"/>
              </w:rPr>
            </w:pPr>
            <w:r w:rsidRPr="00BE387F">
              <w:rPr>
                <w:iCs/>
                <w:sz w:val="24"/>
                <w:szCs w:val="24"/>
              </w:rPr>
              <w:t>2</w:t>
            </w:r>
          </w:p>
        </w:tc>
        <w:tc>
          <w:tcPr>
            <w:tcW w:w="2070" w:type="dxa"/>
            <w:tcBorders>
              <w:top w:val="single" w:sz="4" w:space="0" w:color="000000"/>
              <w:left w:val="single" w:sz="4" w:space="0" w:color="000000"/>
              <w:bottom w:val="single" w:sz="4" w:space="0" w:color="000000"/>
            </w:tcBorders>
            <w:shd w:val="clear" w:color="auto" w:fill="auto"/>
          </w:tcPr>
          <w:p w14:paraId="45ED30C5" w14:textId="77777777" w:rsidR="00621759" w:rsidRPr="00BE387F" w:rsidRDefault="00621759" w:rsidP="00621759">
            <w:pPr>
              <w:tabs>
                <w:tab w:val="left" w:pos="120"/>
                <w:tab w:val="left" w:pos="408"/>
                <w:tab w:val="left" w:pos="2491"/>
                <w:tab w:val="left" w:pos="4296"/>
              </w:tabs>
              <w:spacing w:line="230" w:lineRule="exact"/>
              <w:ind w:left="120" w:hanging="120"/>
              <w:jc w:val="both"/>
              <w:rPr>
                <w:iCs/>
                <w:color w:val="000000"/>
                <w:sz w:val="24"/>
                <w:szCs w:val="24"/>
              </w:rPr>
            </w:pPr>
            <w:r w:rsidRPr="00BE387F">
              <w:rPr>
                <w:iCs/>
                <w:sz w:val="24"/>
                <w:szCs w:val="24"/>
              </w:rPr>
              <w:t>Антонова Н.Г.</w:t>
            </w:r>
          </w:p>
        </w:tc>
        <w:tc>
          <w:tcPr>
            <w:tcW w:w="945" w:type="dxa"/>
            <w:tcBorders>
              <w:top w:val="single" w:sz="4" w:space="0" w:color="000000"/>
              <w:left w:val="single" w:sz="4" w:space="0" w:color="000000"/>
              <w:bottom w:val="single" w:sz="4" w:space="0" w:color="000000"/>
            </w:tcBorders>
            <w:shd w:val="clear" w:color="auto" w:fill="auto"/>
          </w:tcPr>
          <w:p w14:paraId="3774DB2C" w14:textId="77777777" w:rsidR="00621759" w:rsidRPr="00BE387F" w:rsidRDefault="00621759" w:rsidP="00621759">
            <w:pPr>
              <w:jc w:val="both"/>
              <w:rPr>
                <w:color w:val="000000"/>
                <w:sz w:val="24"/>
                <w:szCs w:val="24"/>
              </w:rPr>
            </w:pPr>
            <w:r w:rsidRPr="00BE387F">
              <w:rPr>
                <w:iCs/>
                <w:color w:val="000000"/>
                <w:sz w:val="24"/>
                <w:szCs w:val="24"/>
              </w:rPr>
              <w:t>1 500р.</w:t>
            </w:r>
          </w:p>
        </w:tc>
        <w:tc>
          <w:tcPr>
            <w:tcW w:w="1545" w:type="dxa"/>
            <w:tcBorders>
              <w:top w:val="single" w:sz="4" w:space="0" w:color="000000"/>
              <w:left w:val="single" w:sz="4" w:space="0" w:color="000000"/>
              <w:bottom w:val="single" w:sz="4" w:space="0" w:color="000000"/>
            </w:tcBorders>
            <w:shd w:val="clear" w:color="auto" w:fill="auto"/>
          </w:tcPr>
          <w:p w14:paraId="1908E627" w14:textId="77777777" w:rsidR="00621759" w:rsidRPr="00BE387F" w:rsidRDefault="00621759" w:rsidP="00621759">
            <w:pPr>
              <w:snapToGrid w:val="0"/>
              <w:jc w:val="center"/>
              <w:rPr>
                <w:color w:val="000000"/>
                <w:sz w:val="24"/>
                <w:szCs w:val="24"/>
              </w:rPr>
            </w:pPr>
          </w:p>
        </w:tc>
        <w:tc>
          <w:tcPr>
            <w:tcW w:w="2340" w:type="dxa"/>
            <w:tcBorders>
              <w:top w:val="single" w:sz="4" w:space="0" w:color="000000"/>
              <w:left w:val="single" w:sz="4" w:space="0" w:color="000000"/>
              <w:bottom w:val="single" w:sz="4" w:space="0" w:color="000000"/>
            </w:tcBorders>
            <w:shd w:val="clear" w:color="auto" w:fill="auto"/>
          </w:tcPr>
          <w:p w14:paraId="05721E5E" w14:textId="77777777" w:rsidR="00621759" w:rsidRPr="00BE387F" w:rsidRDefault="00621759" w:rsidP="00621759">
            <w:pPr>
              <w:jc w:val="center"/>
              <w:rPr>
                <w:color w:val="000000"/>
                <w:sz w:val="24"/>
                <w:szCs w:val="24"/>
              </w:rPr>
            </w:pPr>
            <w:r w:rsidRPr="00BE387F">
              <w:rPr>
                <w:color w:val="000000"/>
                <w:sz w:val="24"/>
                <w:szCs w:val="24"/>
              </w:rPr>
              <w:t>45р.</w:t>
            </w:r>
          </w:p>
        </w:tc>
        <w:tc>
          <w:tcPr>
            <w:tcW w:w="1335" w:type="dxa"/>
            <w:tcBorders>
              <w:top w:val="single" w:sz="4" w:space="0" w:color="000000"/>
              <w:left w:val="single" w:sz="4" w:space="0" w:color="000000"/>
              <w:bottom w:val="single" w:sz="4" w:space="0" w:color="000000"/>
            </w:tcBorders>
            <w:shd w:val="clear" w:color="auto" w:fill="auto"/>
          </w:tcPr>
          <w:p w14:paraId="0603B878" w14:textId="77777777" w:rsidR="00621759" w:rsidRPr="00BE387F" w:rsidRDefault="00621759" w:rsidP="00621759">
            <w:pPr>
              <w:snapToGrid w:val="0"/>
              <w:jc w:val="center"/>
              <w:rPr>
                <w:color w:val="000000"/>
                <w:sz w:val="24"/>
                <w:szCs w:val="24"/>
              </w:rPr>
            </w:pPr>
          </w:p>
        </w:tc>
        <w:tc>
          <w:tcPr>
            <w:tcW w:w="1105" w:type="dxa"/>
            <w:tcBorders>
              <w:top w:val="single" w:sz="4" w:space="0" w:color="000000"/>
              <w:left w:val="single" w:sz="4" w:space="0" w:color="000000"/>
              <w:bottom w:val="single" w:sz="4" w:space="0" w:color="000000"/>
              <w:right w:val="single" w:sz="4" w:space="0" w:color="000000"/>
            </w:tcBorders>
            <w:shd w:val="clear" w:color="auto" w:fill="auto"/>
          </w:tcPr>
          <w:p w14:paraId="57C88F89" w14:textId="77777777" w:rsidR="00621759" w:rsidRPr="00BE387F" w:rsidRDefault="00621759" w:rsidP="00621759">
            <w:pPr>
              <w:snapToGrid w:val="0"/>
              <w:jc w:val="center"/>
              <w:rPr>
                <w:color w:val="000000"/>
                <w:sz w:val="24"/>
                <w:szCs w:val="24"/>
              </w:rPr>
            </w:pPr>
          </w:p>
        </w:tc>
      </w:tr>
      <w:tr w:rsidR="00621759" w:rsidRPr="00BE387F" w14:paraId="0D11DFD0" w14:textId="77777777" w:rsidTr="00621759">
        <w:tc>
          <w:tcPr>
            <w:tcW w:w="540" w:type="dxa"/>
            <w:tcBorders>
              <w:top w:val="single" w:sz="4" w:space="0" w:color="000000"/>
              <w:left w:val="single" w:sz="4" w:space="0" w:color="000000"/>
              <w:bottom w:val="single" w:sz="4" w:space="0" w:color="000000"/>
            </w:tcBorders>
            <w:shd w:val="clear" w:color="auto" w:fill="D9D9D9"/>
          </w:tcPr>
          <w:p w14:paraId="1B81A1A7" w14:textId="77777777" w:rsidR="00621759" w:rsidRPr="00BE387F" w:rsidRDefault="00621759" w:rsidP="00621759">
            <w:pPr>
              <w:tabs>
                <w:tab w:val="left" w:pos="120"/>
                <w:tab w:val="left" w:pos="408"/>
                <w:tab w:val="left" w:pos="2491"/>
                <w:tab w:val="left" w:pos="4296"/>
              </w:tabs>
              <w:spacing w:line="230" w:lineRule="exact"/>
              <w:ind w:left="120" w:hanging="120"/>
              <w:jc w:val="both"/>
              <w:rPr>
                <w:iCs/>
                <w:sz w:val="24"/>
                <w:szCs w:val="24"/>
              </w:rPr>
            </w:pPr>
            <w:r w:rsidRPr="00BE387F">
              <w:rPr>
                <w:iCs/>
                <w:sz w:val="24"/>
                <w:szCs w:val="24"/>
                <w:lang w:val="en-US"/>
              </w:rPr>
              <w:t>12</w:t>
            </w:r>
          </w:p>
        </w:tc>
        <w:tc>
          <w:tcPr>
            <w:tcW w:w="555" w:type="dxa"/>
            <w:tcBorders>
              <w:top w:val="single" w:sz="4" w:space="0" w:color="000000"/>
              <w:left w:val="single" w:sz="4" w:space="0" w:color="000000"/>
              <w:bottom w:val="single" w:sz="4" w:space="0" w:color="000000"/>
            </w:tcBorders>
            <w:shd w:val="clear" w:color="auto" w:fill="auto"/>
          </w:tcPr>
          <w:p w14:paraId="572355DD" w14:textId="77777777" w:rsidR="00621759" w:rsidRPr="00BE387F" w:rsidRDefault="00621759" w:rsidP="00621759">
            <w:pPr>
              <w:tabs>
                <w:tab w:val="left" w:pos="120"/>
                <w:tab w:val="left" w:pos="408"/>
                <w:tab w:val="left" w:pos="2491"/>
                <w:tab w:val="left" w:pos="4296"/>
              </w:tabs>
              <w:spacing w:line="230" w:lineRule="exact"/>
              <w:ind w:left="120" w:hanging="120"/>
              <w:jc w:val="both"/>
              <w:rPr>
                <w:iCs/>
                <w:sz w:val="24"/>
                <w:szCs w:val="24"/>
              </w:rPr>
            </w:pPr>
            <w:r w:rsidRPr="00BE387F">
              <w:rPr>
                <w:iCs/>
                <w:sz w:val="24"/>
                <w:szCs w:val="24"/>
              </w:rPr>
              <w:t>3</w:t>
            </w:r>
          </w:p>
        </w:tc>
        <w:tc>
          <w:tcPr>
            <w:tcW w:w="2070" w:type="dxa"/>
            <w:tcBorders>
              <w:top w:val="single" w:sz="4" w:space="0" w:color="000000"/>
              <w:left w:val="single" w:sz="4" w:space="0" w:color="000000"/>
              <w:bottom w:val="single" w:sz="4" w:space="0" w:color="000000"/>
            </w:tcBorders>
            <w:shd w:val="clear" w:color="auto" w:fill="auto"/>
          </w:tcPr>
          <w:p w14:paraId="01A1E318" w14:textId="77777777" w:rsidR="00621759" w:rsidRPr="00BE387F" w:rsidRDefault="00621759" w:rsidP="00621759">
            <w:pPr>
              <w:tabs>
                <w:tab w:val="left" w:pos="120"/>
                <w:tab w:val="left" w:pos="408"/>
                <w:tab w:val="left" w:pos="2491"/>
                <w:tab w:val="left" w:pos="4296"/>
              </w:tabs>
              <w:spacing w:line="230" w:lineRule="exact"/>
              <w:ind w:left="120" w:hanging="120"/>
              <w:jc w:val="both"/>
              <w:rPr>
                <w:iCs/>
                <w:color w:val="000000"/>
                <w:sz w:val="24"/>
                <w:szCs w:val="24"/>
              </w:rPr>
            </w:pPr>
            <w:r w:rsidRPr="00BE387F">
              <w:rPr>
                <w:iCs/>
                <w:sz w:val="24"/>
                <w:szCs w:val="24"/>
              </w:rPr>
              <w:t>Виноградова Н.Н.</w:t>
            </w:r>
          </w:p>
        </w:tc>
        <w:tc>
          <w:tcPr>
            <w:tcW w:w="945" w:type="dxa"/>
            <w:tcBorders>
              <w:top w:val="single" w:sz="4" w:space="0" w:color="000000"/>
              <w:left w:val="single" w:sz="4" w:space="0" w:color="000000"/>
              <w:bottom w:val="single" w:sz="4" w:space="0" w:color="000000"/>
            </w:tcBorders>
            <w:shd w:val="clear" w:color="auto" w:fill="auto"/>
          </w:tcPr>
          <w:p w14:paraId="3A91C119" w14:textId="77777777" w:rsidR="00621759" w:rsidRPr="00BE387F" w:rsidRDefault="00621759" w:rsidP="00621759">
            <w:pPr>
              <w:jc w:val="both"/>
              <w:rPr>
                <w:color w:val="000000"/>
                <w:sz w:val="24"/>
                <w:szCs w:val="24"/>
              </w:rPr>
            </w:pPr>
            <w:r w:rsidRPr="00BE387F">
              <w:rPr>
                <w:iCs/>
                <w:color w:val="000000"/>
                <w:sz w:val="24"/>
                <w:szCs w:val="24"/>
              </w:rPr>
              <w:t>1 750р.</w:t>
            </w:r>
          </w:p>
        </w:tc>
        <w:tc>
          <w:tcPr>
            <w:tcW w:w="1545" w:type="dxa"/>
            <w:tcBorders>
              <w:top w:val="single" w:sz="4" w:space="0" w:color="000000"/>
              <w:left w:val="single" w:sz="4" w:space="0" w:color="000000"/>
              <w:bottom w:val="single" w:sz="4" w:space="0" w:color="000000"/>
            </w:tcBorders>
            <w:shd w:val="clear" w:color="auto" w:fill="auto"/>
          </w:tcPr>
          <w:p w14:paraId="04A9AA76" w14:textId="77777777" w:rsidR="00621759" w:rsidRPr="00BE387F" w:rsidRDefault="00621759" w:rsidP="00621759">
            <w:pPr>
              <w:snapToGrid w:val="0"/>
              <w:jc w:val="center"/>
              <w:rPr>
                <w:color w:val="000000"/>
                <w:sz w:val="24"/>
                <w:szCs w:val="24"/>
              </w:rPr>
            </w:pPr>
          </w:p>
        </w:tc>
        <w:tc>
          <w:tcPr>
            <w:tcW w:w="2340" w:type="dxa"/>
            <w:tcBorders>
              <w:top w:val="single" w:sz="4" w:space="0" w:color="000000"/>
              <w:left w:val="single" w:sz="4" w:space="0" w:color="000000"/>
              <w:bottom w:val="single" w:sz="4" w:space="0" w:color="000000"/>
            </w:tcBorders>
            <w:shd w:val="clear" w:color="auto" w:fill="auto"/>
          </w:tcPr>
          <w:p w14:paraId="7BFD2FA7" w14:textId="77777777" w:rsidR="00621759" w:rsidRPr="00BE387F" w:rsidRDefault="00621759" w:rsidP="00621759">
            <w:pPr>
              <w:jc w:val="center"/>
              <w:rPr>
                <w:color w:val="000000"/>
                <w:sz w:val="24"/>
                <w:szCs w:val="24"/>
              </w:rPr>
            </w:pPr>
            <w:r w:rsidRPr="00BE387F">
              <w:rPr>
                <w:color w:val="000000"/>
                <w:sz w:val="24"/>
                <w:szCs w:val="24"/>
              </w:rPr>
              <w:t>53р.</w:t>
            </w:r>
          </w:p>
        </w:tc>
        <w:tc>
          <w:tcPr>
            <w:tcW w:w="1335" w:type="dxa"/>
            <w:tcBorders>
              <w:top w:val="single" w:sz="4" w:space="0" w:color="000000"/>
              <w:left w:val="single" w:sz="4" w:space="0" w:color="000000"/>
              <w:bottom w:val="single" w:sz="4" w:space="0" w:color="000000"/>
            </w:tcBorders>
            <w:shd w:val="clear" w:color="auto" w:fill="auto"/>
          </w:tcPr>
          <w:p w14:paraId="3B1A221D" w14:textId="77777777" w:rsidR="00621759" w:rsidRPr="00BE387F" w:rsidRDefault="00621759" w:rsidP="00621759">
            <w:pPr>
              <w:snapToGrid w:val="0"/>
              <w:jc w:val="center"/>
              <w:rPr>
                <w:color w:val="000000"/>
                <w:sz w:val="24"/>
                <w:szCs w:val="24"/>
              </w:rPr>
            </w:pPr>
          </w:p>
        </w:tc>
        <w:tc>
          <w:tcPr>
            <w:tcW w:w="1105" w:type="dxa"/>
            <w:tcBorders>
              <w:top w:val="single" w:sz="4" w:space="0" w:color="000000"/>
              <w:left w:val="single" w:sz="4" w:space="0" w:color="000000"/>
              <w:bottom w:val="single" w:sz="4" w:space="0" w:color="000000"/>
              <w:right w:val="single" w:sz="4" w:space="0" w:color="000000"/>
            </w:tcBorders>
            <w:shd w:val="clear" w:color="auto" w:fill="auto"/>
          </w:tcPr>
          <w:p w14:paraId="749B8388" w14:textId="77777777" w:rsidR="00621759" w:rsidRPr="00BE387F" w:rsidRDefault="00621759" w:rsidP="00621759">
            <w:pPr>
              <w:snapToGrid w:val="0"/>
              <w:jc w:val="center"/>
              <w:rPr>
                <w:color w:val="000000"/>
                <w:sz w:val="24"/>
                <w:szCs w:val="24"/>
              </w:rPr>
            </w:pPr>
          </w:p>
        </w:tc>
      </w:tr>
      <w:tr w:rsidR="00621759" w:rsidRPr="00BE387F" w14:paraId="173ED42C" w14:textId="77777777" w:rsidTr="00621759">
        <w:tc>
          <w:tcPr>
            <w:tcW w:w="540" w:type="dxa"/>
            <w:tcBorders>
              <w:top w:val="single" w:sz="4" w:space="0" w:color="000000"/>
              <w:left w:val="single" w:sz="4" w:space="0" w:color="000000"/>
              <w:bottom w:val="single" w:sz="4" w:space="0" w:color="000000"/>
            </w:tcBorders>
            <w:shd w:val="clear" w:color="auto" w:fill="D9D9D9"/>
          </w:tcPr>
          <w:p w14:paraId="01C3D528" w14:textId="77777777" w:rsidR="00621759" w:rsidRPr="00BE387F" w:rsidRDefault="00621759" w:rsidP="00621759">
            <w:pPr>
              <w:tabs>
                <w:tab w:val="left" w:pos="120"/>
                <w:tab w:val="left" w:pos="408"/>
                <w:tab w:val="left" w:pos="2491"/>
                <w:tab w:val="left" w:pos="4296"/>
              </w:tabs>
              <w:spacing w:line="230" w:lineRule="exact"/>
              <w:ind w:left="120" w:hanging="120"/>
              <w:jc w:val="both"/>
              <w:rPr>
                <w:iCs/>
                <w:sz w:val="24"/>
                <w:szCs w:val="24"/>
              </w:rPr>
            </w:pPr>
            <w:r w:rsidRPr="00BE387F">
              <w:rPr>
                <w:iCs/>
                <w:sz w:val="24"/>
                <w:szCs w:val="24"/>
                <w:lang w:val="en-US"/>
              </w:rPr>
              <w:t>13</w:t>
            </w:r>
          </w:p>
        </w:tc>
        <w:tc>
          <w:tcPr>
            <w:tcW w:w="555" w:type="dxa"/>
            <w:tcBorders>
              <w:top w:val="single" w:sz="4" w:space="0" w:color="000000"/>
              <w:left w:val="single" w:sz="4" w:space="0" w:color="000000"/>
              <w:bottom w:val="single" w:sz="4" w:space="0" w:color="000000"/>
            </w:tcBorders>
            <w:shd w:val="clear" w:color="auto" w:fill="auto"/>
          </w:tcPr>
          <w:p w14:paraId="50D5018C" w14:textId="77777777" w:rsidR="00621759" w:rsidRPr="00BE387F" w:rsidRDefault="00621759" w:rsidP="00621759">
            <w:pPr>
              <w:tabs>
                <w:tab w:val="left" w:pos="120"/>
                <w:tab w:val="left" w:pos="408"/>
                <w:tab w:val="left" w:pos="2491"/>
                <w:tab w:val="left" w:pos="4296"/>
              </w:tabs>
              <w:spacing w:line="230" w:lineRule="exact"/>
              <w:ind w:left="120" w:hanging="120"/>
              <w:jc w:val="both"/>
              <w:rPr>
                <w:iCs/>
                <w:sz w:val="24"/>
                <w:szCs w:val="24"/>
              </w:rPr>
            </w:pPr>
            <w:r w:rsidRPr="00BE387F">
              <w:rPr>
                <w:iCs/>
                <w:sz w:val="24"/>
                <w:szCs w:val="24"/>
              </w:rPr>
              <w:t>4</w:t>
            </w:r>
          </w:p>
        </w:tc>
        <w:tc>
          <w:tcPr>
            <w:tcW w:w="2070" w:type="dxa"/>
            <w:tcBorders>
              <w:top w:val="single" w:sz="4" w:space="0" w:color="000000"/>
              <w:left w:val="single" w:sz="4" w:space="0" w:color="000000"/>
              <w:bottom w:val="single" w:sz="4" w:space="0" w:color="000000"/>
            </w:tcBorders>
            <w:shd w:val="clear" w:color="auto" w:fill="auto"/>
          </w:tcPr>
          <w:p w14:paraId="16A94389" w14:textId="77777777" w:rsidR="00621759" w:rsidRPr="00BE387F" w:rsidRDefault="00621759" w:rsidP="00621759">
            <w:pPr>
              <w:tabs>
                <w:tab w:val="left" w:pos="120"/>
                <w:tab w:val="left" w:pos="408"/>
                <w:tab w:val="left" w:pos="2491"/>
                <w:tab w:val="left" w:pos="4296"/>
              </w:tabs>
              <w:spacing w:line="230" w:lineRule="exact"/>
              <w:ind w:left="120" w:hanging="120"/>
              <w:jc w:val="both"/>
              <w:rPr>
                <w:iCs/>
                <w:color w:val="000000"/>
                <w:sz w:val="24"/>
                <w:szCs w:val="24"/>
              </w:rPr>
            </w:pPr>
            <w:r w:rsidRPr="00BE387F">
              <w:rPr>
                <w:iCs/>
                <w:sz w:val="24"/>
                <w:szCs w:val="24"/>
              </w:rPr>
              <w:t>Гусева И.Д.</w:t>
            </w:r>
          </w:p>
        </w:tc>
        <w:tc>
          <w:tcPr>
            <w:tcW w:w="945" w:type="dxa"/>
            <w:tcBorders>
              <w:top w:val="single" w:sz="4" w:space="0" w:color="000000"/>
              <w:left w:val="single" w:sz="4" w:space="0" w:color="000000"/>
              <w:bottom w:val="single" w:sz="4" w:space="0" w:color="000000"/>
            </w:tcBorders>
            <w:shd w:val="clear" w:color="auto" w:fill="auto"/>
          </w:tcPr>
          <w:p w14:paraId="7690A9EB" w14:textId="77777777" w:rsidR="00621759" w:rsidRPr="00BE387F" w:rsidRDefault="00621759" w:rsidP="00621759">
            <w:pPr>
              <w:jc w:val="both"/>
              <w:rPr>
                <w:color w:val="000000"/>
                <w:sz w:val="24"/>
                <w:szCs w:val="24"/>
              </w:rPr>
            </w:pPr>
            <w:r w:rsidRPr="00BE387F">
              <w:rPr>
                <w:iCs/>
                <w:color w:val="000000"/>
                <w:sz w:val="24"/>
                <w:szCs w:val="24"/>
              </w:rPr>
              <w:t>1 850р.</w:t>
            </w:r>
          </w:p>
        </w:tc>
        <w:tc>
          <w:tcPr>
            <w:tcW w:w="1545" w:type="dxa"/>
            <w:tcBorders>
              <w:top w:val="single" w:sz="4" w:space="0" w:color="000000"/>
              <w:left w:val="single" w:sz="4" w:space="0" w:color="000000"/>
              <w:bottom w:val="single" w:sz="4" w:space="0" w:color="000000"/>
            </w:tcBorders>
            <w:shd w:val="clear" w:color="auto" w:fill="auto"/>
          </w:tcPr>
          <w:p w14:paraId="26D3A3B2" w14:textId="77777777" w:rsidR="00621759" w:rsidRPr="00BE387F" w:rsidRDefault="00621759" w:rsidP="00621759">
            <w:pPr>
              <w:snapToGrid w:val="0"/>
              <w:jc w:val="center"/>
              <w:rPr>
                <w:color w:val="000000"/>
                <w:sz w:val="24"/>
                <w:szCs w:val="24"/>
              </w:rPr>
            </w:pPr>
          </w:p>
        </w:tc>
        <w:tc>
          <w:tcPr>
            <w:tcW w:w="2340" w:type="dxa"/>
            <w:tcBorders>
              <w:top w:val="single" w:sz="4" w:space="0" w:color="000000"/>
              <w:left w:val="single" w:sz="4" w:space="0" w:color="000000"/>
              <w:bottom w:val="single" w:sz="4" w:space="0" w:color="000000"/>
            </w:tcBorders>
            <w:shd w:val="clear" w:color="auto" w:fill="auto"/>
          </w:tcPr>
          <w:p w14:paraId="203B98F1" w14:textId="77777777" w:rsidR="00621759" w:rsidRPr="00BE387F" w:rsidRDefault="00621759" w:rsidP="00621759">
            <w:pPr>
              <w:jc w:val="center"/>
              <w:rPr>
                <w:color w:val="000000"/>
                <w:sz w:val="24"/>
                <w:szCs w:val="24"/>
              </w:rPr>
            </w:pPr>
            <w:r w:rsidRPr="00BE387F">
              <w:rPr>
                <w:color w:val="000000"/>
                <w:sz w:val="24"/>
                <w:szCs w:val="24"/>
              </w:rPr>
              <w:t>56р.</w:t>
            </w:r>
          </w:p>
        </w:tc>
        <w:tc>
          <w:tcPr>
            <w:tcW w:w="1335" w:type="dxa"/>
            <w:tcBorders>
              <w:top w:val="single" w:sz="4" w:space="0" w:color="000000"/>
              <w:left w:val="single" w:sz="4" w:space="0" w:color="000000"/>
              <w:bottom w:val="single" w:sz="4" w:space="0" w:color="000000"/>
            </w:tcBorders>
            <w:shd w:val="clear" w:color="auto" w:fill="auto"/>
          </w:tcPr>
          <w:p w14:paraId="29670EA6" w14:textId="77777777" w:rsidR="00621759" w:rsidRPr="00BE387F" w:rsidRDefault="00621759" w:rsidP="00621759">
            <w:pPr>
              <w:snapToGrid w:val="0"/>
              <w:jc w:val="center"/>
              <w:rPr>
                <w:color w:val="000000"/>
                <w:sz w:val="24"/>
                <w:szCs w:val="24"/>
              </w:rPr>
            </w:pPr>
          </w:p>
        </w:tc>
        <w:tc>
          <w:tcPr>
            <w:tcW w:w="1105" w:type="dxa"/>
            <w:tcBorders>
              <w:top w:val="single" w:sz="4" w:space="0" w:color="000000"/>
              <w:left w:val="single" w:sz="4" w:space="0" w:color="000000"/>
              <w:bottom w:val="single" w:sz="4" w:space="0" w:color="000000"/>
              <w:right w:val="single" w:sz="4" w:space="0" w:color="000000"/>
            </w:tcBorders>
            <w:shd w:val="clear" w:color="auto" w:fill="auto"/>
          </w:tcPr>
          <w:p w14:paraId="71A9B983" w14:textId="77777777" w:rsidR="00621759" w:rsidRPr="00BE387F" w:rsidRDefault="00621759" w:rsidP="00621759">
            <w:pPr>
              <w:snapToGrid w:val="0"/>
              <w:jc w:val="center"/>
              <w:rPr>
                <w:color w:val="000000"/>
                <w:sz w:val="24"/>
                <w:szCs w:val="24"/>
              </w:rPr>
            </w:pPr>
          </w:p>
        </w:tc>
      </w:tr>
      <w:tr w:rsidR="00621759" w:rsidRPr="00BE387F" w14:paraId="7641C928" w14:textId="77777777" w:rsidTr="00621759">
        <w:tc>
          <w:tcPr>
            <w:tcW w:w="540" w:type="dxa"/>
            <w:tcBorders>
              <w:top w:val="single" w:sz="4" w:space="0" w:color="000000"/>
              <w:left w:val="single" w:sz="4" w:space="0" w:color="000000"/>
              <w:bottom w:val="single" w:sz="4" w:space="0" w:color="000000"/>
            </w:tcBorders>
            <w:shd w:val="clear" w:color="auto" w:fill="D9D9D9"/>
          </w:tcPr>
          <w:p w14:paraId="605E5FF1" w14:textId="77777777" w:rsidR="00621759" w:rsidRPr="00BE387F" w:rsidRDefault="00621759" w:rsidP="00621759">
            <w:pPr>
              <w:tabs>
                <w:tab w:val="left" w:pos="120"/>
                <w:tab w:val="left" w:pos="408"/>
                <w:tab w:val="left" w:pos="2491"/>
                <w:tab w:val="left" w:pos="4296"/>
              </w:tabs>
              <w:spacing w:line="230" w:lineRule="exact"/>
              <w:ind w:left="120" w:hanging="120"/>
              <w:jc w:val="both"/>
              <w:rPr>
                <w:iCs/>
                <w:sz w:val="24"/>
                <w:szCs w:val="24"/>
              </w:rPr>
            </w:pPr>
            <w:r w:rsidRPr="00BE387F">
              <w:rPr>
                <w:iCs/>
                <w:sz w:val="24"/>
                <w:szCs w:val="24"/>
                <w:lang w:val="en-US"/>
              </w:rPr>
              <w:t>14</w:t>
            </w:r>
          </w:p>
        </w:tc>
        <w:tc>
          <w:tcPr>
            <w:tcW w:w="555" w:type="dxa"/>
            <w:tcBorders>
              <w:top w:val="single" w:sz="4" w:space="0" w:color="000000"/>
              <w:left w:val="single" w:sz="4" w:space="0" w:color="000000"/>
              <w:bottom w:val="single" w:sz="4" w:space="0" w:color="000000"/>
            </w:tcBorders>
            <w:shd w:val="clear" w:color="auto" w:fill="auto"/>
          </w:tcPr>
          <w:p w14:paraId="1F939717" w14:textId="77777777" w:rsidR="00621759" w:rsidRPr="00BE387F" w:rsidRDefault="00621759" w:rsidP="00621759">
            <w:pPr>
              <w:tabs>
                <w:tab w:val="left" w:pos="120"/>
                <w:tab w:val="left" w:pos="408"/>
                <w:tab w:val="left" w:pos="2491"/>
                <w:tab w:val="left" w:pos="4296"/>
              </w:tabs>
              <w:spacing w:line="230" w:lineRule="exact"/>
              <w:ind w:left="120" w:hanging="120"/>
              <w:jc w:val="both"/>
              <w:rPr>
                <w:iCs/>
                <w:sz w:val="24"/>
                <w:szCs w:val="24"/>
              </w:rPr>
            </w:pPr>
            <w:r w:rsidRPr="00BE387F">
              <w:rPr>
                <w:iCs/>
                <w:sz w:val="24"/>
                <w:szCs w:val="24"/>
              </w:rPr>
              <w:t>5</w:t>
            </w:r>
          </w:p>
        </w:tc>
        <w:tc>
          <w:tcPr>
            <w:tcW w:w="2070" w:type="dxa"/>
            <w:tcBorders>
              <w:top w:val="single" w:sz="4" w:space="0" w:color="000000"/>
              <w:left w:val="single" w:sz="4" w:space="0" w:color="000000"/>
              <w:bottom w:val="single" w:sz="4" w:space="0" w:color="000000"/>
            </w:tcBorders>
            <w:shd w:val="clear" w:color="auto" w:fill="auto"/>
          </w:tcPr>
          <w:p w14:paraId="7C180E77" w14:textId="77777777" w:rsidR="00621759" w:rsidRPr="00BE387F" w:rsidRDefault="00621759" w:rsidP="00621759">
            <w:pPr>
              <w:tabs>
                <w:tab w:val="left" w:pos="120"/>
                <w:tab w:val="left" w:pos="408"/>
                <w:tab w:val="left" w:pos="2491"/>
                <w:tab w:val="left" w:pos="4296"/>
              </w:tabs>
              <w:spacing w:line="230" w:lineRule="exact"/>
              <w:ind w:left="120" w:hanging="120"/>
              <w:jc w:val="both"/>
              <w:rPr>
                <w:iCs/>
                <w:color w:val="000000"/>
                <w:sz w:val="24"/>
                <w:szCs w:val="24"/>
              </w:rPr>
            </w:pPr>
            <w:r w:rsidRPr="00BE387F">
              <w:rPr>
                <w:iCs/>
                <w:sz w:val="24"/>
                <w:szCs w:val="24"/>
              </w:rPr>
              <w:t>Денисова Н.В.</w:t>
            </w:r>
          </w:p>
        </w:tc>
        <w:tc>
          <w:tcPr>
            <w:tcW w:w="945" w:type="dxa"/>
            <w:tcBorders>
              <w:top w:val="single" w:sz="4" w:space="0" w:color="000000"/>
              <w:left w:val="single" w:sz="4" w:space="0" w:color="000000"/>
              <w:bottom w:val="single" w:sz="4" w:space="0" w:color="000000"/>
            </w:tcBorders>
            <w:shd w:val="clear" w:color="auto" w:fill="auto"/>
          </w:tcPr>
          <w:p w14:paraId="41EFE583" w14:textId="77777777" w:rsidR="00621759" w:rsidRPr="00BE387F" w:rsidRDefault="00621759" w:rsidP="00621759">
            <w:pPr>
              <w:jc w:val="both"/>
              <w:rPr>
                <w:color w:val="000000"/>
                <w:sz w:val="24"/>
                <w:szCs w:val="24"/>
              </w:rPr>
            </w:pPr>
            <w:r w:rsidRPr="00BE387F">
              <w:rPr>
                <w:iCs/>
                <w:color w:val="000000"/>
                <w:sz w:val="24"/>
                <w:szCs w:val="24"/>
              </w:rPr>
              <w:t>2 000р.</w:t>
            </w:r>
          </w:p>
        </w:tc>
        <w:tc>
          <w:tcPr>
            <w:tcW w:w="1545" w:type="dxa"/>
            <w:tcBorders>
              <w:top w:val="single" w:sz="4" w:space="0" w:color="000000"/>
              <w:left w:val="single" w:sz="4" w:space="0" w:color="000000"/>
              <w:bottom w:val="single" w:sz="4" w:space="0" w:color="000000"/>
            </w:tcBorders>
            <w:shd w:val="clear" w:color="auto" w:fill="auto"/>
          </w:tcPr>
          <w:p w14:paraId="2B44BD37" w14:textId="77777777" w:rsidR="00621759" w:rsidRPr="00BE387F" w:rsidRDefault="00621759" w:rsidP="00621759">
            <w:pPr>
              <w:snapToGrid w:val="0"/>
              <w:jc w:val="center"/>
              <w:rPr>
                <w:color w:val="000000"/>
                <w:sz w:val="24"/>
                <w:szCs w:val="24"/>
              </w:rPr>
            </w:pPr>
          </w:p>
        </w:tc>
        <w:tc>
          <w:tcPr>
            <w:tcW w:w="2340" w:type="dxa"/>
            <w:tcBorders>
              <w:top w:val="single" w:sz="4" w:space="0" w:color="000000"/>
              <w:left w:val="single" w:sz="4" w:space="0" w:color="000000"/>
              <w:bottom w:val="single" w:sz="4" w:space="0" w:color="000000"/>
            </w:tcBorders>
            <w:shd w:val="clear" w:color="auto" w:fill="auto"/>
          </w:tcPr>
          <w:p w14:paraId="071BACAB" w14:textId="77777777" w:rsidR="00621759" w:rsidRPr="00BE387F" w:rsidRDefault="00621759" w:rsidP="00621759">
            <w:pPr>
              <w:jc w:val="center"/>
              <w:rPr>
                <w:color w:val="000000"/>
                <w:sz w:val="24"/>
                <w:szCs w:val="24"/>
              </w:rPr>
            </w:pPr>
            <w:r w:rsidRPr="00BE387F">
              <w:rPr>
                <w:color w:val="000000"/>
                <w:sz w:val="24"/>
                <w:szCs w:val="24"/>
              </w:rPr>
              <w:t>60р.</w:t>
            </w:r>
          </w:p>
        </w:tc>
        <w:tc>
          <w:tcPr>
            <w:tcW w:w="1335" w:type="dxa"/>
            <w:tcBorders>
              <w:top w:val="single" w:sz="4" w:space="0" w:color="000000"/>
              <w:left w:val="single" w:sz="4" w:space="0" w:color="000000"/>
              <w:bottom w:val="single" w:sz="4" w:space="0" w:color="000000"/>
            </w:tcBorders>
            <w:shd w:val="clear" w:color="auto" w:fill="auto"/>
          </w:tcPr>
          <w:p w14:paraId="4BBBCCC0" w14:textId="77777777" w:rsidR="00621759" w:rsidRPr="00BE387F" w:rsidRDefault="00621759" w:rsidP="00621759">
            <w:pPr>
              <w:snapToGrid w:val="0"/>
              <w:jc w:val="center"/>
              <w:rPr>
                <w:color w:val="000000"/>
                <w:sz w:val="24"/>
                <w:szCs w:val="24"/>
              </w:rPr>
            </w:pPr>
          </w:p>
        </w:tc>
        <w:tc>
          <w:tcPr>
            <w:tcW w:w="1105" w:type="dxa"/>
            <w:tcBorders>
              <w:top w:val="single" w:sz="4" w:space="0" w:color="000000"/>
              <w:left w:val="single" w:sz="4" w:space="0" w:color="000000"/>
              <w:bottom w:val="single" w:sz="4" w:space="0" w:color="000000"/>
              <w:right w:val="single" w:sz="4" w:space="0" w:color="000000"/>
            </w:tcBorders>
            <w:shd w:val="clear" w:color="auto" w:fill="auto"/>
          </w:tcPr>
          <w:p w14:paraId="7EAAB72A" w14:textId="77777777" w:rsidR="00621759" w:rsidRPr="00BE387F" w:rsidRDefault="00621759" w:rsidP="00621759">
            <w:pPr>
              <w:snapToGrid w:val="0"/>
              <w:jc w:val="center"/>
              <w:rPr>
                <w:color w:val="000000"/>
                <w:sz w:val="24"/>
                <w:szCs w:val="24"/>
              </w:rPr>
            </w:pPr>
          </w:p>
        </w:tc>
      </w:tr>
      <w:tr w:rsidR="00621759" w:rsidRPr="00BE387F" w14:paraId="0DF9A022" w14:textId="77777777" w:rsidTr="00621759">
        <w:tc>
          <w:tcPr>
            <w:tcW w:w="540" w:type="dxa"/>
            <w:tcBorders>
              <w:top w:val="single" w:sz="4" w:space="0" w:color="000000"/>
              <w:left w:val="single" w:sz="4" w:space="0" w:color="000000"/>
              <w:bottom w:val="single" w:sz="4" w:space="0" w:color="000000"/>
            </w:tcBorders>
            <w:shd w:val="clear" w:color="auto" w:fill="D9D9D9"/>
          </w:tcPr>
          <w:p w14:paraId="54CEE9F5" w14:textId="77777777" w:rsidR="00621759" w:rsidRPr="00BE387F" w:rsidRDefault="00621759" w:rsidP="00621759">
            <w:pPr>
              <w:tabs>
                <w:tab w:val="left" w:pos="120"/>
                <w:tab w:val="left" w:pos="408"/>
                <w:tab w:val="left" w:pos="2491"/>
                <w:tab w:val="left" w:pos="4296"/>
              </w:tabs>
              <w:spacing w:line="230" w:lineRule="exact"/>
              <w:ind w:left="120" w:hanging="120"/>
              <w:jc w:val="both"/>
              <w:rPr>
                <w:iCs/>
                <w:sz w:val="24"/>
                <w:szCs w:val="24"/>
              </w:rPr>
            </w:pPr>
            <w:r w:rsidRPr="00BE387F">
              <w:rPr>
                <w:iCs/>
                <w:sz w:val="24"/>
                <w:szCs w:val="24"/>
                <w:lang w:val="en-US"/>
              </w:rPr>
              <w:t>15</w:t>
            </w:r>
          </w:p>
        </w:tc>
        <w:tc>
          <w:tcPr>
            <w:tcW w:w="555" w:type="dxa"/>
            <w:tcBorders>
              <w:top w:val="single" w:sz="4" w:space="0" w:color="000000"/>
              <w:left w:val="single" w:sz="4" w:space="0" w:color="000000"/>
              <w:bottom w:val="single" w:sz="4" w:space="0" w:color="000000"/>
            </w:tcBorders>
            <w:shd w:val="clear" w:color="auto" w:fill="auto"/>
          </w:tcPr>
          <w:p w14:paraId="20F24189" w14:textId="77777777" w:rsidR="00621759" w:rsidRPr="00BE387F" w:rsidRDefault="00621759" w:rsidP="00621759">
            <w:pPr>
              <w:tabs>
                <w:tab w:val="left" w:pos="120"/>
                <w:tab w:val="left" w:pos="408"/>
                <w:tab w:val="left" w:pos="2491"/>
                <w:tab w:val="left" w:pos="4296"/>
              </w:tabs>
              <w:spacing w:line="230" w:lineRule="exact"/>
              <w:ind w:left="120" w:hanging="120"/>
              <w:jc w:val="both"/>
              <w:rPr>
                <w:iCs/>
                <w:sz w:val="24"/>
                <w:szCs w:val="24"/>
              </w:rPr>
            </w:pPr>
            <w:r w:rsidRPr="00BE387F">
              <w:rPr>
                <w:iCs/>
                <w:sz w:val="24"/>
                <w:szCs w:val="24"/>
              </w:rPr>
              <w:t>6</w:t>
            </w:r>
          </w:p>
        </w:tc>
        <w:tc>
          <w:tcPr>
            <w:tcW w:w="2070" w:type="dxa"/>
            <w:tcBorders>
              <w:top w:val="single" w:sz="4" w:space="0" w:color="000000"/>
              <w:left w:val="single" w:sz="4" w:space="0" w:color="000000"/>
              <w:bottom w:val="single" w:sz="4" w:space="0" w:color="000000"/>
            </w:tcBorders>
            <w:shd w:val="clear" w:color="auto" w:fill="auto"/>
          </w:tcPr>
          <w:p w14:paraId="08C8DCF8" w14:textId="77777777" w:rsidR="00621759" w:rsidRPr="00BE387F" w:rsidRDefault="00621759" w:rsidP="00621759">
            <w:pPr>
              <w:tabs>
                <w:tab w:val="left" w:pos="120"/>
                <w:tab w:val="left" w:pos="408"/>
                <w:tab w:val="left" w:pos="2491"/>
                <w:tab w:val="left" w:pos="4296"/>
              </w:tabs>
              <w:spacing w:line="230" w:lineRule="exact"/>
              <w:ind w:left="120" w:hanging="120"/>
              <w:jc w:val="both"/>
              <w:rPr>
                <w:iCs/>
                <w:color w:val="000000"/>
                <w:sz w:val="24"/>
                <w:szCs w:val="24"/>
              </w:rPr>
            </w:pPr>
            <w:r w:rsidRPr="00BE387F">
              <w:rPr>
                <w:iCs/>
                <w:sz w:val="24"/>
                <w:szCs w:val="24"/>
              </w:rPr>
              <w:t>Зайцев К.К.</w:t>
            </w:r>
          </w:p>
        </w:tc>
        <w:tc>
          <w:tcPr>
            <w:tcW w:w="945" w:type="dxa"/>
            <w:tcBorders>
              <w:top w:val="single" w:sz="4" w:space="0" w:color="000000"/>
              <w:left w:val="single" w:sz="4" w:space="0" w:color="000000"/>
              <w:bottom w:val="single" w:sz="4" w:space="0" w:color="000000"/>
            </w:tcBorders>
            <w:shd w:val="clear" w:color="auto" w:fill="auto"/>
          </w:tcPr>
          <w:p w14:paraId="1CD1D26A" w14:textId="77777777" w:rsidR="00621759" w:rsidRPr="00BE387F" w:rsidRDefault="00621759" w:rsidP="00621759">
            <w:pPr>
              <w:jc w:val="both"/>
              <w:rPr>
                <w:color w:val="000000"/>
                <w:sz w:val="24"/>
                <w:szCs w:val="24"/>
              </w:rPr>
            </w:pPr>
            <w:r w:rsidRPr="00BE387F">
              <w:rPr>
                <w:iCs/>
                <w:color w:val="000000"/>
                <w:sz w:val="24"/>
                <w:szCs w:val="24"/>
              </w:rPr>
              <w:t>2 250р.</w:t>
            </w:r>
          </w:p>
        </w:tc>
        <w:tc>
          <w:tcPr>
            <w:tcW w:w="1545" w:type="dxa"/>
            <w:tcBorders>
              <w:top w:val="single" w:sz="4" w:space="0" w:color="000000"/>
              <w:left w:val="single" w:sz="4" w:space="0" w:color="000000"/>
              <w:bottom w:val="single" w:sz="4" w:space="0" w:color="000000"/>
            </w:tcBorders>
            <w:shd w:val="clear" w:color="auto" w:fill="auto"/>
          </w:tcPr>
          <w:p w14:paraId="3881E874" w14:textId="77777777" w:rsidR="00621759" w:rsidRPr="00BE387F" w:rsidRDefault="00621759" w:rsidP="00621759">
            <w:pPr>
              <w:snapToGrid w:val="0"/>
              <w:jc w:val="center"/>
              <w:rPr>
                <w:color w:val="000000"/>
                <w:sz w:val="24"/>
                <w:szCs w:val="24"/>
              </w:rPr>
            </w:pPr>
          </w:p>
        </w:tc>
        <w:tc>
          <w:tcPr>
            <w:tcW w:w="2340" w:type="dxa"/>
            <w:tcBorders>
              <w:top w:val="single" w:sz="4" w:space="0" w:color="000000"/>
              <w:left w:val="single" w:sz="4" w:space="0" w:color="000000"/>
              <w:bottom w:val="single" w:sz="4" w:space="0" w:color="000000"/>
            </w:tcBorders>
            <w:shd w:val="clear" w:color="auto" w:fill="auto"/>
          </w:tcPr>
          <w:p w14:paraId="6ABF699A" w14:textId="77777777" w:rsidR="00621759" w:rsidRPr="00BE387F" w:rsidRDefault="00621759" w:rsidP="00621759">
            <w:pPr>
              <w:jc w:val="center"/>
              <w:rPr>
                <w:color w:val="000000"/>
                <w:sz w:val="24"/>
                <w:szCs w:val="24"/>
              </w:rPr>
            </w:pPr>
            <w:r w:rsidRPr="00BE387F">
              <w:rPr>
                <w:color w:val="000000"/>
                <w:sz w:val="24"/>
                <w:szCs w:val="24"/>
              </w:rPr>
              <w:t>68р.</w:t>
            </w:r>
          </w:p>
        </w:tc>
        <w:tc>
          <w:tcPr>
            <w:tcW w:w="1335" w:type="dxa"/>
            <w:tcBorders>
              <w:top w:val="single" w:sz="4" w:space="0" w:color="000000"/>
              <w:left w:val="single" w:sz="4" w:space="0" w:color="000000"/>
              <w:bottom w:val="single" w:sz="4" w:space="0" w:color="000000"/>
            </w:tcBorders>
            <w:shd w:val="clear" w:color="auto" w:fill="auto"/>
          </w:tcPr>
          <w:p w14:paraId="4C433361" w14:textId="77777777" w:rsidR="00621759" w:rsidRPr="00BE387F" w:rsidRDefault="00621759" w:rsidP="00621759">
            <w:pPr>
              <w:snapToGrid w:val="0"/>
              <w:jc w:val="center"/>
              <w:rPr>
                <w:color w:val="000000"/>
                <w:sz w:val="24"/>
                <w:szCs w:val="24"/>
              </w:rPr>
            </w:pPr>
          </w:p>
        </w:tc>
        <w:tc>
          <w:tcPr>
            <w:tcW w:w="1105" w:type="dxa"/>
            <w:tcBorders>
              <w:top w:val="single" w:sz="4" w:space="0" w:color="000000"/>
              <w:left w:val="single" w:sz="4" w:space="0" w:color="000000"/>
              <w:bottom w:val="single" w:sz="4" w:space="0" w:color="000000"/>
              <w:right w:val="single" w:sz="4" w:space="0" w:color="000000"/>
            </w:tcBorders>
            <w:shd w:val="clear" w:color="auto" w:fill="auto"/>
          </w:tcPr>
          <w:p w14:paraId="4916E26F" w14:textId="77777777" w:rsidR="00621759" w:rsidRPr="00BE387F" w:rsidRDefault="00621759" w:rsidP="00621759">
            <w:pPr>
              <w:snapToGrid w:val="0"/>
              <w:jc w:val="center"/>
              <w:rPr>
                <w:color w:val="000000"/>
                <w:sz w:val="24"/>
                <w:szCs w:val="24"/>
              </w:rPr>
            </w:pPr>
          </w:p>
        </w:tc>
      </w:tr>
      <w:tr w:rsidR="00621759" w:rsidRPr="00BE387F" w14:paraId="1D31A632" w14:textId="77777777" w:rsidTr="00621759">
        <w:tc>
          <w:tcPr>
            <w:tcW w:w="540" w:type="dxa"/>
            <w:tcBorders>
              <w:top w:val="single" w:sz="4" w:space="0" w:color="000000"/>
              <w:left w:val="single" w:sz="4" w:space="0" w:color="000000"/>
              <w:bottom w:val="single" w:sz="4" w:space="0" w:color="000000"/>
            </w:tcBorders>
            <w:shd w:val="clear" w:color="auto" w:fill="D9D9D9"/>
          </w:tcPr>
          <w:p w14:paraId="3C80E9BB" w14:textId="77777777" w:rsidR="00621759" w:rsidRPr="00BE387F" w:rsidRDefault="00621759" w:rsidP="00621759">
            <w:pPr>
              <w:tabs>
                <w:tab w:val="left" w:pos="120"/>
                <w:tab w:val="left" w:pos="408"/>
                <w:tab w:val="left" w:pos="2491"/>
                <w:tab w:val="left" w:pos="4296"/>
              </w:tabs>
              <w:spacing w:line="230" w:lineRule="exact"/>
              <w:ind w:left="120" w:hanging="120"/>
              <w:jc w:val="both"/>
              <w:rPr>
                <w:iCs/>
                <w:sz w:val="24"/>
                <w:szCs w:val="24"/>
              </w:rPr>
            </w:pPr>
            <w:r w:rsidRPr="00BE387F">
              <w:rPr>
                <w:iCs/>
                <w:sz w:val="24"/>
                <w:szCs w:val="24"/>
                <w:lang w:val="en-US"/>
              </w:rPr>
              <w:t>16</w:t>
            </w:r>
          </w:p>
        </w:tc>
        <w:tc>
          <w:tcPr>
            <w:tcW w:w="555" w:type="dxa"/>
            <w:tcBorders>
              <w:top w:val="single" w:sz="4" w:space="0" w:color="000000"/>
              <w:left w:val="single" w:sz="4" w:space="0" w:color="000000"/>
              <w:bottom w:val="single" w:sz="4" w:space="0" w:color="000000"/>
            </w:tcBorders>
            <w:shd w:val="clear" w:color="auto" w:fill="auto"/>
          </w:tcPr>
          <w:p w14:paraId="3893794F" w14:textId="77777777" w:rsidR="00621759" w:rsidRPr="00BE387F" w:rsidRDefault="00621759" w:rsidP="00621759">
            <w:pPr>
              <w:tabs>
                <w:tab w:val="left" w:pos="120"/>
                <w:tab w:val="left" w:pos="408"/>
                <w:tab w:val="left" w:pos="2491"/>
                <w:tab w:val="left" w:pos="4296"/>
              </w:tabs>
              <w:spacing w:line="230" w:lineRule="exact"/>
              <w:ind w:left="120" w:hanging="120"/>
              <w:jc w:val="both"/>
              <w:rPr>
                <w:iCs/>
                <w:sz w:val="24"/>
                <w:szCs w:val="24"/>
              </w:rPr>
            </w:pPr>
            <w:r w:rsidRPr="00BE387F">
              <w:rPr>
                <w:iCs/>
                <w:sz w:val="24"/>
                <w:szCs w:val="24"/>
              </w:rPr>
              <w:t>7</w:t>
            </w:r>
          </w:p>
        </w:tc>
        <w:tc>
          <w:tcPr>
            <w:tcW w:w="2070" w:type="dxa"/>
            <w:tcBorders>
              <w:top w:val="single" w:sz="4" w:space="0" w:color="000000"/>
              <w:left w:val="single" w:sz="4" w:space="0" w:color="000000"/>
              <w:bottom w:val="single" w:sz="4" w:space="0" w:color="000000"/>
            </w:tcBorders>
            <w:shd w:val="clear" w:color="auto" w:fill="auto"/>
          </w:tcPr>
          <w:p w14:paraId="0CA1A564" w14:textId="77777777" w:rsidR="00621759" w:rsidRPr="00BE387F" w:rsidRDefault="00621759" w:rsidP="00621759">
            <w:pPr>
              <w:tabs>
                <w:tab w:val="left" w:pos="120"/>
                <w:tab w:val="left" w:pos="408"/>
                <w:tab w:val="left" w:pos="2491"/>
                <w:tab w:val="left" w:pos="4296"/>
              </w:tabs>
              <w:spacing w:line="230" w:lineRule="exact"/>
              <w:ind w:left="120" w:hanging="120"/>
              <w:jc w:val="both"/>
              <w:rPr>
                <w:iCs/>
                <w:color w:val="000000"/>
                <w:sz w:val="24"/>
                <w:szCs w:val="24"/>
              </w:rPr>
            </w:pPr>
            <w:r w:rsidRPr="00BE387F">
              <w:rPr>
                <w:iCs/>
                <w:sz w:val="24"/>
                <w:szCs w:val="24"/>
              </w:rPr>
              <w:t>Иванова К.Е.</w:t>
            </w:r>
          </w:p>
        </w:tc>
        <w:tc>
          <w:tcPr>
            <w:tcW w:w="945" w:type="dxa"/>
            <w:tcBorders>
              <w:top w:val="single" w:sz="4" w:space="0" w:color="000000"/>
              <w:left w:val="single" w:sz="4" w:space="0" w:color="000000"/>
              <w:bottom w:val="single" w:sz="4" w:space="0" w:color="000000"/>
            </w:tcBorders>
            <w:shd w:val="clear" w:color="auto" w:fill="auto"/>
          </w:tcPr>
          <w:p w14:paraId="3052B111" w14:textId="77777777" w:rsidR="00621759" w:rsidRPr="00BE387F" w:rsidRDefault="00621759" w:rsidP="00621759">
            <w:pPr>
              <w:jc w:val="both"/>
              <w:rPr>
                <w:color w:val="000000"/>
                <w:sz w:val="24"/>
                <w:szCs w:val="24"/>
              </w:rPr>
            </w:pPr>
            <w:r w:rsidRPr="00BE387F">
              <w:rPr>
                <w:iCs/>
                <w:color w:val="000000"/>
                <w:sz w:val="24"/>
                <w:szCs w:val="24"/>
              </w:rPr>
              <w:t>2 700р.</w:t>
            </w:r>
          </w:p>
        </w:tc>
        <w:tc>
          <w:tcPr>
            <w:tcW w:w="1545" w:type="dxa"/>
            <w:tcBorders>
              <w:top w:val="single" w:sz="4" w:space="0" w:color="000000"/>
              <w:left w:val="single" w:sz="4" w:space="0" w:color="000000"/>
              <w:bottom w:val="single" w:sz="4" w:space="0" w:color="000000"/>
            </w:tcBorders>
            <w:shd w:val="clear" w:color="auto" w:fill="auto"/>
          </w:tcPr>
          <w:p w14:paraId="6F5F9471" w14:textId="77777777" w:rsidR="00621759" w:rsidRPr="00BE387F" w:rsidRDefault="00621759" w:rsidP="00621759">
            <w:pPr>
              <w:snapToGrid w:val="0"/>
              <w:jc w:val="center"/>
              <w:rPr>
                <w:color w:val="000000"/>
                <w:sz w:val="24"/>
                <w:szCs w:val="24"/>
              </w:rPr>
            </w:pPr>
          </w:p>
        </w:tc>
        <w:tc>
          <w:tcPr>
            <w:tcW w:w="2340" w:type="dxa"/>
            <w:tcBorders>
              <w:top w:val="single" w:sz="4" w:space="0" w:color="000000"/>
              <w:left w:val="single" w:sz="4" w:space="0" w:color="000000"/>
              <w:bottom w:val="single" w:sz="4" w:space="0" w:color="000000"/>
            </w:tcBorders>
            <w:shd w:val="clear" w:color="auto" w:fill="auto"/>
          </w:tcPr>
          <w:p w14:paraId="40CEA6E4" w14:textId="77777777" w:rsidR="00621759" w:rsidRPr="00BE387F" w:rsidRDefault="00621759" w:rsidP="00621759">
            <w:pPr>
              <w:jc w:val="center"/>
              <w:rPr>
                <w:color w:val="000000"/>
                <w:sz w:val="24"/>
                <w:szCs w:val="24"/>
              </w:rPr>
            </w:pPr>
            <w:r w:rsidRPr="00BE387F">
              <w:rPr>
                <w:color w:val="000000"/>
                <w:sz w:val="24"/>
                <w:szCs w:val="24"/>
              </w:rPr>
              <w:t>81р.</w:t>
            </w:r>
          </w:p>
        </w:tc>
        <w:tc>
          <w:tcPr>
            <w:tcW w:w="1335" w:type="dxa"/>
            <w:tcBorders>
              <w:top w:val="single" w:sz="4" w:space="0" w:color="000000"/>
              <w:left w:val="single" w:sz="4" w:space="0" w:color="000000"/>
              <w:bottom w:val="single" w:sz="4" w:space="0" w:color="000000"/>
            </w:tcBorders>
            <w:shd w:val="clear" w:color="auto" w:fill="auto"/>
          </w:tcPr>
          <w:p w14:paraId="52E54BC6" w14:textId="77777777" w:rsidR="00621759" w:rsidRPr="00BE387F" w:rsidRDefault="00621759" w:rsidP="00621759">
            <w:pPr>
              <w:snapToGrid w:val="0"/>
              <w:jc w:val="center"/>
              <w:rPr>
                <w:color w:val="000000"/>
                <w:sz w:val="24"/>
                <w:szCs w:val="24"/>
              </w:rPr>
            </w:pPr>
          </w:p>
        </w:tc>
        <w:tc>
          <w:tcPr>
            <w:tcW w:w="1105" w:type="dxa"/>
            <w:tcBorders>
              <w:top w:val="single" w:sz="4" w:space="0" w:color="000000"/>
              <w:left w:val="single" w:sz="4" w:space="0" w:color="000000"/>
              <w:bottom w:val="single" w:sz="4" w:space="0" w:color="000000"/>
              <w:right w:val="single" w:sz="4" w:space="0" w:color="000000"/>
            </w:tcBorders>
            <w:shd w:val="clear" w:color="auto" w:fill="auto"/>
          </w:tcPr>
          <w:p w14:paraId="4198C7B1" w14:textId="77777777" w:rsidR="00621759" w:rsidRPr="00BE387F" w:rsidRDefault="00621759" w:rsidP="00621759">
            <w:pPr>
              <w:snapToGrid w:val="0"/>
              <w:jc w:val="center"/>
              <w:rPr>
                <w:color w:val="000000"/>
                <w:sz w:val="24"/>
                <w:szCs w:val="24"/>
              </w:rPr>
            </w:pPr>
          </w:p>
        </w:tc>
      </w:tr>
      <w:tr w:rsidR="00621759" w:rsidRPr="00BE387F" w14:paraId="67DD8DE0" w14:textId="77777777" w:rsidTr="00621759">
        <w:tc>
          <w:tcPr>
            <w:tcW w:w="540" w:type="dxa"/>
            <w:tcBorders>
              <w:top w:val="single" w:sz="4" w:space="0" w:color="000000"/>
              <w:left w:val="single" w:sz="4" w:space="0" w:color="000000"/>
              <w:bottom w:val="single" w:sz="4" w:space="0" w:color="000000"/>
            </w:tcBorders>
            <w:shd w:val="clear" w:color="auto" w:fill="D9D9D9"/>
          </w:tcPr>
          <w:p w14:paraId="14C19E4A" w14:textId="77777777" w:rsidR="00621759" w:rsidRPr="00BE387F" w:rsidRDefault="00621759" w:rsidP="00621759">
            <w:pPr>
              <w:tabs>
                <w:tab w:val="left" w:pos="120"/>
                <w:tab w:val="left" w:pos="408"/>
                <w:tab w:val="left" w:pos="2491"/>
                <w:tab w:val="left" w:pos="4296"/>
              </w:tabs>
              <w:spacing w:line="230" w:lineRule="exact"/>
              <w:ind w:left="120" w:hanging="120"/>
              <w:jc w:val="both"/>
              <w:rPr>
                <w:iCs/>
                <w:sz w:val="24"/>
                <w:szCs w:val="24"/>
              </w:rPr>
            </w:pPr>
            <w:r w:rsidRPr="00BE387F">
              <w:rPr>
                <w:iCs/>
                <w:sz w:val="24"/>
                <w:szCs w:val="24"/>
                <w:lang w:val="en-US"/>
              </w:rPr>
              <w:t>17</w:t>
            </w:r>
          </w:p>
        </w:tc>
        <w:tc>
          <w:tcPr>
            <w:tcW w:w="555" w:type="dxa"/>
            <w:tcBorders>
              <w:top w:val="single" w:sz="4" w:space="0" w:color="000000"/>
              <w:left w:val="single" w:sz="4" w:space="0" w:color="000000"/>
              <w:bottom w:val="single" w:sz="4" w:space="0" w:color="000000"/>
            </w:tcBorders>
            <w:shd w:val="clear" w:color="auto" w:fill="auto"/>
          </w:tcPr>
          <w:p w14:paraId="62E2335B" w14:textId="77777777" w:rsidR="00621759" w:rsidRPr="00BE387F" w:rsidRDefault="00621759" w:rsidP="00621759">
            <w:pPr>
              <w:tabs>
                <w:tab w:val="left" w:pos="120"/>
                <w:tab w:val="left" w:pos="408"/>
                <w:tab w:val="left" w:pos="2491"/>
                <w:tab w:val="left" w:pos="4296"/>
              </w:tabs>
              <w:spacing w:line="230" w:lineRule="exact"/>
              <w:ind w:left="120" w:hanging="120"/>
              <w:jc w:val="both"/>
              <w:rPr>
                <w:iCs/>
                <w:sz w:val="24"/>
                <w:szCs w:val="24"/>
              </w:rPr>
            </w:pPr>
            <w:r w:rsidRPr="00BE387F">
              <w:rPr>
                <w:iCs/>
                <w:sz w:val="24"/>
                <w:szCs w:val="24"/>
              </w:rPr>
              <w:t>8</w:t>
            </w:r>
          </w:p>
        </w:tc>
        <w:tc>
          <w:tcPr>
            <w:tcW w:w="2070" w:type="dxa"/>
            <w:tcBorders>
              <w:top w:val="single" w:sz="4" w:space="0" w:color="000000"/>
              <w:left w:val="single" w:sz="4" w:space="0" w:color="000000"/>
              <w:bottom w:val="single" w:sz="4" w:space="0" w:color="000000"/>
            </w:tcBorders>
            <w:shd w:val="clear" w:color="auto" w:fill="auto"/>
          </w:tcPr>
          <w:p w14:paraId="1AD905EC" w14:textId="77777777" w:rsidR="00621759" w:rsidRPr="00BE387F" w:rsidRDefault="00621759" w:rsidP="00621759">
            <w:pPr>
              <w:tabs>
                <w:tab w:val="left" w:pos="120"/>
                <w:tab w:val="left" w:pos="408"/>
                <w:tab w:val="left" w:pos="2491"/>
                <w:tab w:val="left" w:pos="4296"/>
              </w:tabs>
              <w:spacing w:line="230" w:lineRule="exact"/>
              <w:ind w:left="120" w:hanging="120"/>
              <w:jc w:val="both"/>
              <w:rPr>
                <w:iCs/>
                <w:color w:val="000000"/>
                <w:sz w:val="24"/>
                <w:szCs w:val="24"/>
              </w:rPr>
            </w:pPr>
            <w:r w:rsidRPr="00BE387F">
              <w:rPr>
                <w:iCs/>
                <w:sz w:val="24"/>
                <w:szCs w:val="24"/>
              </w:rPr>
              <w:t>Кравченко Г.И.</w:t>
            </w:r>
          </w:p>
        </w:tc>
        <w:tc>
          <w:tcPr>
            <w:tcW w:w="945" w:type="dxa"/>
            <w:tcBorders>
              <w:top w:val="single" w:sz="4" w:space="0" w:color="000000"/>
              <w:left w:val="single" w:sz="4" w:space="0" w:color="000000"/>
              <w:bottom w:val="single" w:sz="4" w:space="0" w:color="000000"/>
            </w:tcBorders>
            <w:shd w:val="clear" w:color="auto" w:fill="auto"/>
          </w:tcPr>
          <w:p w14:paraId="12C4FCBD" w14:textId="77777777" w:rsidR="00621759" w:rsidRPr="00BE387F" w:rsidRDefault="00621759" w:rsidP="00621759">
            <w:pPr>
              <w:jc w:val="both"/>
              <w:rPr>
                <w:color w:val="000000"/>
                <w:sz w:val="24"/>
                <w:szCs w:val="24"/>
              </w:rPr>
            </w:pPr>
            <w:r w:rsidRPr="00BE387F">
              <w:rPr>
                <w:iCs/>
                <w:color w:val="000000"/>
                <w:sz w:val="24"/>
                <w:szCs w:val="24"/>
              </w:rPr>
              <w:t>3 450р.</w:t>
            </w:r>
          </w:p>
        </w:tc>
        <w:tc>
          <w:tcPr>
            <w:tcW w:w="1545" w:type="dxa"/>
            <w:tcBorders>
              <w:top w:val="single" w:sz="4" w:space="0" w:color="000000"/>
              <w:left w:val="single" w:sz="4" w:space="0" w:color="000000"/>
              <w:bottom w:val="single" w:sz="4" w:space="0" w:color="000000"/>
            </w:tcBorders>
            <w:shd w:val="clear" w:color="auto" w:fill="auto"/>
          </w:tcPr>
          <w:p w14:paraId="2A209582" w14:textId="77777777" w:rsidR="00621759" w:rsidRPr="00BE387F" w:rsidRDefault="00621759" w:rsidP="00621759">
            <w:pPr>
              <w:snapToGrid w:val="0"/>
              <w:jc w:val="center"/>
              <w:rPr>
                <w:color w:val="000000"/>
                <w:sz w:val="24"/>
                <w:szCs w:val="24"/>
              </w:rPr>
            </w:pPr>
          </w:p>
        </w:tc>
        <w:tc>
          <w:tcPr>
            <w:tcW w:w="2340" w:type="dxa"/>
            <w:tcBorders>
              <w:top w:val="single" w:sz="4" w:space="0" w:color="000000"/>
              <w:left w:val="single" w:sz="4" w:space="0" w:color="000000"/>
              <w:bottom w:val="single" w:sz="4" w:space="0" w:color="000000"/>
            </w:tcBorders>
            <w:shd w:val="clear" w:color="auto" w:fill="auto"/>
          </w:tcPr>
          <w:p w14:paraId="3F147491" w14:textId="77777777" w:rsidR="00621759" w:rsidRPr="00BE387F" w:rsidRDefault="00621759" w:rsidP="00621759">
            <w:pPr>
              <w:jc w:val="center"/>
              <w:rPr>
                <w:color w:val="000000"/>
                <w:sz w:val="24"/>
                <w:szCs w:val="24"/>
              </w:rPr>
            </w:pPr>
            <w:r w:rsidRPr="00BE387F">
              <w:rPr>
                <w:color w:val="000000"/>
                <w:sz w:val="24"/>
                <w:szCs w:val="24"/>
              </w:rPr>
              <w:t>104р.</w:t>
            </w:r>
          </w:p>
        </w:tc>
        <w:tc>
          <w:tcPr>
            <w:tcW w:w="1335" w:type="dxa"/>
            <w:tcBorders>
              <w:top w:val="single" w:sz="4" w:space="0" w:color="000000"/>
              <w:left w:val="single" w:sz="4" w:space="0" w:color="000000"/>
              <w:bottom w:val="single" w:sz="4" w:space="0" w:color="000000"/>
            </w:tcBorders>
            <w:shd w:val="clear" w:color="auto" w:fill="auto"/>
          </w:tcPr>
          <w:p w14:paraId="0EC8BE70" w14:textId="77777777" w:rsidR="00621759" w:rsidRPr="00BE387F" w:rsidRDefault="00621759" w:rsidP="00621759">
            <w:pPr>
              <w:snapToGrid w:val="0"/>
              <w:jc w:val="center"/>
              <w:rPr>
                <w:color w:val="000000"/>
                <w:sz w:val="24"/>
                <w:szCs w:val="24"/>
              </w:rPr>
            </w:pPr>
          </w:p>
        </w:tc>
        <w:tc>
          <w:tcPr>
            <w:tcW w:w="1105" w:type="dxa"/>
            <w:tcBorders>
              <w:top w:val="single" w:sz="4" w:space="0" w:color="000000"/>
              <w:left w:val="single" w:sz="4" w:space="0" w:color="000000"/>
              <w:bottom w:val="single" w:sz="4" w:space="0" w:color="000000"/>
              <w:right w:val="single" w:sz="4" w:space="0" w:color="000000"/>
            </w:tcBorders>
            <w:shd w:val="clear" w:color="auto" w:fill="auto"/>
          </w:tcPr>
          <w:p w14:paraId="463E8768" w14:textId="77777777" w:rsidR="00621759" w:rsidRPr="00BE387F" w:rsidRDefault="00621759" w:rsidP="00621759">
            <w:pPr>
              <w:snapToGrid w:val="0"/>
              <w:jc w:val="center"/>
              <w:rPr>
                <w:color w:val="000000"/>
                <w:sz w:val="24"/>
                <w:szCs w:val="24"/>
              </w:rPr>
            </w:pPr>
          </w:p>
        </w:tc>
      </w:tr>
      <w:tr w:rsidR="00621759" w:rsidRPr="00BE387F" w14:paraId="08CEE27F" w14:textId="77777777" w:rsidTr="00621759">
        <w:trPr>
          <w:trHeight w:val="297"/>
        </w:trPr>
        <w:tc>
          <w:tcPr>
            <w:tcW w:w="540" w:type="dxa"/>
            <w:tcBorders>
              <w:top w:val="single" w:sz="4" w:space="0" w:color="000000"/>
              <w:left w:val="single" w:sz="4" w:space="0" w:color="000000"/>
              <w:bottom w:val="single" w:sz="4" w:space="0" w:color="000000"/>
            </w:tcBorders>
            <w:shd w:val="clear" w:color="auto" w:fill="D9D9D9"/>
          </w:tcPr>
          <w:p w14:paraId="3998B633" w14:textId="77777777" w:rsidR="00621759" w:rsidRPr="00BE387F" w:rsidRDefault="00621759" w:rsidP="00621759">
            <w:pPr>
              <w:tabs>
                <w:tab w:val="left" w:pos="120"/>
                <w:tab w:val="left" w:pos="408"/>
                <w:tab w:val="left" w:pos="2491"/>
                <w:tab w:val="left" w:pos="4296"/>
              </w:tabs>
              <w:spacing w:line="230" w:lineRule="exact"/>
              <w:ind w:left="120" w:hanging="120"/>
              <w:jc w:val="both"/>
              <w:rPr>
                <w:iCs/>
                <w:sz w:val="24"/>
                <w:szCs w:val="24"/>
              </w:rPr>
            </w:pPr>
            <w:r w:rsidRPr="00BE387F">
              <w:rPr>
                <w:iCs/>
                <w:sz w:val="24"/>
                <w:szCs w:val="24"/>
                <w:lang w:val="en-US"/>
              </w:rPr>
              <w:t>18</w:t>
            </w:r>
          </w:p>
        </w:tc>
        <w:tc>
          <w:tcPr>
            <w:tcW w:w="555" w:type="dxa"/>
            <w:tcBorders>
              <w:top w:val="single" w:sz="4" w:space="0" w:color="000000"/>
              <w:left w:val="single" w:sz="4" w:space="0" w:color="000000"/>
              <w:bottom w:val="single" w:sz="4" w:space="0" w:color="000000"/>
            </w:tcBorders>
            <w:shd w:val="clear" w:color="auto" w:fill="auto"/>
          </w:tcPr>
          <w:p w14:paraId="3292849E" w14:textId="77777777" w:rsidR="00621759" w:rsidRPr="00BE387F" w:rsidRDefault="00621759" w:rsidP="00621759">
            <w:pPr>
              <w:tabs>
                <w:tab w:val="left" w:pos="120"/>
                <w:tab w:val="left" w:pos="408"/>
                <w:tab w:val="left" w:pos="2491"/>
                <w:tab w:val="left" w:pos="4296"/>
              </w:tabs>
              <w:snapToGrid w:val="0"/>
              <w:spacing w:line="230" w:lineRule="exact"/>
              <w:ind w:left="120" w:hanging="120"/>
              <w:jc w:val="both"/>
              <w:rPr>
                <w:iCs/>
                <w:sz w:val="24"/>
                <w:szCs w:val="24"/>
              </w:rPr>
            </w:pPr>
          </w:p>
        </w:tc>
        <w:tc>
          <w:tcPr>
            <w:tcW w:w="2070" w:type="dxa"/>
            <w:tcBorders>
              <w:top w:val="single" w:sz="4" w:space="0" w:color="000000"/>
              <w:left w:val="single" w:sz="4" w:space="0" w:color="000000"/>
              <w:bottom w:val="single" w:sz="4" w:space="0" w:color="000000"/>
            </w:tcBorders>
            <w:shd w:val="clear" w:color="auto" w:fill="auto"/>
          </w:tcPr>
          <w:p w14:paraId="39F65CD1" w14:textId="77777777" w:rsidR="00621759" w:rsidRPr="00BE387F" w:rsidRDefault="00621759" w:rsidP="00621759">
            <w:pPr>
              <w:tabs>
                <w:tab w:val="left" w:pos="120"/>
                <w:tab w:val="left" w:pos="408"/>
                <w:tab w:val="left" w:pos="2491"/>
                <w:tab w:val="left" w:pos="4296"/>
              </w:tabs>
              <w:spacing w:line="230" w:lineRule="exact"/>
              <w:ind w:left="120" w:hanging="120"/>
              <w:jc w:val="both"/>
              <w:rPr>
                <w:color w:val="000000"/>
                <w:sz w:val="24"/>
                <w:szCs w:val="24"/>
              </w:rPr>
            </w:pPr>
            <w:r w:rsidRPr="00BE387F">
              <w:rPr>
                <w:iCs/>
                <w:sz w:val="24"/>
                <w:szCs w:val="24"/>
              </w:rPr>
              <w:t>Итого:</w:t>
            </w:r>
          </w:p>
        </w:tc>
        <w:tc>
          <w:tcPr>
            <w:tcW w:w="945" w:type="dxa"/>
            <w:tcBorders>
              <w:top w:val="single" w:sz="4" w:space="0" w:color="000000"/>
              <w:left w:val="single" w:sz="4" w:space="0" w:color="000000"/>
              <w:bottom w:val="single" w:sz="4" w:space="0" w:color="000000"/>
            </w:tcBorders>
            <w:shd w:val="clear" w:color="auto" w:fill="auto"/>
          </w:tcPr>
          <w:p w14:paraId="3B539957" w14:textId="77777777" w:rsidR="00621759" w:rsidRPr="00BE387F" w:rsidRDefault="00621759" w:rsidP="00621759">
            <w:pPr>
              <w:snapToGrid w:val="0"/>
              <w:jc w:val="both"/>
              <w:rPr>
                <w:color w:val="000000"/>
                <w:sz w:val="24"/>
                <w:szCs w:val="24"/>
              </w:rPr>
            </w:pPr>
          </w:p>
        </w:tc>
        <w:tc>
          <w:tcPr>
            <w:tcW w:w="1545" w:type="dxa"/>
            <w:tcBorders>
              <w:top w:val="single" w:sz="4" w:space="0" w:color="000000"/>
              <w:left w:val="single" w:sz="4" w:space="0" w:color="000000"/>
              <w:bottom w:val="single" w:sz="4" w:space="0" w:color="000000"/>
            </w:tcBorders>
            <w:shd w:val="clear" w:color="auto" w:fill="auto"/>
          </w:tcPr>
          <w:p w14:paraId="112E692A" w14:textId="77777777" w:rsidR="00621759" w:rsidRPr="00BE387F" w:rsidRDefault="00621759" w:rsidP="00621759">
            <w:pPr>
              <w:snapToGrid w:val="0"/>
              <w:jc w:val="center"/>
              <w:rPr>
                <w:color w:val="000000"/>
                <w:sz w:val="24"/>
                <w:szCs w:val="24"/>
              </w:rPr>
            </w:pPr>
          </w:p>
        </w:tc>
        <w:tc>
          <w:tcPr>
            <w:tcW w:w="2340" w:type="dxa"/>
            <w:tcBorders>
              <w:top w:val="single" w:sz="4" w:space="0" w:color="000000"/>
              <w:left w:val="single" w:sz="4" w:space="0" w:color="000000"/>
              <w:bottom w:val="single" w:sz="4" w:space="0" w:color="000000"/>
            </w:tcBorders>
            <w:shd w:val="clear" w:color="auto" w:fill="auto"/>
          </w:tcPr>
          <w:p w14:paraId="3C851978" w14:textId="77777777" w:rsidR="00621759" w:rsidRPr="00BE387F" w:rsidRDefault="00621759" w:rsidP="00621759">
            <w:pPr>
              <w:jc w:val="center"/>
              <w:rPr>
                <w:color w:val="000000"/>
                <w:sz w:val="24"/>
                <w:szCs w:val="24"/>
              </w:rPr>
            </w:pPr>
            <w:r w:rsidRPr="00BE387F">
              <w:rPr>
                <w:color w:val="000000"/>
                <w:sz w:val="24"/>
                <w:szCs w:val="24"/>
              </w:rPr>
              <w:t>503р.</w:t>
            </w:r>
          </w:p>
        </w:tc>
        <w:tc>
          <w:tcPr>
            <w:tcW w:w="1335" w:type="dxa"/>
            <w:tcBorders>
              <w:top w:val="single" w:sz="4" w:space="0" w:color="000000"/>
              <w:left w:val="single" w:sz="4" w:space="0" w:color="000000"/>
              <w:bottom w:val="single" w:sz="4" w:space="0" w:color="000000"/>
            </w:tcBorders>
            <w:shd w:val="clear" w:color="auto" w:fill="auto"/>
          </w:tcPr>
          <w:p w14:paraId="592EE6AF" w14:textId="77777777" w:rsidR="00621759" w:rsidRPr="00BE387F" w:rsidRDefault="00621759" w:rsidP="00621759">
            <w:pPr>
              <w:snapToGrid w:val="0"/>
              <w:jc w:val="center"/>
              <w:rPr>
                <w:color w:val="000000"/>
                <w:sz w:val="24"/>
                <w:szCs w:val="24"/>
              </w:rPr>
            </w:pPr>
          </w:p>
        </w:tc>
        <w:tc>
          <w:tcPr>
            <w:tcW w:w="1105" w:type="dxa"/>
            <w:tcBorders>
              <w:top w:val="single" w:sz="4" w:space="0" w:color="000000"/>
              <w:left w:val="single" w:sz="4" w:space="0" w:color="000000"/>
              <w:bottom w:val="single" w:sz="4" w:space="0" w:color="000000"/>
              <w:right w:val="single" w:sz="4" w:space="0" w:color="000000"/>
            </w:tcBorders>
            <w:shd w:val="clear" w:color="auto" w:fill="auto"/>
          </w:tcPr>
          <w:p w14:paraId="7754BC76" w14:textId="77777777" w:rsidR="00621759" w:rsidRPr="00BE387F" w:rsidRDefault="00621759" w:rsidP="00621759">
            <w:pPr>
              <w:snapToGrid w:val="0"/>
              <w:jc w:val="center"/>
              <w:rPr>
                <w:color w:val="000000"/>
                <w:sz w:val="24"/>
                <w:szCs w:val="24"/>
              </w:rPr>
            </w:pPr>
          </w:p>
        </w:tc>
      </w:tr>
    </w:tbl>
    <w:p w14:paraId="03D3DDB5" w14:textId="77777777" w:rsidR="00621759" w:rsidRPr="00BE387F" w:rsidRDefault="00621759" w:rsidP="00621759">
      <w:pPr>
        <w:tabs>
          <w:tab w:val="left" w:pos="3926"/>
          <w:tab w:val="center" w:pos="4677"/>
        </w:tabs>
        <w:spacing w:line="100" w:lineRule="atLeast"/>
        <w:rPr>
          <w:sz w:val="24"/>
          <w:szCs w:val="24"/>
        </w:rPr>
      </w:pPr>
    </w:p>
    <w:p w14:paraId="71ED2BBD" w14:textId="77777777" w:rsidR="00621759" w:rsidRPr="00BE387F" w:rsidRDefault="00621759" w:rsidP="00621759">
      <w:pPr>
        <w:tabs>
          <w:tab w:val="left" w:pos="3926"/>
          <w:tab w:val="center" w:pos="4677"/>
        </w:tabs>
        <w:spacing w:line="100" w:lineRule="atLeast"/>
        <w:rPr>
          <w:b/>
          <w:bCs/>
          <w:sz w:val="24"/>
          <w:szCs w:val="24"/>
        </w:rPr>
      </w:pPr>
      <w:r w:rsidRPr="00BE387F">
        <w:rPr>
          <w:b/>
          <w:bCs/>
          <w:sz w:val="24"/>
          <w:szCs w:val="24"/>
        </w:rPr>
        <w:t>Билет 10</w:t>
      </w:r>
    </w:p>
    <w:p w14:paraId="01359A9A" w14:textId="1D589272" w:rsidR="00621759" w:rsidRPr="00BE387F" w:rsidRDefault="00621759" w:rsidP="00BE387F">
      <w:pPr>
        <w:spacing w:line="276" w:lineRule="auto"/>
        <w:jc w:val="both"/>
        <w:rPr>
          <w:sz w:val="24"/>
          <w:szCs w:val="24"/>
        </w:rPr>
      </w:pPr>
      <w:r w:rsidRPr="00BE387F">
        <w:rPr>
          <w:sz w:val="24"/>
          <w:szCs w:val="24"/>
        </w:rPr>
        <w:t>Формируемые компетенции: ОК.02</w:t>
      </w:r>
    </w:p>
    <w:p w14:paraId="0078A725" w14:textId="77777777" w:rsidR="00621759" w:rsidRPr="00BE387F" w:rsidRDefault="00621759" w:rsidP="00621759">
      <w:pPr>
        <w:tabs>
          <w:tab w:val="left" w:pos="3926"/>
          <w:tab w:val="center" w:pos="4677"/>
        </w:tabs>
        <w:spacing w:line="100" w:lineRule="atLeast"/>
        <w:jc w:val="both"/>
        <w:rPr>
          <w:b/>
          <w:bCs/>
          <w:sz w:val="24"/>
          <w:szCs w:val="24"/>
        </w:rPr>
      </w:pPr>
      <w:r w:rsidRPr="00BE387F">
        <w:rPr>
          <w:b/>
          <w:bCs/>
          <w:sz w:val="24"/>
          <w:szCs w:val="24"/>
        </w:rPr>
        <w:t xml:space="preserve">Создайте таблицу в </w:t>
      </w:r>
      <w:r w:rsidRPr="00BE387F">
        <w:rPr>
          <w:b/>
          <w:bCs/>
          <w:sz w:val="24"/>
          <w:szCs w:val="24"/>
          <w:lang w:val="en-US"/>
        </w:rPr>
        <w:t>MS</w:t>
      </w:r>
      <w:r w:rsidRPr="00BE387F">
        <w:rPr>
          <w:b/>
          <w:bCs/>
          <w:sz w:val="24"/>
          <w:szCs w:val="24"/>
        </w:rPr>
        <w:t xml:space="preserve"> </w:t>
      </w:r>
      <w:r w:rsidRPr="00BE387F">
        <w:rPr>
          <w:b/>
          <w:bCs/>
          <w:sz w:val="24"/>
          <w:szCs w:val="24"/>
          <w:lang w:val="en-US"/>
        </w:rPr>
        <w:t>Word</w:t>
      </w:r>
      <w:r w:rsidRPr="00BE387F">
        <w:rPr>
          <w:b/>
          <w:bCs/>
          <w:sz w:val="24"/>
          <w:szCs w:val="24"/>
        </w:rPr>
        <w:t xml:space="preserve"> по образцу:</w:t>
      </w:r>
    </w:p>
    <w:p w14:paraId="2FB0D577" w14:textId="77777777" w:rsidR="00621759" w:rsidRPr="00BE387F" w:rsidRDefault="00621759" w:rsidP="00621759">
      <w:pPr>
        <w:tabs>
          <w:tab w:val="left" w:pos="3926"/>
          <w:tab w:val="center" w:pos="4677"/>
        </w:tabs>
        <w:spacing w:line="100" w:lineRule="atLeast"/>
        <w:jc w:val="both"/>
        <w:rPr>
          <w:b/>
          <w:bCs/>
          <w:sz w:val="24"/>
          <w:szCs w:val="24"/>
        </w:rPr>
      </w:pPr>
    </w:p>
    <w:p w14:paraId="2DF9FCD9" w14:textId="77777777" w:rsidR="00621759" w:rsidRPr="00BE387F" w:rsidRDefault="00621759" w:rsidP="00621759">
      <w:pPr>
        <w:tabs>
          <w:tab w:val="left" w:pos="3926"/>
          <w:tab w:val="center" w:pos="4677"/>
        </w:tabs>
        <w:spacing w:line="100" w:lineRule="atLeast"/>
        <w:jc w:val="center"/>
        <w:rPr>
          <w:b/>
          <w:bCs/>
          <w:sz w:val="24"/>
          <w:szCs w:val="24"/>
        </w:rPr>
      </w:pPr>
      <w:r w:rsidRPr="00BE387F">
        <w:rPr>
          <w:noProof/>
          <w:sz w:val="24"/>
          <w:szCs w:val="24"/>
        </w:rPr>
        <w:lastRenderedPageBreak/>
        <mc:AlternateContent>
          <mc:Choice Requires="wps">
            <w:drawing>
              <wp:anchor distT="0" distB="0" distL="114300" distR="114300" simplePos="0" relativeHeight="251681280" behindDoc="0" locked="0" layoutInCell="1" allowOverlap="1" wp14:anchorId="015E65F2" wp14:editId="1D799B6E">
                <wp:simplePos x="0" y="0"/>
                <wp:positionH relativeFrom="margin">
                  <wp:align>center</wp:align>
                </wp:positionH>
                <wp:positionV relativeFrom="paragraph">
                  <wp:posOffset>22860</wp:posOffset>
                </wp:positionV>
                <wp:extent cx="6085840" cy="3649980"/>
                <wp:effectExtent l="6350" t="3810" r="3810" b="3810"/>
                <wp:wrapSquare wrapText="largest"/>
                <wp:docPr id="277" name="Надпись 2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85840" cy="364998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tbl>
                            <w:tblPr>
                              <w:tblW w:w="0" w:type="auto"/>
                              <w:tblInd w:w="10" w:type="dxa"/>
                              <w:tblLayout w:type="fixed"/>
                              <w:tblCellMar>
                                <w:left w:w="10" w:type="dxa"/>
                                <w:right w:w="10" w:type="dxa"/>
                              </w:tblCellMar>
                              <w:tblLook w:val="0000" w:firstRow="0" w:lastRow="0" w:firstColumn="0" w:lastColumn="0" w:noHBand="0" w:noVBand="0"/>
                            </w:tblPr>
                            <w:tblGrid>
                              <w:gridCol w:w="392"/>
                              <w:gridCol w:w="1707"/>
                              <w:gridCol w:w="989"/>
                              <w:gridCol w:w="1049"/>
                              <w:gridCol w:w="1155"/>
                              <w:gridCol w:w="1095"/>
                              <w:gridCol w:w="953"/>
                              <w:gridCol w:w="1208"/>
                              <w:gridCol w:w="1058"/>
                            </w:tblGrid>
                            <w:tr w:rsidR="00621759" w14:paraId="3FC4D877" w14:textId="77777777">
                              <w:trPr>
                                <w:trHeight w:hRule="exact" w:val="389"/>
                              </w:trPr>
                              <w:tc>
                                <w:tcPr>
                                  <w:tcW w:w="9606" w:type="dxa"/>
                                  <w:gridSpan w:val="9"/>
                                  <w:tcBorders>
                                    <w:top w:val="single" w:sz="8" w:space="0" w:color="000000"/>
                                    <w:left w:val="single" w:sz="8" w:space="0" w:color="000000"/>
                                    <w:bottom w:val="single" w:sz="8" w:space="0" w:color="000000"/>
                                    <w:right w:val="single" w:sz="8" w:space="0" w:color="000000"/>
                                  </w:tcBorders>
                                  <w:shd w:val="clear" w:color="auto" w:fill="FFFFFF"/>
                                </w:tcPr>
                                <w:p w14:paraId="459D54A3" w14:textId="77777777" w:rsidR="00621759" w:rsidRDefault="00621759">
                                  <w:pPr>
                                    <w:widowControl w:val="0"/>
                                    <w:spacing w:line="100" w:lineRule="atLeast"/>
                                    <w:jc w:val="center"/>
                                    <w:rPr>
                                      <w:rFonts w:eastAsia="Courier New"/>
                                      <w:color w:val="000000"/>
                                    </w:rPr>
                                  </w:pPr>
                                  <w:r>
                                    <w:rPr>
                                      <w:color w:val="000000"/>
                                      <w:spacing w:val="15"/>
                                    </w:rPr>
                                    <w:t>Сведения об успеваемости студентов</w:t>
                                  </w:r>
                                </w:p>
                              </w:tc>
                            </w:tr>
                            <w:tr w:rsidR="00621759" w14:paraId="62BD65E1" w14:textId="77777777">
                              <w:trPr>
                                <w:trHeight w:hRule="exact" w:val="715"/>
                              </w:trPr>
                              <w:tc>
                                <w:tcPr>
                                  <w:tcW w:w="392" w:type="dxa"/>
                                  <w:tcBorders>
                                    <w:top w:val="single" w:sz="8" w:space="0" w:color="000000"/>
                                    <w:left w:val="single" w:sz="8" w:space="0" w:color="000000"/>
                                    <w:bottom w:val="single" w:sz="8" w:space="0" w:color="000000"/>
                                  </w:tcBorders>
                                  <w:shd w:val="clear" w:color="auto" w:fill="FFFFFF"/>
                                </w:tcPr>
                                <w:p w14:paraId="7DB1329B" w14:textId="77777777" w:rsidR="00621759" w:rsidRDefault="00621759">
                                  <w:pPr>
                                    <w:widowControl w:val="0"/>
                                    <w:snapToGrid w:val="0"/>
                                    <w:spacing w:line="100" w:lineRule="atLeast"/>
                                    <w:jc w:val="both"/>
                                    <w:rPr>
                                      <w:rFonts w:eastAsia="Courier New"/>
                                      <w:color w:val="000000"/>
                                    </w:rPr>
                                  </w:pPr>
                                </w:p>
                              </w:tc>
                              <w:tc>
                                <w:tcPr>
                                  <w:tcW w:w="1707" w:type="dxa"/>
                                  <w:tcBorders>
                                    <w:top w:val="single" w:sz="8" w:space="0" w:color="000000"/>
                                    <w:left w:val="single" w:sz="8" w:space="0" w:color="000000"/>
                                    <w:bottom w:val="single" w:sz="8" w:space="0" w:color="000000"/>
                                  </w:tcBorders>
                                  <w:shd w:val="clear" w:color="auto" w:fill="FFFFFF"/>
                                </w:tcPr>
                                <w:p w14:paraId="11EF5B4C" w14:textId="77777777" w:rsidR="00621759" w:rsidRDefault="00621759">
                                  <w:pPr>
                                    <w:widowControl w:val="0"/>
                                    <w:spacing w:line="100" w:lineRule="atLeast"/>
                                    <w:ind w:left="120"/>
                                    <w:jc w:val="both"/>
                                    <w:rPr>
                                      <w:color w:val="000000"/>
                                      <w:spacing w:val="15"/>
                                    </w:rPr>
                                  </w:pPr>
                                  <w:r>
                                    <w:rPr>
                                      <w:color w:val="000000"/>
                                      <w:spacing w:val="15"/>
                                    </w:rPr>
                                    <w:t>Учебная</w:t>
                                  </w:r>
                                </w:p>
                                <w:p w14:paraId="268E372C" w14:textId="77777777" w:rsidR="00621759" w:rsidRDefault="00621759">
                                  <w:pPr>
                                    <w:widowControl w:val="0"/>
                                    <w:spacing w:line="100" w:lineRule="atLeast"/>
                                    <w:ind w:left="120"/>
                                    <w:jc w:val="both"/>
                                    <w:rPr>
                                      <w:color w:val="000000"/>
                                      <w:spacing w:val="15"/>
                                    </w:rPr>
                                  </w:pPr>
                                  <w:r>
                                    <w:rPr>
                                      <w:color w:val="000000"/>
                                      <w:spacing w:val="15"/>
                                    </w:rPr>
                                    <w:t>дисциплина</w:t>
                                  </w:r>
                                </w:p>
                              </w:tc>
                              <w:tc>
                                <w:tcPr>
                                  <w:tcW w:w="989" w:type="dxa"/>
                                  <w:tcBorders>
                                    <w:top w:val="single" w:sz="8" w:space="0" w:color="000000"/>
                                    <w:left w:val="single" w:sz="8" w:space="0" w:color="000000"/>
                                    <w:bottom w:val="single" w:sz="8" w:space="0" w:color="000000"/>
                                  </w:tcBorders>
                                  <w:shd w:val="clear" w:color="auto" w:fill="FFFFFF"/>
                                </w:tcPr>
                                <w:p w14:paraId="38E74E2E" w14:textId="77777777" w:rsidR="00621759" w:rsidRDefault="00621759">
                                  <w:pPr>
                                    <w:widowControl w:val="0"/>
                                    <w:spacing w:line="100" w:lineRule="atLeast"/>
                                    <w:ind w:left="140"/>
                                    <w:jc w:val="both"/>
                                    <w:rPr>
                                      <w:color w:val="000000"/>
                                      <w:spacing w:val="15"/>
                                    </w:rPr>
                                  </w:pPr>
                                  <w:r>
                                    <w:rPr>
                                      <w:color w:val="000000"/>
                                      <w:spacing w:val="15"/>
                                    </w:rPr>
                                    <w:t>Группа</w:t>
                                  </w:r>
                                </w:p>
                              </w:tc>
                              <w:tc>
                                <w:tcPr>
                                  <w:tcW w:w="1049" w:type="dxa"/>
                                  <w:tcBorders>
                                    <w:top w:val="single" w:sz="8" w:space="0" w:color="000000"/>
                                    <w:left w:val="single" w:sz="8" w:space="0" w:color="000000"/>
                                    <w:bottom w:val="single" w:sz="8" w:space="0" w:color="000000"/>
                                  </w:tcBorders>
                                  <w:shd w:val="clear" w:color="auto" w:fill="FFFFFF"/>
                                </w:tcPr>
                                <w:p w14:paraId="1CAF0139" w14:textId="77777777" w:rsidR="00621759" w:rsidRDefault="00621759">
                                  <w:pPr>
                                    <w:widowControl w:val="0"/>
                                    <w:spacing w:line="100" w:lineRule="atLeast"/>
                                    <w:ind w:left="120"/>
                                    <w:jc w:val="both"/>
                                    <w:rPr>
                                      <w:color w:val="000000"/>
                                      <w:spacing w:val="15"/>
                                    </w:rPr>
                                  </w:pPr>
                                  <w:r>
                                    <w:rPr>
                                      <w:color w:val="000000"/>
                                      <w:spacing w:val="15"/>
                                    </w:rPr>
                                    <w:t>Всего</w:t>
                                  </w:r>
                                </w:p>
                                <w:p w14:paraId="00CE9844" w14:textId="77777777" w:rsidR="00621759" w:rsidRDefault="00621759">
                                  <w:pPr>
                                    <w:widowControl w:val="0"/>
                                    <w:spacing w:line="100" w:lineRule="atLeast"/>
                                    <w:ind w:left="120"/>
                                    <w:jc w:val="both"/>
                                    <w:rPr>
                                      <w:color w:val="000000"/>
                                      <w:spacing w:val="15"/>
                                    </w:rPr>
                                  </w:pPr>
                                  <w:r>
                                    <w:rPr>
                                      <w:color w:val="000000"/>
                                      <w:spacing w:val="15"/>
                                    </w:rPr>
                                    <w:t>сдавало</w:t>
                                  </w:r>
                                </w:p>
                              </w:tc>
                              <w:tc>
                                <w:tcPr>
                                  <w:tcW w:w="1155" w:type="dxa"/>
                                  <w:tcBorders>
                                    <w:top w:val="single" w:sz="8" w:space="0" w:color="000000"/>
                                    <w:left w:val="single" w:sz="8" w:space="0" w:color="000000"/>
                                    <w:bottom w:val="single" w:sz="8" w:space="0" w:color="000000"/>
                                  </w:tcBorders>
                                  <w:shd w:val="clear" w:color="auto" w:fill="FFFFFF"/>
                                </w:tcPr>
                                <w:p w14:paraId="10B410CB" w14:textId="77777777" w:rsidR="00621759" w:rsidRDefault="00621759">
                                  <w:pPr>
                                    <w:widowControl w:val="0"/>
                                    <w:spacing w:line="100" w:lineRule="atLeast"/>
                                    <w:ind w:left="140"/>
                                    <w:jc w:val="both"/>
                                    <w:rPr>
                                      <w:color w:val="000000"/>
                                      <w:spacing w:val="15"/>
                                    </w:rPr>
                                  </w:pPr>
                                  <w:r>
                                    <w:rPr>
                                      <w:color w:val="000000"/>
                                      <w:spacing w:val="15"/>
                                    </w:rPr>
                                    <w:t>Отлично</w:t>
                                  </w:r>
                                </w:p>
                              </w:tc>
                              <w:tc>
                                <w:tcPr>
                                  <w:tcW w:w="1095" w:type="dxa"/>
                                  <w:tcBorders>
                                    <w:top w:val="single" w:sz="8" w:space="0" w:color="000000"/>
                                    <w:left w:val="single" w:sz="8" w:space="0" w:color="000000"/>
                                    <w:bottom w:val="single" w:sz="8" w:space="0" w:color="000000"/>
                                  </w:tcBorders>
                                  <w:shd w:val="clear" w:color="auto" w:fill="FFFFFF"/>
                                </w:tcPr>
                                <w:p w14:paraId="66F4F60A" w14:textId="77777777" w:rsidR="00621759" w:rsidRDefault="00621759">
                                  <w:pPr>
                                    <w:widowControl w:val="0"/>
                                    <w:spacing w:line="100" w:lineRule="atLeast"/>
                                    <w:ind w:left="140"/>
                                    <w:jc w:val="both"/>
                                    <w:rPr>
                                      <w:color w:val="000000"/>
                                      <w:spacing w:val="15"/>
                                    </w:rPr>
                                  </w:pPr>
                                  <w:r>
                                    <w:rPr>
                                      <w:color w:val="000000"/>
                                      <w:spacing w:val="15"/>
                                    </w:rPr>
                                    <w:t>Хорошо</w:t>
                                  </w:r>
                                </w:p>
                              </w:tc>
                              <w:tc>
                                <w:tcPr>
                                  <w:tcW w:w="953" w:type="dxa"/>
                                  <w:tcBorders>
                                    <w:top w:val="single" w:sz="8" w:space="0" w:color="000000"/>
                                    <w:left w:val="single" w:sz="8" w:space="0" w:color="000000"/>
                                    <w:bottom w:val="single" w:sz="8" w:space="0" w:color="000000"/>
                                  </w:tcBorders>
                                  <w:shd w:val="clear" w:color="auto" w:fill="FFFFFF"/>
                                </w:tcPr>
                                <w:p w14:paraId="5E8FCF1C" w14:textId="77777777" w:rsidR="00621759" w:rsidRDefault="00621759">
                                  <w:pPr>
                                    <w:widowControl w:val="0"/>
                                    <w:spacing w:line="100" w:lineRule="atLeast"/>
                                    <w:ind w:left="120"/>
                                    <w:jc w:val="both"/>
                                    <w:rPr>
                                      <w:color w:val="000000"/>
                                      <w:spacing w:val="15"/>
                                    </w:rPr>
                                  </w:pPr>
                                  <w:proofErr w:type="spellStart"/>
                                  <w:r>
                                    <w:rPr>
                                      <w:color w:val="000000"/>
                                      <w:spacing w:val="15"/>
                                    </w:rPr>
                                    <w:t>Удовл</w:t>
                                  </w:r>
                                  <w:proofErr w:type="spellEnd"/>
                                  <w:r>
                                    <w:rPr>
                                      <w:color w:val="000000"/>
                                      <w:spacing w:val="15"/>
                                    </w:rPr>
                                    <w:t>.</w:t>
                                  </w:r>
                                </w:p>
                              </w:tc>
                              <w:tc>
                                <w:tcPr>
                                  <w:tcW w:w="1208" w:type="dxa"/>
                                  <w:tcBorders>
                                    <w:top w:val="single" w:sz="8" w:space="0" w:color="000000"/>
                                    <w:left w:val="single" w:sz="8" w:space="0" w:color="000000"/>
                                    <w:bottom w:val="single" w:sz="8" w:space="0" w:color="000000"/>
                                  </w:tcBorders>
                                  <w:shd w:val="clear" w:color="auto" w:fill="FFFFFF"/>
                                </w:tcPr>
                                <w:p w14:paraId="4E0955DD" w14:textId="77777777" w:rsidR="00621759" w:rsidRDefault="00621759">
                                  <w:pPr>
                                    <w:widowControl w:val="0"/>
                                    <w:spacing w:line="100" w:lineRule="atLeast"/>
                                    <w:ind w:left="140"/>
                                    <w:jc w:val="both"/>
                                    <w:rPr>
                                      <w:color w:val="000000"/>
                                      <w:spacing w:val="15"/>
                                    </w:rPr>
                                  </w:pPr>
                                  <w:proofErr w:type="spellStart"/>
                                  <w:r>
                                    <w:rPr>
                                      <w:color w:val="000000"/>
                                      <w:spacing w:val="15"/>
                                    </w:rPr>
                                    <w:t>Неудовл</w:t>
                                  </w:r>
                                  <w:proofErr w:type="spellEnd"/>
                                  <w:r>
                                    <w:rPr>
                                      <w:color w:val="000000"/>
                                      <w:spacing w:val="15"/>
                                    </w:rPr>
                                    <w:t>.</w:t>
                                  </w:r>
                                </w:p>
                              </w:tc>
                              <w:tc>
                                <w:tcPr>
                                  <w:tcW w:w="1058" w:type="dxa"/>
                                  <w:tcBorders>
                                    <w:top w:val="single" w:sz="8" w:space="0" w:color="000000"/>
                                    <w:left w:val="single" w:sz="8" w:space="0" w:color="000000"/>
                                    <w:bottom w:val="single" w:sz="8" w:space="0" w:color="000000"/>
                                    <w:right w:val="single" w:sz="8" w:space="0" w:color="000000"/>
                                  </w:tcBorders>
                                  <w:shd w:val="clear" w:color="auto" w:fill="FFFFFF"/>
                                </w:tcPr>
                                <w:p w14:paraId="572FE051" w14:textId="77777777" w:rsidR="00621759" w:rsidRDefault="00621759">
                                  <w:pPr>
                                    <w:widowControl w:val="0"/>
                                    <w:spacing w:line="100" w:lineRule="atLeast"/>
                                    <w:ind w:left="120"/>
                                    <w:jc w:val="both"/>
                                    <w:rPr>
                                      <w:rFonts w:eastAsia="Courier New"/>
                                      <w:color w:val="000000"/>
                                    </w:rPr>
                                  </w:pPr>
                                  <w:r>
                                    <w:rPr>
                                      <w:color w:val="000000"/>
                                      <w:spacing w:val="15"/>
                                    </w:rPr>
                                    <w:t>Неявки</w:t>
                                  </w:r>
                                </w:p>
                              </w:tc>
                            </w:tr>
                            <w:tr w:rsidR="00621759" w14:paraId="3447136F" w14:textId="77777777">
                              <w:trPr>
                                <w:trHeight w:hRule="exact" w:val="368"/>
                              </w:trPr>
                              <w:tc>
                                <w:tcPr>
                                  <w:tcW w:w="392" w:type="dxa"/>
                                  <w:tcBorders>
                                    <w:top w:val="single" w:sz="8" w:space="0" w:color="000000"/>
                                    <w:left w:val="single" w:sz="8" w:space="0" w:color="000000"/>
                                    <w:bottom w:val="single" w:sz="8" w:space="0" w:color="000000"/>
                                  </w:tcBorders>
                                  <w:shd w:val="clear" w:color="auto" w:fill="FFFFFF"/>
                                </w:tcPr>
                                <w:p w14:paraId="16FA5C81" w14:textId="77777777" w:rsidR="00621759" w:rsidRDefault="00621759">
                                  <w:pPr>
                                    <w:widowControl w:val="0"/>
                                    <w:snapToGrid w:val="0"/>
                                    <w:spacing w:line="100" w:lineRule="atLeast"/>
                                    <w:jc w:val="both"/>
                                    <w:rPr>
                                      <w:rFonts w:eastAsia="Courier New"/>
                                      <w:color w:val="000000"/>
                                    </w:rPr>
                                  </w:pPr>
                                </w:p>
                              </w:tc>
                              <w:tc>
                                <w:tcPr>
                                  <w:tcW w:w="1707" w:type="dxa"/>
                                  <w:tcBorders>
                                    <w:top w:val="single" w:sz="8" w:space="0" w:color="000000"/>
                                    <w:left w:val="single" w:sz="8" w:space="0" w:color="000000"/>
                                    <w:bottom w:val="single" w:sz="8" w:space="0" w:color="000000"/>
                                  </w:tcBorders>
                                  <w:shd w:val="clear" w:color="auto" w:fill="FFFFFF"/>
                                </w:tcPr>
                                <w:p w14:paraId="1DBB8CB1" w14:textId="77777777" w:rsidR="00621759" w:rsidRDefault="00621759">
                                  <w:pPr>
                                    <w:widowControl w:val="0"/>
                                    <w:spacing w:line="100" w:lineRule="atLeast"/>
                                    <w:ind w:left="120"/>
                                    <w:jc w:val="both"/>
                                    <w:rPr>
                                      <w:rFonts w:eastAsia="Courier New"/>
                                      <w:color w:val="000000"/>
                                    </w:rPr>
                                  </w:pPr>
                                  <w:r>
                                    <w:rPr>
                                      <w:color w:val="000000"/>
                                      <w:spacing w:val="15"/>
                                    </w:rPr>
                                    <w:t>Информатика</w:t>
                                  </w:r>
                                </w:p>
                              </w:tc>
                              <w:tc>
                                <w:tcPr>
                                  <w:tcW w:w="989" w:type="dxa"/>
                                  <w:tcBorders>
                                    <w:top w:val="single" w:sz="8" w:space="0" w:color="000000"/>
                                    <w:left w:val="single" w:sz="8" w:space="0" w:color="000000"/>
                                    <w:bottom w:val="single" w:sz="8" w:space="0" w:color="000000"/>
                                  </w:tcBorders>
                                  <w:shd w:val="clear" w:color="auto" w:fill="FFFFFF"/>
                                </w:tcPr>
                                <w:p w14:paraId="3F11353F" w14:textId="77777777" w:rsidR="00621759" w:rsidRDefault="00621759">
                                  <w:pPr>
                                    <w:widowControl w:val="0"/>
                                    <w:snapToGrid w:val="0"/>
                                    <w:spacing w:line="100" w:lineRule="atLeast"/>
                                    <w:jc w:val="both"/>
                                    <w:rPr>
                                      <w:rFonts w:eastAsia="Courier New"/>
                                      <w:color w:val="000000"/>
                                    </w:rPr>
                                  </w:pPr>
                                </w:p>
                              </w:tc>
                              <w:tc>
                                <w:tcPr>
                                  <w:tcW w:w="1049" w:type="dxa"/>
                                  <w:tcBorders>
                                    <w:top w:val="single" w:sz="8" w:space="0" w:color="000000"/>
                                    <w:left w:val="single" w:sz="8" w:space="0" w:color="000000"/>
                                    <w:bottom w:val="single" w:sz="8" w:space="0" w:color="000000"/>
                                  </w:tcBorders>
                                  <w:shd w:val="clear" w:color="auto" w:fill="FFFFFF"/>
                                </w:tcPr>
                                <w:p w14:paraId="12348EA7" w14:textId="77777777" w:rsidR="00621759" w:rsidRDefault="00621759">
                                  <w:pPr>
                                    <w:widowControl w:val="0"/>
                                    <w:snapToGrid w:val="0"/>
                                    <w:spacing w:line="100" w:lineRule="atLeast"/>
                                    <w:jc w:val="both"/>
                                    <w:rPr>
                                      <w:rFonts w:eastAsia="Courier New"/>
                                      <w:color w:val="000000"/>
                                    </w:rPr>
                                  </w:pPr>
                                </w:p>
                              </w:tc>
                              <w:tc>
                                <w:tcPr>
                                  <w:tcW w:w="1155" w:type="dxa"/>
                                  <w:tcBorders>
                                    <w:top w:val="single" w:sz="8" w:space="0" w:color="000000"/>
                                    <w:left w:val="single" w:sz="8" w:space="0" w:color="000000"/>
                                    <w:bottom w:val="single" w:sz="8" w:space="0" w:color="000000"/>
                                  </w:tcBorders>
                                  <w:shd w:val="clear" w:color="auto" w:fill="FFFFFF"/>
                                </w:tcPr>
                                <w:p w14:paraId="05514B34" w14:textId="77777777" w:rsidR="00621759" w:rsidRDefault="00621759">
                                  <w:pPr>
                                    <w:widowControl w:val="0"/>
                                    <w:snapToGrid w:val="0"/>
                                    <w:spacing w:line="100" w:lineRule="atLeast"/>
                                    <w:jc w:val="both"/>
                                    <w:rPr>
                                      <w:rFonts w:eastAsia="Courier New"/>
                                      <w:color w:val="000000"/>
                                    </w:rPr>
                                  </w:pPr>
                                </w:p>
                              </w:tc>
                              <w:tc>
                                <w:tcPr>
                                  <w:tcW w:w="1095" w:type="dxa"/>
                                  <w:tcBorders>
                                    <w:top w:val="single" w:sz="8" w:space="0" w:color="000000"/>
                                    <w:left w:val="single" w:sz="8" w:space="0" w:color="000000"/>
                                    <w:bottom w:val="single" w:sz="8" w:space="0" w:color="000000"/>
                                  </w:tcBorders>
                                  <w:shd w:val="clear" w:color="auto" w:fill="FFFFFF"/>
                                </w:tcPr>
                                <w:p w14:paraId="1ABEB5A7" w14:textId="77777777" w:rsidR="00621759" w:rsidRDefault="00621759">
                                  <w:pPr>
                                    <w:widowControl w:val="0"/>
                                    <w:snapToGrid w:val="0"/>
                                    <w:spacing w:line="100" w:lineRule="atLeast"/>
                                    <w:jc w:val="both"/>
                                    <w:rPr>
                                      <w:rFonts w:eastAsia="Courier New"/>
                                      <w:color w:val="000000"/>
                                    </w:rPr>
                                  </w:pPr>
                                </w:p>
                              </w:tc>
                              <w:tc>
                                <w:tcPr>
                                  <w:tcW w:w="953" w:type="dxa"/>
                                  <w:tcBorders>
                                    <w:top w:val="single" w:sz="8" w:space="0" w:color="000000"/>
                                    <w:left w:val="single" w:sz="8" w:space="0" w:color="000000"/>
                                    <w:bottom w:val="single" w:sz="8" w:space="0" w:color="000000"/>
                                  </w:tcBorders>
                                  <w:shd w:val="clear" w:color="auto" w:fill="FFFFFF"/>
                                </w:tcPr>
                                <w:p w14:paraId="214B7E25" w14:textId="77777777" w:rsidR="00621759" w:rsidRDefault="00621759">
                                  <w:pPr>
                                    <w:widowControl w:val="0"/>
                                    <w:snapToGrid w:val="0"/>
                                    <w:spacing w:line="100" w:lineRule="atLeast"/>
                                    <w:jc w:val="both"/>
                                    <w:rPr>
                                      <w:rFonts w:eastAsia="Courier New"/>
                                      <w:color w:val="000000"/>
                                    </w:rPr>
                                  </w:pPr>
                                </w:p>
                              </w:tc>
                              <w:tc>
                                <w:tcPr>
                                  <w:tcW w:w="1208" w:type="dxa"/>
                                  <w:tcBorders>
                                    <w:top w:val="single" w:sz="8" w:space="0" w:color="000000"/>
                                    <w:left w:val="single" w:sz="8" w:space="0" w:color="000000"/>
                                    <w:bottom w:val="single" w:sz="8" w:space="0" w:color="000000"/>
                                  </w:tcBorders>
                                  <w:shd w:val="clear" w:color="auto" w:fill="FFFFFF"/>
                                </w:tcPr>
                                <w:p w14:paraId="683306F0" w14:textId="77777777" w:rsidR="00621759" w:rsidRDefault="00621759">
                                  <w:pPr>
                                    <w:widowControl w:val="0"/>
                                    <w:snapToGrid w:val="0"/>
                                    <w:spacing w:line="100" w:lineRule="atLeast"/>
                                    <w:jc w:val="both"/>
                                    <w:rPr>
                                      <w:rFonts w:eastAsia="Courier New"/>
                                      <w:color w:val="000000"/>
                                    </w:rPr>
                                  </w:pPr>
                                </w:p>
                              </w:tc>
                              <w:tc>
                                <w:tcPr>
                                  <w:tcW w:w="1058" w:type="dxa"/>
                                  <w:tcBorders>
                                    <w:top w:val="single" w:sz="8" w:space="0" w:color="000000"/>
                                    <w:left w:val="single" w:sz="8" w:space="0" w:color="000000"/>
                                    <w:bottom w:val="single" w:sz="8" w:space="0" w:color="000000"/>
                                    <w:right w:val="single" w:sz="8" w:space="0" w:color="000000"/>
                                  </w:tcBorders>
                                  <w:shd w:val="clear" w:color="auto" w:fill="FFFFFF"/>
                                </w:tcPr>
                                <w:p w14:paraId="089E198E" w14:textId="77777777" w:rsidR="00621759" w:rsidRDefault="00621759">
                                  <w:pPr>
                                    <w:widowControl w:val="0"/>
                                    <w:snapToGrid w:val="0"/>
                                    <w:spacing w:line="100" w:lineRule="atLeast"/>
                                    <w:jc w:val="both"/>
                                    <w:rPr>
                                      <w:rFonts w:eastAsia="Courier New"/>
                                      <w:color w:val="000000"/>
                                    </w:rPr>
                                  </w:pPr>
                                </w:p>
                              </w:tc>
                            </w:tr>
                            <w:tr w:rsidR="00621759" w14:paraId="1F8EB6AD" w14:textId="77777777">
                              <w:trPr>
                                <w:trHeight w:hRule="exact" w:val="358"/>
                              </w:trPr>
                              <w:tc>
                                <w:tcPr>
                                  <w:tcW w:w="392" w:type="dxa"/>
                                  <w:tcBorders>
                                    <w:top w:val="single" w:sz="8" w:space="0" w:color="000000"/>
                                    <w:left w:val="single" w:sz="8" w:space="0" w:color="000000"/>
                                    <w:bottom w:val="single" w:sz="8" w:space="0" w:color="000000"/>
                                  </w:tcBorders>
                                  <w:shd w:val="clear" w:color="auto" w:fill="FFFFFF"/>
                                </w:tcPr>
                                <w:p w14:paraId="25C161AB" w14:textId="77777777" w:rsidR="00621759" w:rsidRDefault="00621759">
                                  <w:pPr>
                                    <w:widowControl w:val="0"/>
                                    <w:spacing w:line="100" w:lineRule="atLeast"/>
                                    <w:ind w:left="140"/>
                                    <w:jc w:val="both"/>
                                    <w:rPr>
                                      <w:rFonts w:eastAsia="Courier New"/>
                                      <w:color w:val="000000"/>
                                    </w:rPr>
                                  </w:pPr>
                                  <w:r>
                                    <w:rPr>
                                      <w:color w:val="000000"/>
                                      <w:spacing w:val="15"/>
                                    </w:rPr>
                                    <w:t>1.</w:t>
                                  </w:r>
                                </w:p>
                              </w:tc>
                              <w:tc>
                                <w:tcPr>
                                  <w:tcW w:w="1707" w:type="dxa"/>
                                  <w:tcBorders>
                                    <w:top w:val="single" w:sz="8" w:space="0" w:color="000000"/>
                                    <w:left w:val="single" w:sz="8" w:space="0" w:color="000000"/>
                                    <w:bottom w:val="single" w:sz="8" w:space="0" w:color="000000"/>
                                  </w:tcBorders>
                                  <w:shd w:val="clear" w:color="auto" w:fill="FFFFFF"/>
                                </w:tcPr>
                                <w:p w14:paraId="06CC9685" w14:textId="77777777" w:rsidR="00621759" w:rsidRDefault="00621759">
                                  <w:pPr>
                                    <w:widowControl w:val="0"/>
                                    <w:snapToGrid w:val="0"/>
                                    <w:spacing w:line="100" w:lineRule="atLeast"/>
                                    <w:jc w:val="both"/>
                                    <w:rPr>
                                      <w:rFonts w:eastAsia="Courier New"/>
                                      <w:color w:val="000000"/>
                                    </w:rPr>
                                  </w:pPr>
                                </w:p>
                              </w:tc>
                              <w:tc>
                                <w:tcPr>
                                  <w:tcW w:w="989" w:type="dxa"/>
                                  <w:tcBorders>
                                    <w:top w:val="single" w:sz="8" w:space="0" w:color="000000"/>
                                    <w:left w:val="single" w:sz="8" w:space="0" w:color="000000"/>
                                    <w:bottom w:val="single" w:sz="8" w:space="0" w:color="000000"/>
                                  </w:tcBorders>
                                  <w:shd w:val="clear" w:color="auto" w:fill="FFFFFF"/>
                                </w:tcPr>
                                <w:p w14:paraId="71B72509" w14:textId="77777777" w:rsidR="00621759" w:rsidRDefault="00621759">
                                  <w:pPr>
                                    <w:widowControl w:val="0"/>
                                    <w:spacing w:line="100" w:lineRule="atLeast"/>
                                    <w:ind w:left="140"/>
                                    <w:jc w:val="both"/>
                                    <w:rPr>
                                      <w:color w:val="000000"/>
                                      <w:spacing w:val="15"/>
                                    </w:rPr>
                                  </w:pPr>
                                  <w:r>
                                    <w:rPr>
                                      <w:color w:val="000000"/>
                                      <w:spacing w:val="15"/>
                                    </w:rPr>
                                    <w:t>133</w:t>
                                  </w:r>
                                </w:p>
                              </w:tc>
                              <w:tc>
                                <w:tcPr>
                                  <w:tcW w:w="1049" w:type="dxa"/>
                                  <w:tcBorders>
                                    <w:top w:val="single" w:sz="8" w:space="0" w:color="000000"/>
                                    <w:left w:val="single" w:sz="8" w:space="0" w:color="000000"/>
                                    <w:bottom w:val="single" w:sz="8" w:space="0" w:color="000000"/>
                                  </w:tcBorders>
                                  <w:shd w:val="clear" w:color="auto" w:fill="BFBFBF"/>
                                </w:tcPr>
                                <w:p w14:paraId="1A14B75E" w14:textId="77777777" w:rsidR="00621759" w:rsidRDefault="00621759">
                                  <w:pPr>
                                    <w:widowControl w:val="0"/>
                                    <w:spacing w:line="100" w:lineRule="atLeast"/>
                                    <w:ind w:left="120"/>
                                    <w:jc w:val="both"/>
                                    <w:rPr>
                                      <w:color w:val="000000"/>
                                      <w:spacing w:val="15"/>
                                    </w:rPr>
                                  </w:pPr>
                                  <w:r>
                                    <w:rPr>
                                      <w:color w:val="000000"/>
                                      <w:spacing w:val="15"/>
                                    </w:rPr>
                                    <w:t>32</w:t>
                                  </w:r>
                                </w:p>
                              </w:tc>
                              <w:tc>
                                <w:tcPr>
                                  <w:tcW w:w="1155" w:type="dxa"/>
                                  <w:tcBorders>
                                    <w:top w:val="single" w:sz="8" w:space="0" w:color="000000"/>
                                    <w:left w:val="single" w:sz="8" w:space="0" w:color="000000"/>
                                    <w:bottom w:val="single" w:sz="8" w:space="0" w:color="000000"/>
                                  </w:tcBorders>
                                  <w:shd w:val="clear" w:color="auto" w:fill="FFFFFF"/>
                                </w:tcPr>
                                <w:p w14:paraId="27CB569C" w14:textId="77777777" w:rsidR="00621759" w:rsidRDefault="00621759">
                                  <w:pPr>
                                    <w:widowControl w:val="0"/>
                                    <w:spacing w:line="100" w:lineRule="atLeast"/>
                                    <w:ind w:left="140"/>
                                    <w:jc w:val="both"/>
                                    <w:rPr>
                                      <w:color w:val="000000"/>
                                      <w:spacing w:val="15"/>
                                    </w:rPr>
                                  </w:pPr>
                                  <w:r>
                                    <w:rPr>
                                      <w:color w:val="000000"/>
                                      <w:spacing w:val="15"/>
                                    </w:rPr>
                                    <w:t>12</w:t>
                                  </w:r>
                                </w:p>
                              </w:tc>
                              <w:tc>
                                <w:tcPr>
                                  <w:tcW w:w="1095" w:type="dxa"/>
                                  <w:tcBorders>
                                    <w:top w:val="single" w:sz="8" w:space="0" w:color="000000"/>
                                    <w:left w:val="single" w:sz="8" w:space="0" w:color="000000"/>
                                    <w:bottom w:val="single" w:sz="8" w:space="0" w:color="000000"/>
                                  </w:tcBorders>
                                  <w:shd w:val="clear" w:color="auto" w:fill="FFFFFF"/>
                                </w:tcPr>
                                <w:p w14:paraId="3EC660C2" w14:textId="77777777" w:rsidR="00621759" w:rsidRDefault="00621759">
                                  <w:pPr>
                                    <w:widowControl w:val="0"/>
                                    <w:spacing w:line="100" w:lineRule="atLeast"/>
                                    <w:ind w:left="140"/>
                                    <w:jc w:val="both"/>
                                    <w:rPr>
                                      <w:color w:val="000000"/>
                                      <w:spacing w:val="15"/>
                                    </w:rPr>
                                  </w:pPr>
                                  <w:r>
                                    <w:rPr>
                                      <w:color w:val="000000"/>
                                      <w:spacing w:val="15"/>
                                    </w:rPr>
                                    <w:t>10</w:t>
                                  </w:r>
                                </w:p>
                              </w:tc>
                              <w:tc>
                                <w:tcPr>
                                  <w:tcW w:w="953" w:type="dxa"/>
                                  <w:tcBorders>
                                    <w:top w:val="single" w:sz="8" w:space="0" w:color="000000"/>
                                    <w:left w:val="single" w:sz="8" w:space="0" w:color="000000"/>
                                    <w:bottom w:val="single" w:sz="8" w:space="0" w:color="000000"/>
                                  </w:tcBorders>
                                  <w:shd w:val="clear" w:color="auto" w:fill="FFFFFF"/>
                                </w:tcPr>
                                <w:p w14:paraId="5B7AD442" w14:textId="77777777" w:rsidR="00621759" w:rsidRDefault="00621759">
                                  <w:pPr>
                                    <w:widowControl w:val="0"/>
                                    <w:spacing w:line="100" w:lineRule="atLeast"/>
                                    <w:ind w:left="120"/>
                                    <w:jc w:val="both"/>
                                    <w:rPr>
                                      <w:color w:val="000000"/>
                                      <w:spacing w:val="15"/>
                                    </w:rPr>
                                  </w:pPr>
                                  <w:r>
                                    <w:rPr>
                                      <w:color w:val="000000"/>
                                      <w:spacing w:val="15"/>
                                    </w:rPr>
                                    <w:t>6</w:t>
                                  </w:r>
                                </w:p>
                              </w:tc>
                              <w:tc>
                                <w:tcPr>
                                  <w:tcW w:w="1208" w:type="dxa"/>
                                  <w:tcBorders>
                                    <w:top w:val="single" w:sz="8" w:space="0" w:color="000000"/>
                                    <w:left w:val="single" w:sz="8" w:space="0" w:color="000000"/>
                                    <w:bottom w:val="single" w:sz="8" w:space="0" w:color="000000"/>
                                  </w:tcBorders>
                                  <w:shd w:val="clear" w:color="auto" w:fill="FFFFFF"/>
                                </w:tcPr>
                                <w:p w14:paraId="122DC364" w14:textId="77777777" w:rsidR="00621759" w:rsidRDefault="00621759">
                                  <w:pPr>
                                    <w:widowControl w:val="0"/>
                                    <w:spacing w:line="100" w:lineRule="atLeast"/>
                                    <w:ind w:left="140"/>
                                    <w:jc w:val="both"/>
                                    <w:rPr>
                                      <w:color w:val="000000"/>
                                      <w:spacing w:val="15"/>
                                    </w:rPr>
                                  </w:pPr>
                                  <w:r>
                                    <w:rPr>
                                      <w:color w:val="000000"/>
                                      <w:spacing w:val="15"/>
                                    </w:rPr>
                                    <w:t>3</w:t>
                                  </w:r>
                                </w:p>
                              </w:tc>
                              <w:tc>
                                <w:tcPr>
                                  <w:tcW w:w="1058" w:type="dxa"/>
                                  <w:tcBorders>
                                    <w:top w:val="single" w:sz="8" w:space="0" w:color="000000"/>
                                    <w:left w:val="single" w:sz="8" w:space="0" w:color="000000"/>
                                    <w:bottom w:val="single" w:sz="8" w:space="0" w:color="000000"/>
                                    <w:right w:val="single" w:sz="8" w:space="0" w:color="000000"/>
                                  </w:tcBorders>
                                  <w:shd w:val="clear" w:color="auto" w:fill="FFFFFF"/>
                                </w:tcPr>
                                <w:p w14:paraId="00AD9DE3" w14:textId="77777777" w:rsidR="00621759" w:rsidRDefault="00621759">
                                  <w:pPr>
                                    <w:widowControl w:val="0"/>
                                    <w:spacing w:line="100" w:lineRule="atLeast"/>
                                    <w:ind w:left="120"/>
                                    <w:jc w:val="both"/>
                                    <w:rPr>
                                      <w:color w:val="000000"/>
                                      <w:spacing w:val="15"/>
                                    </w:rPr>
                                  </w:pPr>
                                  <w:r>
                                    <w:rPr>
                                      <w:color w:val="000000"/>
                                      <w:spacing w:val="15"/>
                                    </w:rPr>
                                    <w:t>1</w:t>
                                  </w:r>
                                </w:p>
                              </w:tc>
                            </w:tr>
                            <w:tr w:rsidR="00621759" w14:paraId="611E8259" w14:textId="77777777">
                              <w:trPr>
                                <w:trHeight w:hRule="exact" w:val="358"/>
                              </w:trPr>
                              <w:tc>
                                <w:tcPr>
                                  <w:tcW w:w="392" w:type="dxa"/>
                                  <w:tcBorders>
                                    <w:top w:val="single" w:sz="8" w:space="0" w:color="000000"/>
                                    <w:left w:val="single" w:sz="8" w:space="0" w:color="000000"/>
                                    <w:bottom w:val="single" w:sz="8" w:space="0" w:color="000000"/>
                                  </w:tcBorders>
                                  <w:shd w:val="clear" w:color="auto" w:fill="FFFFFF"/>
                                </w:tcPr>
                                <w:p w14:paraId="4102E0F1" w14:textId="77777777" w:rsidR="00621759" w:rsidRDefault="00621759">
                                  <w:pPr>
                                    <w:widowControl w:val="0"/>
                                    <w:spacing w:line="100" w:lineRule="atLeast"/>
                                    <w:ind w:left="140"/>
                                    <w:jc w:val="both"/>
                                    <w:rPr>
                                      <w:rFonts w:eastAsia="Courier New"/>
                                      <w:color w:val="000000"/>
                                    </w:rPr>
                                  </w:pPr>
                                  <w:r>
                                    <w:rPr>
                                      <w:color w:val="000000"/>
                                      <w:spacing w:val="15"/>
                                    </w:rPr>
                                    <w:t>2.</w:t>
                                  </w:r>
                                </w:p>
                              </w:tc>
                              <w:tc>
                                <w:tcPr>
                                  <w:tcW w:w="1707" w:type="dxa"/>
                                  <w:tcBorders>
                                    <w:top w:val="single" w:sz="8" w:space="0" w:color="000000"/>
                                    <w:left w:val="single" w:sz="8" w:space="0" w:color="000000"/>
                                    <w:bottom w:val="single" w:sz="8" w:space="0" w:color="000000"/>
                                  </w:tcBorders>
                                  <w:shd w:val="clear" w:color="auto" w:fill="FFFFFF"/>
                                </w:tcPr>
                                <w:p w14:paraId="267C5794" w14:textId="77777777" w:rsidR="00621759" w:rsidRDefault="00621759">
                                  <w:pPr>
                                    <w:widowControl w:val="0"/>
                                    <w:snapToGrid w:val="0"/>
                                    <w:spacing w:line="100" w:lineRule="atLeast"/>
                                    <w:jc w:val="both"/>
                                    <w:rPr>
                                      <w:rFonts w:eastAsia="Courier New"/>
                                      <w:color w:val="000000"/>
                                    </w:rPr>
                                  </w:pPr>
                                </w:p>
                              </w:tc>
                              <w:tc>
                                <w:tcPr>
                                  <w:tcW w:w="989" w:type="dxa"/>
                                  <w:tcBorders>
                                    <w:top w:val="single" w:sz="8" w:space="0" w:color="000000"/>
                                    <w:left w:val="single" w:sz="8" w:space="0" w:color="000000"/>
                                    <w:bottom w:val="single" w:sz="8" w:space="0" w:color="000000"/>
                                  </w:tcBorders>
                                  <w:shd w:val="clear" w:color="auto" w:fill="FFFFFF"/>
                                </w:tcPr>
                                <w:p w14:paraId="0B3898A5" w14:textId="77777777" w:rsidR="00621759" w:rsidRDefault="00621759">
                                  <w:pPr>
                                    <w:widowControl w:val="0"/>
                                    <w:spacing w:line="100" w:lineRule="atLeast"/>
                                    <w:ind w:left="140"/>
                                    <w:jc w:val="both"/>
                                    <w:rPr>
                                      <w:color w:val="000000"/>
                                      <w:spacing w:val="15"/>
                                    </w:rPr>
                                  </w:pPr>
                                  <w:r>
                                    <w:rPr>
                                      <w:color w:val="000000"/>
                                      <w:spacing w:val="15"/>
                                    </w:rPr>
                                    <w:t>134</w:t>
                                  </w:r>
                                </w:p>
                              </w:tc>
                              <w:tc>
                                <w:tcPr>
                                  <w:tcW w:w="1049" w:type="dxa"/>
                                  <w:tcBorders>
                                    <w:top w:val="single" w:sz="8" w:space="0" w:color="000000"/>
                                    <w:left w:val="single" w:sz="8" w:space="0" w:color="000000"/>
                                    <w:bottom w:val="single" w:sz="8" w:space="0" w:color="000000"/>
                                  </w:tcBorders>
                                  <w:shd w:val="clear" w:color="auto" w:fill="BFBFBF"/>
                                </w:tcPr>
                                <w:p w14:paraId="1544972F" w14:textId="77777777" w:rsidR="00621759" w:rsidRDefault="00621759">
                                  <w:pPr>
                                    <w:widowControl w:val="0"/>
                                    <w:spacing w:line="100" w:lineRule="atLeast"/>
                                    <w:ind w:left="120"/>
                                    <w:jc w:val="both"/>
                                    <w:rPr>
                                      <w:color w:val="000000"/>
                                      <w:spacing w:val="15"/>
                                    </w:rPr>
                                  </w:pPr>
                                  <w:r>
                                    <w:rPr>
                                      <w:color w:val="000000"/>
                                      <w:spacing w:val="15"/>
                                    </w:rPr>
                                    <w:t>27</w:t>
                                  </w:r>
                                </w:p>
                              </w:tc>
                              <w:tc>
                                <w:tcPr>
                                  <w:tcW w:w="1155" w:type="dxa"/>
                                  <w:tcBorders>
                                    <w:top w:val="single" w:sz="8" w:space="0" w:color="000000"/>
                                    <w:left w:val="single" w:sz="8" w:space="0" w:color="000000"/>
                                    <w:bottom w:val="single" w:sz="8" w:space="0" w:color="000000"/>
                                  </w:tcBorders>
                                  <w:shd w:val="clear" w:color="auto" w:fill="FFFFFF"/>
                                </w:tcPr>
                                <w:p w14:paraId="0368A41E" w14:textId="77777777" w:rsidR="00621759" w:rsidRDefault="00621759">
                                  <w:pPr>
                                    <w:widowControl w:val="0"/>
                                    <w:spacing w:line="100" w:lineRule="atLeast"/>
                                    <w:ind w:left="140"/>
                                    <w:jc w:val="both"/>
                                    <w:rPr>
                                      <w:color w:val="000000"/>
                                      <w:spacing w:val="15"/>
                                    </w:rPr>
                                  </w:pPr>
                                  <w:r>
                                    <w:rPr>
                                      <w:color w:val="000000"/>
                                      <w:spacing w:val="15"/>
                                    </w:rPr>
                                    <w:t>7</w:t>
                                  </w:r>
                                </w:p>
                              </w:tc>
                              <w:tc>
                                <w:tcPr>
                                  <w:tcW w:w="1095" w:type="dxa"/>
                                  <w:tcBorders>
                                    <w:top w:val="single" w:sz="8" w:space="0" w:color="000000"/>
                                    <w:left w:val="single" w:sz="8" w:space="0" w:color="000000"/>
                                    <w:bottom w:val="single" w:sz="8" w:space="0" w:color="000000"/>
                                  </w:tcBorders>
                                  <w:shd w:val="clear" w:color="auto" w:fill="FFFFFF"/>
                                </w:tcPr>
                                <w:p w14:paraId="606CD5A8" w14:textId="77777777" w:rsidR="00621759" w:rsidRDefault="00621759">
                                  <w:pPr>
                                    <w:widowControl w:val="0"/>
                                    <w:spacing w:line="100" w:lineRule="atLeast"/>
                                    <w:ind w:left="140"/>
                                    <w:jc w:val="both"/>
                                    <w:rPr>
                                      <w:color w:val="000000"/>
                                      <w:spacing w:val="15"/>
                                    </w:rPr>
                                  </w:pPr>
                                  <w:r>
                                    <w:rPr>
                                      <w:color w:val="000000"/>
                                      <w:spacing w:val="15"/>
                                    </w:rPr>
                                    <w:t>9</w:t>
                                  </w:r>
                                </w:p>
                              </w:tc>
                              <w:tc>
                                <w:tcPr>
                                  <w:tcW w:w="953" w:type="dxa"/>
                                  <w:tcBorders>
                                    <w:top w:val="single" w:sz="8" w:space="0" w:color="000000"/>
                                    <w:left w:val="single" w:sz="8" w:space="0" w:color="000000"/>
                                    <w:bottom w:val="single" w:sz="8" w:space="0" w:color="000000"/>
                                  </w:tcBorders>
                                  <w:shd w:val="clear" w:color="auto" w:fill="FFFFFF"/>
                                </w:tcPr>
                                <w:p w14:paraId="4A4D882A" w14:textId="77777777" w:rsidR="00621759" w:rsidRDefault="00621759">
                                  <w:pPr>
                                    <w:widowControl w:val="0"/>
                                    <w:spacing w:line="100" w:lineRule="atLeast"/>
                                    <w:ind w:left="120"/>
                                    <w:jc w:val="both"/>
                                    <w:rPr>
                                      <w:color w:val="000000"/>
                                      <w:spacing w:val="15"/>
                                    </w:rPr>
                                  </w:pPr>
                                  <w:r>
                                    <w:rPr>
                                      <w:color w:val="000000"/>
                                      <w:spacing w:val="15"/>
                                    </w:rPr>
                                    <w:t>6</w:t>
                                  </w:r>
                                </w:p>
                              </w:tc>
                              <w:tc>
                                <w:tcPr>
                                  <w:tcW w:w="1208" w:type="dxa"/>
                                  <w:tcBorders>
                                    <w:top w:val="single" w:sz="8" w:space="0" w:color="000000"/>
                                    <w:left w:val="single" w:sz="8" w:space="0" w:color="000000"/>
                                    <w:bottom w:val="single" w:sz="8" w:space="0" w:color="000000"/>
                                  </w:tcBorders>
                                  <w:shd w:val="clear" w:color="auto" w:fill="FFFFFF"/>
                                </w:tcPr>
                                <w:p w14:paraId="1B6D8FF2" w14:textId="77777777" w:rsidR="00621759" w:rsidRDefault="00621759">
                                  <w:pPr>
                                    <w:widowControl w:val="0"/>
                                    <w:spacing w:line="100" w:lineRule="atLeast"/>
                                    <w:ind w:left="140"/>
                                    <w:jc w:val="both"/>
                                    <w:rPr>
                                      <w:color w:val="000000"/>
                                      <w:spacing w:val="15"/>
                                    </w:rPr>
                                  </w:pPr>
                                  <w:r>
                                    <w:rPr>
                                      <w:color w:val="000000"/>
                                      <w:spacing w:val="15"/>
                                    </w:rPr>
                                    <w:t>3</w:t>
                                  </w:r>
                                </w:p>
                              </w:tc>
                              <w:tc>
                                <w:tcPr>
                                  <w:tcW w:w="1058" w:type="dxa"/>
                                  <w:tcBorders>
                                    <w:top w:val="single" w:sz="8" w:space="0" w:color="000000"/>
                                    <w:left w:val="single" w:sz="8" w:space="0" w:color="000000"/>
                                    <w:bottom w:val="single" w:sz="8" w:space="0" w:color="000000"/>
                                    <w:right w:val="single" w:sz="8" w:space="0" w:color="000000"/>
                                  </w:tcBorders>
                                  <w:shd w:val="clear" w:color="auto" w:fill="FFFFFF"/>
                                </w:tcPr>
                                <w:p w14:paraId="553804D7" w14:textId="77777777" w:rsidR="00621759" w:rsidRDefault="00621759">
                                  <w:pPr>
                                    <w:widowControl w:val="0"/>
                                    <w:spacing w:line="100" w:lineRule="atLeast"/>
                                    <w:ind w:left="120"/>
                                    <w:jc w:val="both"/>
                                    <w:rPr>
                                      <w:color w:val="000000"/>
                                      <w:spacing w:val="15"/>
                                    </w:rPr>
                                  </w:pPr>
                                  <w:r>
                                    <w:rPr>
                                      <w:color w:val="000000"/>
                                      <w:spacing w:val="15"/>
                                    </w:rPr>
                                    <w:t>2</w:t>
                                  </w:r>
                                </w:p>
                              </w:tc>
                            </w:tr>
                            <w:tr w:rsidR="00621759" w14:paraId="575C40CC" w14:textId="77777777">
                              <w:trPr>
                                <w:trHeight w:hRule="exact" w:val="368"/>
                              </w:trPr>
                              <w:tc>
                                <w:tcPr>
                                  <w:tcW w:w="392" w:type="dxa"/>
                                  <w:tcBorders>
                                    <w:top w:val="single" w:sz="8" w:space="0" w:color="000000"/>
                                    <w:left w:val="single" w:sz="8" w:space="0" w:color="000000"/>
                                    <w:bottom w:val="single" w:sz="8" w:space="0" w:color="000000"/>
                                  </w:tcBorders>
                                  <w:shd w:val="clear" w:color="auto" w:fill="FFFFFF"/>
                                </w:tcPr>
                                <w:p w14:paraId="6A7B6CCB" w14:textId="77777777" w:rsidR="00621759" w:rsidRDefault="00621759">
                                  <w:pPr>
                                    <w:widowControl w:val="0"/>
                                    <w:spacing w:line="100" w:lineRule="atLeast"/>
                                    <w:ind w:left="140"/>
                                    <w:jc w:val="both"/>
                                    <w:rPr>
                                      <w:rFonts w:eastAsia="Courier New"/>
                                      <w:color w:val="000000"/>
                                    </w:rPr>
                                  </w:pPr>
                                  <w:r>
                                    <w:rPr>
                                      <w:color w:val="000000"/>
                                      <w:spacing w:val="15"/>
                                    </w:rPr>
                                    <w:t>3.</w:t>
                                  </w:r>
                                </w:p>
                              </w:tc>
                              <w:tc>
                                <w:tcPr>
                                  <w:tcW w:w="1707" w:type="dxa"/>
                                  <w:tcBorders>
                                    <w:top w:val="single" w:sz="8" w:space="0" w:color="000000"/>
                                    <w:left w:val="single" w:sz="8" w:space="0" w:color="000000"/>
                                    <w:bottom w:val="single" w:sz="8" w:space="0" w:color="000000"/>
                                  </w:tcBorders>
                                  <w:shd w:val="clear" w:color="auto" w:fill="FFFFFF"/>
                                </w:tcPr>
                                <w:p w14:paraId="1C098722" w14:textId="77777777" w:rsidR="00621759" w:rsidRDefault="00621759">
                                  <w:pPr>
                                    <w:widowControl w:val="0"/>
                                    <w:snapToGrid w:val="0"/>
                                    <w:spacing w:line="100" w:lineRule="atLeast"/>
                                    <w:jc w:val="both"/>
                                    <w:rPr>
                                      <w:rFonts w:eastAsia="Courier New"/>
                                      <w:color w:val="000000"/>
                                    </w:rPr>
                                  </w:pPr>
                                </w:p>
                              </w:tc>
                              <w:tc>
                                <w:tcPr>
                                  <w:tcW w:w="989" w:type="dxa"/>
                                  <w:tcBorders>
                                    <w:top w:val="single" w:sz="8" w:space="0" w:color="000000"/>
                                    <w:left w:val="single" w:sz="8" w:space="0" w:color="000000"/>
                                    <w:bottom w:val="single" w:sz="8" w:space="0" w:color="000000"/>
                                  </w:tcBorders>
                                  <w:shd w:val="clear" w:color="auto" w:fill="FFFFFF"/>
                                </w:tcPr>
                                <w:p w14:paraId="3491DF98" w14:textId="77777777" w:rsidR="00621759" w:rsidRDefault="00621759">
                                  <w:pPr>
                                    <w:widowControl w:val="0"/>
                                    <w:spacing w:line="100" w:lineRule="atLeast"/>
                                    <w:ind w:left="140"/>
                                    <w:jc w:val="both"/>
                                    <w:rPr>
                                      <w:color w:val="000000"/>
                                      <w:spacing w:val="15"/>
                                    </w:rPr>
                                  </w:pPr>
                                  <w:r>
                                    <w:rPr>
                                      <w:color w:val="000000"/>
                                      <w:spacing w:val="15"/>
                                    </w:rPr>
                                    <w:t>135</w:t>
                                  </w:r>
                                </w:p>
                              </w:tc>
                              <w:tc>
                                <w:tcPr>
                                  <w:tcW w:w="1049" w:type="dxa"/>
                                  <w:tcBorders>
                                    <w:top w:val="single" w:sz="8" w:space="0" w:color="000000"/>
                                    <w:left w:val="single" w:sz="8" w:space="0" w:color="000000"/>
                                    <w:bottom w:val="single" w:sz="8" w:space="0" w:color="000000"/>
                                  </w:tcBorders>
                                  <w:shd w:val="clear" w:color="auto" w:fill="BFBFBF"/>
                                </w:tcPr>
                                <w:p w14:paraId="5B3BA58E" w14:textId="77777777" w:rsidR="00621759" w:rsidRDefault="00621759">
                                  <w:pPr>
                                    <w:widowControl w:val="0"/>
                                    <w:spacing w:line="100" w:lineRule="atLeast"/>
                                    <w:ind w:left="120"/>
                                    <w:jc w:val="both"/>
                                    <w:rPr>
                                      <w:color w:val="000000"/>
                                      <w:spacing w:val="15"/>
                                    </w:rPr>
                                  </w:pPr>
                                  <w:r>
                                    <w:rPr>
                                      <w:color w:val="000000"/>
                                      <w:spacing w:val="15"/>
                                    </w:rPr>
                                    <w:t>28</w:t>
                                  </w:r>
                                </w:p>
                              </w:tc>
                              <w:tc>
                                <w:tcPr>
                                  <w:tcW w:w="1155" w:type="dxa"/>
                                  <w:tcBorders>
                                    <w:top w:val="single" w:sz="8" w:space="0" w:color="000000"/>
                                    <w:left w:val="single" w:sz="8" w:space="0" w:color="000000"/>
                                    <w:bottom w:val="single" w:sz="8" w:space="0" w:color="000000"/>
                                  </w:tcBorders>
                                  <w:shd w:val="clear" w:color="auto" w:fill="FFFFFF"/>
                                </w:tcPr>
                                <w:p w14:paraId="1A4B228A" w14:textId="77777777" w:rsidR="00621759" w:rsidRDefault="00621759">
                                  <w:pPr>
                                    <w:widowControl w:val="0"/>
                                    <w:spacing w:line="100" w:lineRule="atLeast"/>
                                    <w:ind w:left="140"/>
                                    <w:jc w:val="both"/>
                                    <w:rPr>
                                      <w:color w:val="000000"/>
                                      <w:spacing w:val="15"/>
                                    </w:rPr>
                                  </w:pPr>
                                  <w:r>
                                    <w:rPr>
                                      <w:color w:val="000000"/>
                                      <w:spacing w:val="15"/>
                                    </w:rPr>
                                    <w:t>9</w:t>
                                  </w:r>
                                </w:p>
                              </w:tc>
                              <w:tc>
                                <w:tcPr>
                                  <w:tcW w:w="1095" w:type="dxa"/>
                                  <w:tcBorders>
                                    <w:top w:val="single" w:sz="8" w:space="0" w:color="000000"/>
                                    <w:left w:val="single" w:sz="8" w:space="0" w:color="000000"/>
                                    <w:bottom w:val="single" w:sz="8" w:space="0" w:color="000000"/>
                                  </w:tcBorders>
                                  <w:shd w:val="clear" w:color="auto" w:fill="FFFFFF"/>
                                </w:tcPr>
                                <w:p w14:paraId="4F78B577" w14:textId="77777777" w:rsidR="00621759" w:rsidRDefault="00621759">
                                  <w:pPr>
                                    <w:widowControl w:val="0"/>
                                    <w:spacing w:line="100" w:lineRule="atLeast"/>
                                    <w:ind w:left="140"/>
                                    <w:jc w:val="both"/>
                                    <w:rPr>
                                      <w:color w:val="000000"/>
                                      <w:spacing w:val="15"/>
                                    </w:rPr>
                                  </w:pPr>
                                  <w:r>
                                    <w:rPr>
                                      <w:color w:val="000000"/>
                                      <w:spacing w:val="15"/>
                                    </w:rPr>
                                    <w:t>8</w:t>
                                  </w:r>
                                </w:p>
                              </w:tc>
                              <w:tc>
                                <w:tcPr>
                                  <w:tcW w:w="953" w:type="dxa"/>
                                  <w:tcBorders>
                                    <w:top w:val="single" w:sz="8" w:space="0" w:color="000000"/>
                                    <w:left w:val="single" w:sz="8" w:space="0" w:color="000000"/>
                                    <w:bottom w:val="single" w:sz="8" w:space="0" w:color="000000"/>
                                  </w:tcBorders>
                                  <w:shd w:val="clear" w:color="auto" w:fill="FFFFFF"/>
                                </w:tcPr>
                                <w:p w14:paraId="64D66BF2" w14:textId="77777777" w:rsidR="00621759" w:rsidRDefault="00621759">
                                  <w:pPr>
                                    <w:widowControl w:val="0"/>
                                    <w:spacing w:line="100" w:lineRule="atLeast"/>
                                    <w:ind w:left="120"/>
                                    <w:jc w:val="both"/>
                                    <w:rPr>
                                      <w:color w:val="000000"/>
                                      <w:spacing w:val="15"/>
                                    </w:rPr>
                                  </w:pPr>
                                  <w:r>
                                    <w:rPr>
                                      <w:color w:val="000000"/>
                                      <w:spacing w:val="15"/>
                                    </w:rPr>
                                    <w:t>3</w:t>
                                  </w:r>
                                </w:p>
                              </w:tc>
                              <w:tc>
                                <w:tcPr>
                                  <w:tcW w:w="1208" w:type="dxa"/>
                                  <w:tcBorders>
                                    <w:top w:val="single" w:sz="8" w:space="0" w:color="000000"/>
                                    <w:left w:val="single" w:sz="8" w:space="0" w:color="000000"/>
                                    <w:bottom w:val="single" w:sz="8" w:space="0" w:color="000000"/>
                                  </w:tcBorders>
                                  <w:shd w:val="clear" w:color="auto" w:fill="FFFFFF"/>
                                </w:tcPr>
                                <w:p w14:paraId="10F81B54" w14:textId="77777777" w:rsidR="00621759" w:rsidRDefault="00621759">
                                  <w:pPr>
                                    <w:widowControl w:val="0"/>
                                    <w:spacing w:line="100" w:lineRule="atLeast"/>
                                    <w:ind w:left="140"/>
                                    <w:jc w:val="both"/>
                                    <w:rPr>
                                      <w:rFonts w:eastAsia="Courier New"/>
                                      <w:b/>
                                      <w:bCs/>
                                      <w:i/>
                                      <w:iCs/>
                                      <w:color w:val="000000"/>
                                    </w:rPr>
                                  </w:pPr>
                                  <w:r>
                                    <w:rPr>
                                      <w:color w:val="000000"/>
                                      <w:spacing w:val="15"/>
                                    </w:rPr>
                                    <w:t>5</w:t>
                                  </w:r>
                                </w:p>
                              </w:tc>
                              <w:tc>
                                <w:tcPr>
                                  <w:tcW w:w="1058" w:type="dxa"/>
                                  <w:tcBorders>
                                    <w:top w:val="single" w:sz="8" w:space="0" w:color="000000"/>
                                    <w:left w:val="single" w:sz="8" w:space="0" w:color="000000"/>
                                    <w:bottom w:val="single" w:sz="8" w:space="0" w:color="000000"/>
                                    <w:right w:val="single" w:sz="8" w:space="0" w:color="000000"/>
                                  </w:tcBorders>
                                  <w:shd w:val="clear" w:color="auto" w:fill="FFFFFF"/>
                                </w:tcPr>
                                <w:p w14:paraId="193D1506" w14:textId="77777777" w:rsidR="00621759" w:rsidRDefault="00621759">
                                  <w:pPr>
                                    <w:widowControl w:val="0"/>
                                    <w:spacing w:line="100" w:lineRule="atLeast"/>
                                    <w:ind w:left="120"/>
                                    <w:jc w:val="both"/>
                                    <w:rPr>
                                      <w:color w:val="000000"/>
                                      <w:spacing w:val="15"/>
                                    </w:rPr>
                                  </w:pPr>
                                  <w:r>
                                    <w:rPr>
                                      <w:rFonts w:eastAsia="Courier New"/>
                                      <w:b/>
                                      <w:bCs/>
                                      <w:i/>
                                      <w:iCs/>
                                      <w:color w:val="000000"/>
                                    </w:rPr>
                                    <w:t>п</w:t>
                                  </w:r>
                                </w:p>
                              </w:tc>
                            </w:tr>
                            <w:tr w:rsidR="00621759" w14:paraId="3757543F" w14:textId="77777777">
                              <w:trPr>
                                <w:trHeight w:hRule="exact" w:val="358"/>
                              </w:trPr>
                              <w:tc>
                                <w:tcPr>
                                  <w:tcW w:w="392" w:type="dxa"/>
                                  <w:tcBorders>
                                    <w:top w:val="single" w:sz="8" w:space="0" w:color="000000"/>
                                    <w:left w:val="single" w:sz="8" w:space="0" w:color="000000"/>
                                    <w:bottom w:val="single" w:sz="8" w:space="0" w:color="000000"/>
                                  </w:tcBorders>
                                  <w:shd w:val="clear" w:color="auto" w:fill="FFFFFF"/>
                                </w:tcPr>
                                <w:p w14:paraId="092EC61A" w14:textId="77777777" w:rsidR="00621759" w:rsidRDefault="00621759">
                                  <w:pPr>
                                    <w:widowControl w:val="0"/>
                                    <w:spacing w:line="100" w:lineRule="atLeast"/>
                                    <w:ind w:left="140"/>
                                    <w:jc w:val="both"/>
                                    <w:rPr>
                                      <w:rFonts w:eastAsia="Courier New"/>
                                      <w:color w:val="000000"/>
                                    </w:rPr>
                                  </w:pPr>
                                  <w:r>
                                    <w:rPr>
                                      <w:color w:val="000000"/>
                                      <w:spacing w:val="15"/>
                                    </w:rPr>
                                    <w:t>4.</w:t>
                                  </w:r>
                                </w:p>
                              </w:tc>
                              <w:tc>
                                <w:tcPr>
                                  <w:tcW w:w="1707" w:type="dxa"/>
                                  <w:tcBorders>
                                    <w:top w:val="single" w:sz="8" w:space="0" w:color="000000"/>
                                    <w:left w:val="single" w:sz="8" w:space="0" w:color="000000"/>
                                    <w:bottom w:val="single" w:sz="8" w:space="0" w:color="000000"/>
                                  </w:tcBorders>
                                  <w:shd w:val="clear" w:color="auto" w:fill="FFFFFF"/>
                                </w:tcPr>
                                <w:p w14:paraId="62728DD0" w14:textId="77777777" w:rsidR="00621759" w:rsidRDefault="00621759">
                                  <w:pPr>
                                    <w:widowControl w:val="0"/>
                                    <w:snapToGrid w:val="0"/>
                                    <w:spacing w:line="100" w:lineRule="atLeast"/>
                                    <w:jc w:val="both"/>
                                    <w:rPr>
                                      <w:rFonts w:eastAsia="Courier New"/>
                                      <w:color w:val="000000"/>
                                    </w:rPr>
                                  </w:pPr>
                                </w:p>
                              </w:tc>
                              <w:tc>
                                <w:tcPr>
                                  <w:tcW w:w="989" w:type="dxa"/>
                                  <w:tcBorders>
                                    <w:top w:val="single" w:sz="8" w:space="0" w:color="000000"/>
                                    <w:left w:val="single" w:sz="8" w:space="0" w:color="000000"/>
                                    <w:bottom w:val="single" w:sz="8" w:space="0" w:color="000000"/>
                                  </w:tcBorders>
                                  <w:shd w:val="clear" w:color="auto" w:fill="FFFFFF"/>
                                </w:tcPr>
                                <w:p w14:paraId="5FB75182" w14:textId="77777777" w:rsidR="00621759" w:rsidRDefault="00621759">
                                  <w:pPr>
                                    <w:widowControl w:val="0"/>
                                    <w:spacing w:line="100" w:lineRule="atLeast"/>
                                    <w:ind w:left="140"/>
                                    <w:jc w:val="both"/>
                                    <w:rPr>
                                      <w:color w:val="000000"/>
                                      <w:spacing w:val="15"/>
                                    </w:rPr>
                                  </w:pPr>
                                  <w:r>
                                    <w:rPr>
                                      <w:color w:val="000000"/>
                                      <w:spacing w:val="15"/>
                                    </w:rPr>
                                    <w:t>136</w:t>
                                  </w:r>
                                </w:p>
                              </w:tc>
                              <w:tc>
                                <w:tcPr>
                                  <w:tcW w:w="1049" w:type="dxa"/>
                                  <w:tcBorders>
                                    <w:top w:val="single" w:sz="8" w:space="0" w:color="000000"/>
                                    <w:left w:val="single" w:sz="8" w:space="0" w:color="000000"/>
                                    <w:bottom w:val="single" w:sz="8" w:space="0" w:color="000000"/>
                                  </w:tcBorders>
                                  <w:shd w:val="clear" w:color="auto" w:fill="BFBFBF"/>
                                </w:tcPr>
                                <w:p w14:paraId="16BEC61D" w14:textId="77777777" w:rsidR="00621759" w:rsidRDefault="00621759">
                                  <w:pPr>
                                    <w:widowControl w:val="0"/>
                                    <w:spacing w:line="100" w:lineRule="atLeast"/>
                                    <w:ind w:left="120"/>
                                    <w:jc w:val="both"/>
                                    <w:rPr>
                                      <w:color w:val="000000"/>
                                      <w:spacing w:val="15"/>
                                    </w:rPr>
                                  </w:pPr>
                                  <w:r>
                                    <w:rPr>
                                      <w:color w:val="000000"/>
                                      <w:spacing w:val="15"/>
                                    </w:rPr>
                                    <w:t>29</w:t>
                                  </w:r>
                                </w:p>
                              </w:tc>
                              <w:tc>
                                <w:tcPr>
                                  <w:tcW w:w="1155" w:type="dxa"/>
                                  <w:tcBorders>
                                    <w:top w:val="single" w:sz="8" w:space="0" w:color="000000"/>
                                    <w:left w:val="single" w:sz="8" w:space="0" w:color="000000"/>
                                    <w:bottom w:val="single" w:sz="8" w:space="0" w:color="000000"/>
                                  </w:tcBorders>
                                  <w:shd w:val="clear" w:color="auto" w:fill="FFFFFF"/>
                                </w:tcPr>
                                <w:p w14:paraId="2FC310DE" w14:textId="77777777" w:rsidR="00621759" w:rsidRDefault="00621759">
                                  <w:pPr>
                                    <w:widowControl w:val="0"/>
                                    <w:spacing w:line="100" w:lineRule="atLeast"/>
                                    <w:ind w:left="140"/>
                                    <w:jc w:val="both"/>
                                    <w:rPr>
                                      <w:color w:val="000000"/>
                                      <w:spacing w:val="15"/>
                                    </w:rPr>
                                  </w:pPr>
                                  <w:r>
                                    <w:rPr>
                                      <w:color w:val="000000"/>
                                      <w:spacing w:val="15"/>
                                    </w:rPr>
                                    <w:t>8</w:t>
                                  </w:r>
                                </w:p>
                              </w:tc>
                              <w:tc>
                                <w:tcPr>
                                  <w:tcW w:w="1095" w:type="dxa"/>
                                  <w:tcBorders>
                                    <w:top w:val="single" w:sz="8" w:space="0" w:color="000000"/>
                                    <w:left w:val="single" w:sz="8" w:space="0" w:color="000000"/>
                                    <w:bottom w:val="single" w:sz="8" w:space="0" w:color="000000"/>
                                  </w:tcBorders>
                                  <w:shd w:val="clear" w:color="auto" w:fill="FFFFFF"/>
                                </w:tcPr>
                                <w:p w14:paraId="696ACF51" w14:textId="77777777" w:rsidR="00621759" w:rsidRDefault="00621759">
                                  <w:pPr>
                                    <w:widowControl w:val="0"/>
                                    <w:spacing w:line="100" w:lineRule="atLeast"/>
                                    <w:ind w:left="140"/>
                                    <w:jc w:val="both"/>
                                    <w:rPr>
                                      <w:color w:val="000000"/>
                                      <w:spacing w:val="15"/>
                                    </w:rPr>
                                  </w:pPr>
                                  <w:r>
                                    <w:rPr>
                                      <w:color w:val="000000"/>
                                      <w:spacing w:val="15"/>
                                    </w:rPr>
                                    <w:t>8</w:t>
                                  </w:r>
                                </w:p>
                              </w:tc>
                              <w:tc>
                                <w:tcPr>
                                  <w:tcW w:w="953" w:type="dxa"/>
                                  <w:tcBorders>
                                    <w:top w:val="single" w:sz="8" w:space="0" w:color="000000"/>
                                    <w:left w:val="single" w:sz="8" w:space="0" w:color="000000"/>
                                    <w:bottom w:val="single" w:sz="8" w:space="0" w:color="000000"/>
                                  </w:tcBorders>
                                  <w:shd w:val="clear" w:color="auto" w:fill="FFFFFF"/>
                                </w:tcPr>
                                <w:p w14:paraId="41A038E2" w14:textId="77777777" w:rsidR="00621759" w:rsidRDefault="00621759">
                                  <w:pPr>
                                    <w:widowControl w:val="0"/>
                                    <w:spacing w:line="100" w:lineRule="atLeast"/>
                                    <w:ind w:left="120"/>
                                    <w:jc w:val="both"/>
                                    <w:rPr>
                                      <w:color w:val="000000"/>
                                      <w:spacing w:val="15"/>
                                    </w:rPr>
                                  </w:pPr>
                                  <w:r>
                                    <w:rPr>
                                      <w:color w:val="000000"/>
                                      <w:spacing w:val="15"/>
                                    </w:rPr>
                                    <w:t>8</w:t>
                                  </w:r>
                                </w:p>
                              </w:tc>
                              <w:tc>
                                <w:tcPr>
                                  <w:tcW w:w="1208" w:type="dxa"/>
                                  <w:tcBorders>
                                    <w:top w:val="single" w:sz="8" w:space="0" w:color="000000"/>
                                    <w:left w:val="single" w:sz="8" w:space="0" w:color="000000"/>
                                    <w:bottom w:val="single" w:sz="8" w:space="0" w:color="000000"/>
                                  </w:tcBorders>
                                  <w:shd w:val="clear" w:color="auto" w:fill="FFFFFF"/>
                                </w:tcPr>
                                <w:p w14:paraId="3AB30381" w14:textId="77777777" w:rsidR="00621759" w:rsidRDefault="00621759">
                                  <w:pPr>
                                    <w:widowControl w:val="0"/>
                                    <w:spacing w:line="100" w:lineRule="atLeast"/>
                                    <w:ind w:left="140"/>
                                    <w:jc w:val="both"/>
                                    <w:rPr>
                                      <w:color w:val="000000"/>
                                      <w:spacing w:val="15"/>
                                    </w:rPr>
                                  </w:pPr>
                                  <w:r>
                                    <w:rPr>
                                      <w:color w:val="000000"/>
                                      <w:spacing w:val="15"/>
                                    </w:rPr>
                                    <w:t>3</w:t>
                                  </w:r>
                                </w:p>
                              </w:tc>
                              <w:tc>
                                <w:tcPr>
                                  <w:tcW w:w="1058" w:type="dxa"/>
                                  <w:tcBorders>
                                    <w:top w:val="single" w:sz="8" w:space="0" w:color="000000"/>
                                    <w:left w:val="single" w:sz="8" w:space="0" w:color="000000"/>
                                    <w:bottom w:val="single" w:sz="8" w:space="0" w:color="000000"/>
                                    <w:right w:val="single" w:sz="8" w:space="0" w:color="000000"/>
                                  </w:tcBorders>
                                  <w:shd w:val="clear" w:color="auto" w:fill="FFFFFF"/>
                                </w:tcPr>
                                <w:p w14:paraId="009A37B2" w14:textId="77777777" w:rsidR="00621759" w:rsidRDefault="00621759">
                                  <w:pPr>
                                    <w:widowControl w:val="0"/>
                                    <w:spacing w:line="100" w:lineRule="atLeast"/>
                                    <w:ind w:left="120"/>
                                    <w:jc w:val="both"/>
                                    <w:rPr>
                                      <w:rFonts w:eastAsia="Courier New"/>
                                      <w:color w:val="000000"/>
                                    </w:rPr>
                                  </w:pPr>
                                  <w:r>
                                    <w:rPr>
                                      <w:color w:val="000000"/>
                                      <w:spacing w:val="15"/>
                                    </w:rPr>
                                    <w:t>2</w:t>
                                  </w:r>
                                </w:p>
                              </w:tc>
                            </w:tr>
                            <w:tr w:rsidR="00621759" w14:paraId="4D6C331B" w14:textId="77777777">
                              <w:trPr>
                                <w:trHeight w:hRule="exact" w:val="358"/>
                              </w:trPr>
                              <w:tc>
                                <w:tcPr>
                                  <w:tcW w:w="392" w:type="dxa"/>
                                  <w:tcBorders>
                                    <w:top w:val="single" w:sz="8" w:space="0" w:color="000000"/>
                                    <w:left w:val="single" w:sz="8" w:space="0" w:color="000000"/>
                                    <w:bottom w:val="single" w:sz="8" w:space="0" w:color="000000"/>
                                  </w:tcBorders>
                                  <w:shd w:val="clear" w:color="auto" w:fill="BFBFBF"/>
                                </w:tcPr>
                                <w:p w14:paraId="2C47D1A7" w14:textId="77777777" w:rsidR="00621759" w:rsidRDefault="00621759">
                                  <w:pPr>
                                    <w:widowControl w:val="0"/>
                                    <w:snapToGrid w:val="0"/>
                                    <w:spacing w:line="100" w:lineRule="atLeast"/>
                                    <w:jc w:val="both"/>
                                    <w:rPr>
                                      <w:rFonts w:eastAsia="Courier New"/>
                                      <w:color w:val="000000"/>
                                    </w:rPr>
                                  </w:pPr>
                                </w:p>
                              </w:tc>
                              <w:tc>
                                <w:tcPr>
                                  <w:tcW w:w="1707" w:type="dxa"/>
                                  <w:tcBorders>
                                    <w:top w:val="single" w:sz="8" w:space="0" w:color="000000"/>
                                    <w:left w:val="single" w:sz="8" w:space="0" w:color="000000"/>
                                    <w:bottom w:val="single" w:sz="8" w:space="0" w:color="000000"/>
                                  </w:tcBorders>
                                  <w:shd w:val="clear" w:color="auto" w:fill="BFBFBF"/>
                                </w:tcPr>
                                <w:p w14:paraId="5A42ADA9" w14:textId="77777777" w:rsidR="00621759" w:rsidRDefault="00621759">
                                  <w:pPr>
                                    <w:widowControl w:val="0"/>
                                    <w:spacing w:line="100" w:lineRule="atLeast"/>
                                    <w:ind w:left="120"/>
                                    <w:jc w:val="both"/>
                                    <w:rPr>
                                      <w:rFonts w:eastAsia="Courier New"/>
                                      <w:color w:val="000000"/>
                                    </w:rPr>
                                  </w:pPr>
                                  <w:r>
                                    <w:rPr>
                                      <w:color w:val="000000"/>
                                      <w:spacing w:val="15"/>
                                    </w:rPr>
                                    <w:t>ИТОГО</w:t>
                                  </w:r>
                                </w:p>
                              </w:tc>
                              <w:tc>
                                <w:tcPr>
                                  <w:tcW w:w="989" w:type="dxa"/>
                                  <w:tcBorders>
                                    <w:top w:val="single" w:sz="8" w:space="0" w:color="000000"/>
                                    <w:left w:val="single" w:sz="8" w:space="0" w:color="000000"/>
                                    <w:bottom w:val="single" w:sz="8" w:space="0" w:color="000000"/>
                                  </w:tcBorders>
                                  <w:shd w:val="clear" w:color="auto" w:fill="BFBFBF"/>
                                </w:tcPr>
                                <w:p w14:paraId="4B0D1CDD" w14:textId="77777777" w:rsidR="00621759" w:rsidRDefault="00621759">
                                  <w:pPr>
                                    <w:widowControl w:val="0"/>
                                    <w:snapToGrid w:val="0"/>
                                    <w:spacing w:line="100" w:lineRule="atLeast"/>
                                    <w:jc w:val="both"/>
                                    <w:rPr>
                                      <w:rFonts w:eastAsia="Courier New"/>
                                      <w:color w:val="000000"/>
                                    </w:rPr>
                                  </w:pPr>
                                </w:p>
                              </w:tc>
                              <w:tc>
                                <w:tcPr>
                                  <w:tcW w:w="1049" w:type="dxa"/>
                                  <w:tcBorders>
                                    <w:top w:val="single" w:sz="8" w:space="0" w:color="000000"/>
                                    <w:left w:val="single" w:sz="8" w:space="0" w:color="000000"/>
                                    <w:bottom w:val="single" w:sz="8" w:space="0" w:color="000000"/>
                                  </w:tcBorders>
                                  <w:shd w:val="clear" w:color="auto" w:fill="BFBFBF"/>
                                </w:tcPr>
                                <w:p w14:paraId="51191669" w14:textId="77777777" w:rsidR="00621759" w:rsidRDefault="00621759">
                                  <w:pPr>
                                    <w:widowControl w:val="0"/>
                                    <w:spacing w:line="100" w:lineRule="atLeast"/>
                                    <w:ind w:left="120"/>
                                    <w:jc w:val="both"/>
                                    <w:rPr>
                                      <w:color w:val="000000"/>
                                      <w:spacing w:val="15"/>
                                    </w:rPr>
                                  </w:pPr>
                                  <w:r>
                                    <w:rPr>
                                      <w:color w:val="000000"/>
                                      <w:spacing w:val="15"/>
                                    </w:rPr>
                                    <w:t>116</w:t>
                                  </w:r>
                                </w:p>
                              </w:tc>
                              <w:tc>
                                <w:tcPr>
                                  <w:tcW w:w="1155" w:type="dxa"/>
                                  <w:tcBorders>
                                    <w:top w:val="single" w:sz="8" w:space="0" w:color="000000"/>
                                    <w:left w:val="single" w:sz="8" w:space="0" w:color="000000"/>
                                    <w:bottom w:val="single" w:sz="8" w:space="0" w:color="000000"/>
                                  </w:tcBorders>
                                  <w:shd w:val="clear" w:color="auto" w:fill="BFBFBF"/>
                                </w:tcPr>
                                <w:p w14:paraId="4A7DA8F7" w14:textId="77777777" w:rsidR="00621759" w:rsidRDefault="00621759">
                                  <w:pPr>
                                    <w:widowControl w:val="0"/>
                                    <w:spacing w:line="100" w:lineRule="atLeast"/>
                                    <w:ind w:left="140"/>
                                    <w:jc w:val="both"/>
                                    <w:rPr>
                                      <w:color w:val="000000"/>
                                      <w:spacing w:val="15"/>
                                    </w:rPr>
                                  </w:pPr>
                                  <w:r>
                                    <w:rPr>
                                      <w:color w:val="000000"/>
                                      <w:spacing w:val="15"/>
                                    </w:rPr>
                                    <w:t>36</w:t>
                                  </w:r>
                                </w:p>
                              </w:tc>
                              <w:tc>
                                <w:tcPr>
                                  <w:tcW w:w="1095" w:type="dxa"/>
                                  <w:tcBorders>
                                    <w:top w:val="single" w:sz="8" w:space="0" w:color="000000"/>
                                    <w:left w:val="single" w:sz="8" w:space="0" w:color="000000"/>
                                    <w:bottom w:val="single" w:sz="8" w:space="0" w:color="000000"/>
                                  </w:tcBorders>
                                  <w:shd w:val="clear" w:color="auto" w:fill="BFBFBF"/>
                                </w:tcPr>
                                <w:p w14:paraId="51C7D802" w14:textId="77777777" w:rsidR="00621759" w:rsidRDefault="00621759">
                                  <w:pPr>
                                    <w:widowControl w:val="0"/>
                                    <w:spacing w:line="100" w:lineRule="atLeast"/>
                                    <w:ind w:left="140"/>
                                    <w:jc w:val="both"/>
                                    <w:rPr>
                                      <w:color w:val="000000"/>
                                      <w:spacing w:val="15"/>
                                    </w:rPr>
                                  </w:pPr>
                                  <w:r>
                                    <w:rPr>
                                      <w:color w:val="000000"/>
                                      <w:spacing w:val="15"/>
                                    </w:rPr>
                                    <w:t>35</w:t>
                                  </w:r>
                                </w:p>
                              </w:tc>
                              <w:tc>
                                <w:tcPr>
                                  <w:tcW w:w="953" w:type="dxa"/>
                                  <w:tcBorders>
                                    <w:top w:val="single" w:sz="8" w:space="0" w:color="000000"/>
                                    <w:left w:val="single" w:sz="8" w:space="0" w:color="000000"/>
                                    <w:bottom w:val="single" w:sz="8" w:space="0" w:color="000000"/>
                                  </w:tcBorders>
                                  <w:shd w:val="clear" w:color="auto" w:fill="BFBFBF"/>
                                </w:tcPr>
                                <w:p w14:paraId="7AB69B1E" w14:textId="77777777" w:rsidR="00621759" w:rsidRDefault="00621759">
                                  <w:pPr>
                                    <w:widowControl w:val="0"/>
                                    <w:spacing w:line="100" w:lineRule="atLeast"/>
                                    <w:ind w:left="120"/>
                                    <w:jc w:val="both"/>
                                    <w:rPr>
                                      <w:color w:val="000000"/>
                                      <w:spacing w:val="15"/>
                                    </w:rPr>
                                  </w:pPr>
                                  <w:r>
                                    <w:rPr>
                                      <w:color w:val="000000"/>
                                      <w:spacing w:val="15"/>
                                    </w:rPr>
                                    <w:t>23</w:t>
                                  </w:r>
                                </w:p>
                              </w:tc>
                              <w:tc>
                                <w:tcPr>
                                  <w:tcW w:w="1208" w:type="dxa"/>
                                  <w:tcBorders>
                                    <w:top w:val="single" w:sz="8" w:space="0" w:color="000000"/>
                                    <w:left w:val="single" w:sz="8" w:space="0" w:color="000000"/>
                                    <w:bottom w:val="single" w:sz="8" w:space="0" w:color="000000"/>
                                  </w:tcBorders>
                                  <w:shd w:val="clear" w:color="auto" w:fill="BFBFBF"/>
                                </w:tcPr>
                                <w:p w14:paraId="4A69B84C" w14:textId="77777777" w:rsidR="00621759" w:rsidRDefault="00621759">
                                  <w:pPr>
                                    <w:widowControl w:val="0"/>
                                    <w:spacing w:line="100" w:lineRule="atLeast"/>
                                    <w:ind w:left="140"/>
                                    <w:jc w:val="both"/>
                                    <w:rPr>
                                      <w:color w:val="000000"/>
                                      <w:spacing w:val="15"/>
                                    </w:rPr>
                                  </w:pPr>
                                  <w:r>
                                    <w:rPr>
                                      <w:color w:val="000000"/>
                                      <w:spacing w:val="15"/>
                                    </w:rPr>
                                    <w:t>14</w:t>
                                  </w:r>
                                </w:p>
                              </w:tc>
                              <w:tc>
                                <w:tcPr>
                                  <w:tcW w:w="1058" w:type="dxa"/>
                                  <w:tcBorders>
                                    <w:top w:val="single" w:sz="8" w:space="0" w:color="000000"/>
                                    <w:left w:val="single" w:sz="8" w:space="0" w:color="000000"/>
                                    <w:bottom w:val="single" w:sz="8" w:space="0" w:color="000000"/>
                                    <w:right w:val="single" w:sz="8" w:space="0" w:color="000000"/>
                                  </w:tcBorders>
                                  <w:shd w:val="clear" w:color="auto" w:fill="BFBFBF"/>
                                </w:tcPr>
                                <w:p w14:paraId="54D012C0" w14:textId="77777777" w:rsidR="00621759" w:rsidRDefault="00621759">
                                  <w:pPr>
                                    <w:widowControl w:val="0"/>
                                    <w:spacing w:line="100" w:lineRule="atLeast"/>
                                    <w:ind w:left="120"/>
                                    <w:jc w:val="both"/>
                                    <w:rPr>
                                      <w:rFonts w:eastAsia="Courier New"/>
                                      <w:color w:val="000000"/>
                                    </w:rPr>
                                  </w:pPr>
                                  <w:r>
                                    <w:rPr>
                                      <w:color w:val="000000"/>
                                      <w:spacing w:val="15"/>
                                    </w:rPr>
                                    <w:t>8</w:t>
                                  </w:r>
                                </w:p>
                              </w:tc>
                            </w:tr>
                            <w:tr w:rsidR="00621759" w14:paraId="5E9BD68C" w14:textId="77777777">
                              <w:trPr>
                                <w:trHeight w:hRule="exact" w:val="628"/>
                              </w:trPr>
                              <w:tc>
                                <w:tcPr>
                                  <w:tcW w:w="392" w:type="dxa"/>
                                  <w:tcBorders>
                                    <w:top w:val="single" w:sz="8" w:space="0" w:color="000000"/>
                                    <w:left w:val="single" w:sz="8" w:space="0" w:color="000000"/>
                                    <w:bottom w:val="single" w:sz="8" w:space="0" w:color="000000"/>
                                  </w:tcBorders>
                                  <w:shd w:val="clear" w:color="auto" w:fill="FFFFFF"/>
                                </w:tcPr>
                                <w:p w14:paraId="4AF1671A" w14:textId="77777777" w:rsidR="00621759" w:rsidRDefault="00621759">
                                  <w:pPr>
                                    <w:widowControl w:val="0"/>
                                    <w:snapToGrid w:val="0"/>
                                    <w:spacing w:line="100" w:lineRule="atLeast"/>
                                    <w:jc w:val="both"/>
                                    <w:rPr>
                                      <w:rFonts w:eastAsia="Courier New"/>
                                      <w:color w:val="000000"/>
                                    </w:rPr>
                                  </w:pPr>
                                </w:p>
                              </w:tc>
                              <w:tc>
                                <w:tcPr>
                                  <w:tcW w:w="1707" w:type="dxa"/>
                                  <w:tcBorders>
                                    <w:top w:val="single" w:sz="8" w:space="0" w:color="000000"/>
                                    <w:left w:val="single" w:sz="8" w:space="0" w:color="000000"/>
                                    <w:bottom w:val="single" w:sz="8" w:space="0" w:color="000000"/>
                                  </w:tcBorders>
                                  <w:shd w:val="clear" w:color="auto" w:fill="FFFFFF"/>
                                </w:tcPr>
                                <w:p w14:paraId="2A0D378C" w14:textId="77777777" w:rsidR="00621759" w:rsidRDefault="00621759">
                                  <w:pPr>
                                    <w:widowControl w:val="0"/>
                                    <w:spacing w:line="100" w:lineRule="atLeast"/>
                                    <w:ind w:left="120"/>
                                    <w:jc w:val="both"/>
                                    <w:rPr>
                                      <w:rFonts w:eastAsia="Courier New"/>
                                      <w:color w:val="000000"/>
                                    </w:rPr>
                                  </w:pPr>
                                  <w:r>
                                    <w:rPr>
                                      <w:color w:val="000000"/>
                                      <w:spacing w:val="15"/>
                                    </w:rPr>
                                    <w:t>Высшая математика</w:t>
                                  </w:r>
                                </w:p>
                              </w:tc>
                              <w:tc>
                                <w:tcPr>
                                  <w:tcW w:w="989" w:type="dxa"/>
                                  <w:tcBorders>
                                    <w:top w:val="single" w:sz="8" w:space="0" w:color="000000"/>
                                    <w:left w:val="single" w:sz="8" w:space="0" w:color="000000"/>
                                    <w:bottom w:val="single" w:sz="8" w:space="0" w:color="000000"/>
                                  </w:tcBorders>
                                  <w:shd w:val="clear" w:color="auto" w:fill="FFFFFF"/>
                                </w:tcPr>
                                <w:p w14:paraId="5818CD4D" w14:textId="77777777" w:rsidR="00621759" w:rsidRDefault="00621759">
                                  <w:pPr>
                                    <w:widowControl w:val="0"/>
                                    <w:snapToGrid w:val="0"/>
                                    <w:spacing w:line="100" w:lineRule="atLeast"/>
                                    <w:jc w:val="both"/>
                                    <w:rPr>
                                      <w:rFonts w:eastAsia="Courier New"/>
                                      <w:color w:val="000000"/>
                                    </w:rPr>
                                  </w:pPr>
                                </w:p>
                              </w:tc>
                              <w:tc>
                                <w:tcPr>
                                  <w:tcW w:w="1049" w:type="dxa"/>
                                  <w:tcBorders>
                                    <w:top w:val="single" w:sz="8" w:space="0" w:color="000000"/>
                                    <w:left w:val="single" w:sz="8" w:space="0" w:color="000000"/>
                                    <w:bottom w:val="single" w:sz="8" w:space="0" w:color="000000"/>
                                  </w:tcBorders>
                                  <w:shd w:val="clear" w:color="auto" w:fill="FFFFFF"/>
                                </w:tcPr>
                                <w:p w14:paraId="4A88DBD6" w14:textId="77777777" w:rsidR="00621759" w:rsidRDefault="00621759">
                                  <w:pPr>
                                    <w:widowControl w:val="0"/>
                                    <w:snapToGrid w:val="0"/>
                                    <w:spacing w:line="100" w:lineRule="atLeast"/>
                                    <w:jc w:val="both"/>
                                    <w:rPr>
                                      <w:rFonts w:eastAsia="Courier New"/>
                                      <w:color w:val="000000"/>
                                    </w:rPr>
                                  </w:pPr>
                                </w:p>
                              </w:tc>
                              <w:tc>
                                <w:tcPr>
                                  <w:tcW w:w="1155" w:type="dxa"/>
                                  <w:tcBorders>
                                    <w:top w:val="single" w:sz="8" w:space="0" w:color="000000"/>
                                    <w:left w:val="single" w:sz="8" w:space="0" w:color="000000"/>
                                    <w:bottom w:val="single" w:sz="8" w:space="0" w:color="000000"/>
                                  </w:tcBorders>
                                  <w:shd w:val="clear" w:color="auto" w:fill="FFFFFF"/>
                                </w:tcPr>
                                <w:p w14:paraId="7F668AE9" w14:textId="77777777" w:rsidR="00621759" w:rsidRDefault="00621759">
                                  <w:pPr>
                                    <w:widowControl w:val="0"/>
                                    <w:snapToGrid w:val="0"/>
                                    <w:spacing w:line="100" w:lineRule="atLeast"/>
                                    <w:jc w:val="both"/>
                                    <w:rPr>
                                      <w:rFonts w:eastAsia="Courier New"/>
                                      <w:color w:val="000000"/>
                                    </w:rPr>
                                  </w:pPr>
                                </w:p>
                              </w:tc>
                              <w:tc>
                                <w:tcPr>
                                  <w:tcW w:w="1095" w:type="dxa"/>
                                  <w:tcBorders>
                                    <w:top w:val="single" w:sz="8" w:space="0" w:color="000000"/>
                                    <w:left w:val="single" w:sz="8" w:space="0" w:color="000000"/>
                                    <w:bottom w:val="single" w:sz="8" w:space="0" w:color="000000"/>
                                  </w:tcBorders>
                                  <w:shd w:val="clear" w:color="auto" w:fill="FFFFFF"/>
                                </w:tcPr>
                                <w:p w14:paraId="1BEC1B9C" w14:textId="77777777" w:rsidR="00621759" w:rsidRDefault="00621759">
                                  <w:pPr>
                                    <w:widowControl w:val="0"/>
                                    <w:snapToGrid w:val="0"/>
                                    <w:spacing w:line="100" w:lineRule="atLeast"/>
                                    <w:jc w:val="both"/>
                                    <w:rPr>
                                      <w:rFonts w:eastAsia="Courier New"/>
                                      <w:color w:val="000000"/>
                                    </w:rPr>
                                  </w:pPr>
                                </w:p>
                              </w:tc>
                              <w:tc>
                                <w:tcPr>
                                  <w:tcW w:w="953" w:type="dxa"/>
                                  <w:tcBorders>
                                    <w:top w:val="single" w:sz="8" w:space="0" w:color="000000"/>
                                    <w:left w:val="single" w:sz="8" w:space="0" w:color="000000"/>
                                    <w:bottom w:val="single" w:sz="8" w:space="0" w:color="000000"/>
                                  </w:tcBorders>
                                  <w:shd w:val="clear" w:color="auto" w:fill="FFFFFF"/>
                                </w:tcPr>
                                <w:p w14:paraId="4BEBF907" w14:textId="77777777" w:rsidR="00621759" w:rsidRDefault="00621759">
                                  <w:pPr>
                                    <w:widowControl w:val="0"/>
                                    <w:snapToGrid w:val="0"/>
                                    <w:spacing w:line="100" w:lineRule="atLeast"/>
                                    <w:jc w:val="both"/>
                                    <w:rPr>
                                      <w:rFonts w:eastAsia="Courier New"/>
                                      <w:color w:val="000000"/>
                                    </w:rPr>
                                  </w:pPr>
                                </w:p>
                              </w:tc>
                              <w:tc>
                                <w:tcPr>
                                  <w:tcW w:w="1208" w:type="dxa"/>
                                  <w:tcBorders>
                                    <w:top w:val="single" w:sz="8" w:space="0" w:color="000000"/>
                                    <w:left w:val="single" w:sz="8" w:space="0" w:color="000000"/>
                                    <w:bottom w:val="single" w:sz="8" w:space="0" w:color="000000"/>
                                  </w:tcBorders>
                                  <w:shd w:val="clear" w:color="auto" w:fill="FFFFFF"/>
                                </w:tcPr>
                                <w:p w14:paraId="36BD54B7" w14:textId="77777777" w:rsidR="00621759" w:rsidRDefault="00621759">
                                  <w:pPr>
                                    <w:widowControl w:val="0"/>
                                    <w:snapToGrid w:val="0"/>
                                    <w:spacing w:line="100" w:lineRule="atLeast"/>
                                    <w:jc w:val="both"/>
                                    <w:rPr>
                                      <w:rFonts w:eastAsia="Courier New"/>
                                      <w:color w:val="000000"/>
                                    </w:rPr>
                                  </w:pPr>
                                </w:p>
                              </w:tc>
                              <w:tc>
                                <w:tcPr>
                                  <w:tcW w:w="1058" w:type="dxa"/>
                                  <w:tcBorders>
                                    <w:top w:val="single" w:sz="8" w:space="0" w:color="000000"/>
                                    <w:left w:val="single" w:sz="8" w:space="0" w:color="000000"/>
                                    <w:bottom w:val="single" w:sz="8" w:space="0" w:color="000000"/>
                                    <w:right w:val="single" w:sz="8" w:space="0" w:color="000000"/>
                                  </w:tcBorders>
                                  <w:shd w:val="clear" w:color="auto" w:fill="FFFFFF"/>
                                </w:tcPr>
                                <w:p w14:paraId="1867BBC9" w14:textId="77777777" w:rsidR="00621759" w:rsidRDefault="00621759">
                                  <w:pPr>
                                    <w:widowControl w:val="0"/>
                                    <w:snapToGrid w:val="0"/>
                                    <w:spacing w:line="100" w:lineRule="atLeast"/>
                                    <w:jc w:val="both"/>
                                    <w:rPr>
                                      <w:rFonts w:eastAsia="Courier New"/>
                                      <w:color w:val="000000"/>
                                    </w:rPr>
                                  </w:pPr>
                                </w:p>
                              </w:tc>
                            </w:tr>
                            <w:tr w:rsidR="00621759" w14:paraId="51428440" w14:textId="77777777">
                              <w:trPr>
                                <w:trHeight w:hRule="exact" w:val="368"/>
                              </w:trPr>
                              <w:tc>
                                <w:tcPr>
                                  <w:tcW w:w="392" w:type="dxa"/>
                                  <w:tcBorders>
                                    <w:top w:val="single" w:sz="8" w:space="0" w:color="000000"/>
                                    <w:left w:val="single" w:sz="8" w:space="0" w:color="000000"/>
                                    <w:bottom w:val="single" w:sz="8" w:space="0" w:color="000000"/>
                                  </w:tcBorders>
                                  <w:shd w:val="clear" w:color="auto" w:fill="FFFFFF"/>
                                </w:tcPr>
                                <w:p w14:paraId="1B82B278" w14:textId="77777777" w:rsidR="00621759" w:rsidRDefault="00621759">
                                  <w:pPr>
                                    <w:widowControl w:val="0"/>
                                    <w:spacing w:line="100" w:lineRule="atLeast"/>
                                    <w:ind w:left="140"/>
                                    <w:jc w:val="both"/>
                                    <w:rPr>
                                      <w:rFonts w:eastAsia="Courier New"/>
                                      <w:color w:val="000000"/>
                                    </w:rPr>
                                  </w:pPr>
                                  <w:r>
                                    <w:rPr>
                                      <w:color w:val="000000"/>
                                      <w:spacing w:val="15"/>
                                    </w:rPr>
                                    <w:t>1.</w:t>
                                  </w:r>
                                </w:p>
                              </w:tc>
                              <w:tc>
                                <w:tcPr>
                                  <w:tcW w:w="1707" w:type="dxa"/>
                                  <w:tcBorders>
                                    <w:top w:val="single" w:sz="8" w:space="0" w:color="000000"/>
                                    <w:left w:val="single" w:sz="8" w:space="0" w:color="000000"/>
                                    <w:bottom w:val="single" w:sz="8" w:space="0" w:color="000000"/>
                                  </w:tcBorders>
                                  <w:shd w:val="clear" w:color="auto" w:fill="FFFFFF"/>
                                </w:tcPr>
                                <w:p w14:paraId="000577DF" w14:textId="77777777" w:rsidR="00621759" w:rsidRDefault="00621759">
                                  <w:pPr>
                                    <w:widowControl w:val="0"/>
                                    <w:snapToGrid w:val="0"/>
                                    <w:spacing w:line="100" w:lineRule="atLeast"/>
                                    <w:jc w:val="both"/>
                                    <w:rPr>
                                      <w:rFonts w:eastAsia="Courier New"/>
                                      <w:color w:val="000000"/>
                                    </w:rPr>
                                  </w:pPr>
                                </w:p>
                              </w:tc>
                              <w:tc>
                                <w:tcPr>
                                  <w:tcW w:w="989" w:type="dxa"/>
                                  <w:tcBorders>
                                    <w:top w:val="single" w:sz="8" w:space="0" w:color="000000"/>
                                    <w:left w:val="single" w:sz="8" w:space="0" w:color="000000"/>
                                    <w:bottom w:val="single" w:sz="8" w:space="0" w:color="000000"/>
                                  </w:tcBorders>
                                  <w:shd w:val="clear" w:color="auto" w:fill="FFFFFF"/>
                                </w:tcPr>
                                <w:p w14:paraId="6CD4440E" w14:textId="77777777" w:rsidR="00621759" w:rsidRDefault="00621759">
                                  <w:pPr>
                                    <w:widowControl w:val="0"/>
                                    <w:spacing w:line="100" w:lineRule="atLeast"/>
                                    <w:ind w:left="140"/>
                                    <w:jc w:val="both"/>
                                    <w:rPr>
                                      <w:color w:val="000000"/>
                                      <w:spacing w:val="15"/>
                                    </w:rPr>
                                  </w:pPr>
                                  <w:r>
                                    <w:rPr>
                                      <w:color w:val="000000"/>
                                      <w:spacing w:val="15"/>
                                    </w:rPr>
                                    <w:t>133</w:t>
                                  </w:r>
                                </w:p>
                              </w:tc>
                              <w:tc>
                                <w:tcPr>
                                  <w:tcW w:w="1049" w:type="dxa"/>
                                  <w:tcBorders>
                                    <w:top w:val="single" w:sz="8" w:space="0" w:color="000000"/>
                                    <w:left w:val="single" w:sz="8" w:space="0" w:color="000000"/>
                                    <w:bottom w:val="single" w:sz="8" w:space="0" w:color="000000"/>
                                  </w:tcBorders>
                                  <w:shd w:val="clear" w:color="auto" w:fill="BFBFBF"/>
                                </w:tcPr>
                                <w:p w14:paraId="2643C713" w14:textId="77777777" w:rsidR="00621759" w:rsidRDefault="00621759">
                                  <w:pPr>
                                    <w:widowControl w:val="0"/>
                                    <w:spacing w:line="100" w:lineRule="atLeast"/>
                                    <w:ind w:left="120"/>
                                    <w:jc w:val="both"/>
                                    <w:rPr>
                                      <w:color w:val="000000"/>
                                      <w:spacing w:val="15"/>
                                    </w:rPr>
                                  </w:pPr>
                                  <w:r>
                                    <w:rPr>
                                      <w:color w:val="000000"/>
                                      <w:spacing w:val="15"/>
                                    </w:rPr>
                                    <w:t>32</w:t>
                                  </w:r>
                                </w:p>
                              </w:tc>
                              <w:tc>
                                <w:tcPr>
                                  <w:tcW w:w="1155" w:type="dxa"/>
                                  <w:tcBorders>
                                    <w:top w:val="single" w:sz="8" w:space="0" w:color="000000"/>
                                    <w:left w:val="single" w:sz="8" w:space="0" w:color="000000"/>
                                    <w:bottom w:val="single" w:sz="8" w:space="0" w:color="000000"/>
                                  </w:tcBorders>
                                  <w:shd w:val="clear" w:color="auto" w:fill="FFFFFF"/>
                                </w:tcPr>
                                <w:p w14:paraId="1138DA3B" w14:textId="77777777" w:rsidR="00621759" w:rsidRDefault="00621759">
                                  <w:pPr>
                                    <w:widowControl w:val="0"/>
                                    <w:spacing w:line="100" w:lineRule="atLeast"/>
                                    <w:ind w:left="140"/>
                                    <w:jc w:val="both"/>
                                    <w:rPr>
                                      <w:color w:val="000000"/>
                                      <w:spacing w:val="15"/>
                                    </w:rPr>
                                  </w:pPr>
                                  <w:r>
                                    <w:rPr>
                                      <w:color w:val="000000"/>
                                      <w:spacing w:val="15"/>
                                    </w:rPr>
                                    <w:t>8</w:t>
                                  </w:r>
                                </w:p>
                              </w:tc>
                              <w:tc>
                                <w:tcPr>
                                  <w:tcW w:w="1095" w:type="dxa"/>
                                  <w:tcBorders>
                                    <w:top w:val="single" w:sz="8" w:space="0" w:color="000000"/>
                                    <w:left w:val="single" w:sz="8" w:space="0" w:color="000000"/>
                                    <w:bottom w:val="single" w:sz="8" w:space="0" w:color="000000"/>
                                  </w:tcBorders>
                                  <w:shd w:val="clear" w:color="auto" w:fill="FFFFFF"/>
                                </w:tcPr>
                                <w:p w14:paraId="4D18B0FF" w14:textId="77777777" w:rsidR="00621759" w:rsidRDefault="00621759">
                                  <w:pPr>
                                    <w:widowControl w:val="0"/>
                                    <w:spacing w:line="100" w:lineRule="atLeast"/>
                                    <w:ind w:left="140"/>
                                    <w:jc w:val="both"/>
                                    <w:rPr>
                                      <w:color w:val="000000"/>
                                      <w:spacing w:val="15"/>
                                    </w:rPr>
                                  </w:pPr>
                                  <w:r>
                                    <w:rPr>
                                      <w:color w:val="000000"/>
                                      <w:spacing w:val="15"/>
                                    </w:rPr>
                                    <w:t>12</w:t>
                                  </w:r>
                                </w:p>
                              </w:tc>
                              <w:tc>
                                <w:tcPr>
                                  <w:tcW w:w="953" w:type="dxa"/>
                                  <w:tcBorders>
                                    <w:top w:val="single" w:sz="8" w:space="0" w:color="000000"/>
                                    <w:left w:val="single" w:sz="8" w:space="0" w:color="000000"/>
                                    <w:bottom w:val="single" w:sz="8" w:space="0" w:color="000000"/>
                                  </w:tcBorders>
                                  <w:shd w:val="clear" w:color="auto" w:fill="FFFFFF"/>
                                </w:tcPr>
                                <w:p w14:paraId="474AFCE1" w14:textId="77777777" w:rsidR="00621759" w:rsidRDefault="00621759">
                                  <w:pPr>
                                    <w:widowControl w:val="0"/>
                                    <w:spacing w:line="100" w:lineRule="atLeast"/>
                                    <w:ind w:left="120"/>
                                    <w:jc w:val="both"/>
                                    <w:rPr>
                                      <w:color w:val="000000"/>
                                      <w:spacing w:val="15"/>
                                    </w:rPr>
                                  </w:pPr>
                                  <w:r>
                                    <w:rPr>
                                      <w:color w:val="000000"/>
                                      <w:spacing w:val="15"/>
                                    </w:rPr>
                                    <w:t>10</w:t>
                                  </w:r>
                                </w:p>
                              </w:tc>
                              <w:tc>
                                <w:tcPr>
                                  <w:tcW w:w="1208" w:type="dxa"/>
                                  <w:tcBorders>
                                    <w:top w:val="single" w:sz="8" w:space="0" w:color="000000"/>
                                    <w:left w:val="single" w:sz="8" w:space="0" w:color="000000"/>
                                    <w:bottom w:val="single" w:sz="8" w:space="0" w:color="000000"/>
                                  </w:tcBorders>
                                  <w:shd w:val="clear" w:color="auto" w:fill="FFFFFF"/>
                                </w:tcPr>
                                <w:p w14:paraId="22D42034" w14:textId="77777777" w:rsidR="00621759" w:rsidRDefault="00621759">
                                  <w:pPr>
                                    <w:widowControl w:val="0"/>
                                    <w:spacing w:line="100" w:lineRule="atLeast"/>
                                    <w:ind w:left="140"/>
                                    <w:jc w:val="both"/>
                                    <w:rPr>
                                      <w:color w:val="000000"/>
                                      <w:spacing w:val="15"/>
                                    </w:rPr>
                                  </w:pPr>
                                  <w:r>
                                    <w:rPr>
                                      <w:color w:val="000000"/>
                                      <w:spacing w:val="15"/>
                                    </w:rPr>
                                    <w:t>1</w:t>
                                  </w:r>
                                </w:p>
                              </w:tc>
                              <w:tc>
                                <w:tcPr>
                                  <w:tcW w:w="1058" w:type="dxa"/>
                                  <w:tcBorders>
                                    <w:top w:val="single" w:sz="8" w:space="0" w:color="000000"/>
                                    <w:left w:val="single" w:sz="8" w:space="0" w:color="000000"/>
                                    <w:bottom w:val="single" w:sz="8" w:space="0" w:color="000000"/>
                                    <w:right w:val="single" w:sz="8" w:space="0" w:color="000000"/>
                                  </w:tcBorders>
                                  <w:shd w:val="clear" w:color="auto" w:fill="FFFFFF"/>
                                </w:tcPr>
                                <w:p w14:paraId="3EE423E9" w14:textId="77777777" w:rsidR="00621759" w:rsidRDefault="00621759">
                                  <w:pPr>
                                    <w:widowControl w:val="0"/>
                                    <w:spacing w:line="100" w:lineRule="atLeast"/>
                                    <w:ind w:left="120"/>
                                    <w:jc w:val="both"/>
                                    <w:rPr>
                                      <w:color w:val="000000"/>
                                      <w:spacing w:val="15"/>
                                    </w:rPr>
                                  </w:pPr>
                                  <w:r>
                                    <w:rPr>
                                      <w:color w:val="000000"/>
                                      <w:spacing w:val="15"/>
                                    </w:rPr>
                                    <w:t>1</w:t>
                                  </w:r>
                                </w:p>
                              </w:tc>
                            </w:tr>
                            <w:tr w:rsidR="00621759" w14:paraId="53223213" w14:textId="77777777">
                              <w:trPr>
                                <w:trHeight w:hRule="exact" w:val="368"/>
                              </w:trPr>
                              <w:tc>
                                <w:tcPr>
                                  <w:tcW w:w="392" w:type="dxa"/>
                                  <w:tcBorders>
                                    <w:top w:val="single" w:sz="8" w:space="0" w:color="000000"/>
                                    <w:left w:val="single" w:sz="8" w:space="0" w:color="000000"/>
                                    <w:bottom w:val="single" w:sz="8" w:space="0" w:color="000000"/>
                                  </w:tcBorders>
                                  <w:shd w:val="clear" w:color="auto" w:fill="FFFFFF"/>
                                </w:tcPr>
                                <w:p w14:paraId="7FD86696" w14:textId="77777777" w:rsidR="00621759" w:rsidRDefault="00621759">
                                  <w:pPr>
                                    <w:widowControl w:val="0"/>
                                    <w:spacing w:line="100" w:lineRule="atLeast"/>
                                    <w:ind w:left="140"/>
                                    <w:jc w:val="both"/>
                                    <w:rPr>
                                      <w:rFonts w:eastAsia="Courier New"/>
                                      <w:color w:val="000000"/>
                                    </w:rPr>
                                  </w:pPr>
                                  <w:r>
                                    <w:rPr>
                                      <w:color w:val="000000"/>
                                      <w:spacing w:val="15"/>
                                    </w:rPr>
                                    <w:t>2.</w:t>
                                  </w:r>
                                </w:p>
                              </w:tc>
                              <w:tc>
                                <w:tcPr>
                                  <w:tcW w:w="1707" w:type="dxa"/>
                                  <w:tcBorders>
                                    <w:top w:val="single" w:sz="8" w:space="0" w:color="000000"/>
                                    <w:left w:val="single" w:sz="8" w:space="0" w:color="000000"/>
                                    <w:bottom w:val="single" w:sz="8" w:space="0" w:color="000000"/>
                                  </w:tcBorders>
                                  <w:shd w:val="clear" w:color="auto" w:fill="FFFFFF"/>
                                </w:tcPr>
                                <w:p w14:paraId="2BE47271" w14:textId="77777777" w:rsidR="00621759" w:rsidRDefault="00621759">
                                  <w:pPr>
                                    <w:widowControl w:val="0"/>
                                    <w:snapToGrid w:val="0"/>
                                    <w:spacing w:line="100" w:lineRule="atLeast"/>
                                    <w:jc w:val="both"/>
                                    <w:rPr>
                                      <w:rFonts w:eastAsia="Courier New"/>
                                      <w:color w:val="000000"/>
                                    </w:rPr>
                                  </w:pPr>
                                </w:p>
                              </w:tc>
                              <w:tc>
                                <w:tcPr>
                                  <w:tcW w:w="989" w:type="dxa"/>
                                  <w:tcBorders>
                                    <w:top w:val="single" w:sz="8" w:space="0" w:color="000000"/>
                                    <w:left w:val="single" w:sz="8" w:space="0" w:color="000000"/>
                                    <w:bottom w:val="single" w:sz="8" w:space="0" w:color="000000"/>
                                  </w:tcBorders>
                                  <w:shd w:val="clear" w:color="auto" w:fill="FFFFFF"/>
                                </w:tcPr>
                                <w:p w14:paraId="76072CE4" w14:textId="77777777" w:rsidR="00621759" w:rsidRDefault="00621759">
                                  <w:pPr>
                                    <w:widowControl w:val="0"/>
                                    <w:spacing w:line="100" w:lineRule="atLeast"/>
                                    <w:ind w:left="140"/>
                                    <w:jc w:val="both"/>
                                    <w:rPr>
                                      <w:color w:val="000000"/>
                                      <w:spacing w:val="15"/>
                                    </w:rPr>
                                  </w:pPr>
                                  <w:r>
                                    <w:rPr>
                                      <w:color w:val="000000"/>
                                      <w:spacing w:val="15"/>
                                    </w:rPr>
                                    <w:t>134</w:t>
                                  </w:r>
                                </w:p>
                              </w:tc>
                              <w:tc>
                                <w:tcPr>
                                  <w:tcW w:w="1049" w:type="dxa"/>
                                  <w:tcBorders>
                                    <w:top w:val="single" w:sz="8" w:space="0" w:color="000000"/>
                                    <w:left w:val="single" w:sz="8" w:space="0" w:color="000000"/>
                                    <w:bottom w:val="single" w:sz="8" w:space="0" w:color="000000"/>
                                  </w:tcBorders>
                                  <w:shd w:val="clear" w:color="auto" w:fill="BFBFBF"/>
                                </w:tcPr>
                                <w:p w14:paraId="0C5230D9" w14:textId="77777777" w:rsidR="00621759" w:rsidRDefault="00621759">
                                  <w:pPr>
                                    <w:widowControl w:val="0"/>
                                    <w:spacing w:line="100" w:lineRule="atLeast"/>
                                    <w:ind w:left="120"/>
                                    <w:jc w:val="both"/>
                                    <w:rPr>
                                      <w:color w:val="000000"/>
                                      <w:spacing w:val="15"/>
                                    </w:rPr>
                                  </w:pPr>
                                  <w:r>
                                    <w:rPr>
                                      <w:color w:val="000000"/>
                                      <w:spacing w:val="15"/>
                                    </w:rPr>
                                    <w:t>32</w:t>
                                  </w:r>
                                </w:p>
                              </w:tc>
                              <w:tc>
                                <w:tcPr>
                                  <w:tcW w:w="1155" w:type="dxa"/>
                                  <w:tcBorders>
                                    <w:top w:val="single" w:sz="8" w:space="0" w:color="000000"/>
                                    <w:left w:val="single" w:sz="8" w:space="0" w:color="000000"/>
                                    <w:bottom w:val="single" w:sz="8" w:space="0" w:color="000000"/>
                                  </w:tcBorders>
                                  <w:shd w:val="clear" w:color="auto" w:fill="FFFFFF"/>
                                </w:tcPr>
                                <w:p w14:paraId="4828BEC9" w14:textId="77777777" w:rsidR="00621759" w:rsidRDefault="00621759">
                                  <w:pPr>
                                    <w:widowControl w:val="0"/>
                                    <w:spacing w:line="100" w:lineRule="atLeast"/>
                                    <w:ind w:left="140"/>
                                    <w:jc w:val="both"/>
                                    <w:rPr>
                                      <w:color w:val="000000"/>
                                      <w:spacing w:val="15"/>
                                    </w:rPr>
                                  </w:pPr>
                                  <w:r>
                                    <w:rPr>
                                      <w:color w:val="000000"/>
                                      <w:spacing w:val="15"/>
                                    </w:rPr>
                                    <w:t>12</w:t>
                                  </w:r>
                                </w:p>
                              </w:tc>
                              <w:tc>
                                <w:tcPr>
                                  <w:tcW w:w="1095" w:type="dxa"/>
                                  <w:tcBorders>
                                    <w:top w:val="single" w:sz="8" w:space="0" w:color="000000"/>
                                    <w:left w:val="single" w:sz="8" w:space="0" w:color="000000"/>
                                    <w:bottom w:val="single" w:sz="8" w:space="0" w:color="000000"/>
                                  </w:tcBorders>
                                  <w:shd w:val="clear" w:color="auto" w:fill="FFFFFF"/>
                                </w:tcPr>
                                <w:p w14:paraId="5E2C0992" w14:textId="77777777" w:rsidR="00621759" w:rsidRDefault="00621759">
                                  <w:pPr>
                                    <w:widowControl w:val="0"/>
                                    <w:spacing w:line="100" w:lineRule="atLeast"/>
                                    <w:ind w:left="140"/>
                                    <w:jc w:val="both"/>
                                    <w:rPr>
                                      <w:color w:val="000000"/>
                                      <w:spacing w:val="15"/>
                                    </w:rPr>
                                  </w:pPr>
                                  <w:r>
                                    <w:rPr>
                                      <w:color w:val="000000"/>
                                      <w:spacing w:val="15"/>
                                    </w:rPr>
                                    <w:t>9</w:t>
                                  </w:r>
                                </w:p>
                              </w:tc>
                              <w:tc>
                                <w:tcPr>
                                  <w:tcW w:w="953" w:type="dxa"/>
                                  <w:tcBorders>
                                    <w:top w:val="single" w:sz="8" w:space="0" w:color="000000"/>
                                    <w:left w:val="single" w:sz="8" w:space="0" w:color="000000"/>
                                    <w:bottom w:val="single" w:sz="8" w:space="0" w:color="000000"/>
                                  </w:tcBorders>
                                  <w:shd w:val="clear" w:color="auto" w:fill="FFFFFF"/>
                                </w:tcPr>
                                <w:p w14:paraId="5A781D19" w14:textId="77777777" w:rsidR="00621759" w:rsidRDefault="00621759">
                                  <w:pPr>
                                    <w:widowControl w:val="0"/>
                                    <w:spacing w:line="100" w:lineRule="atLeast"/>
                                    <w:ind w:left="120"/>
                                    <w:jc w:val="both"/>
                                    <w:rPr>
                                      <w:color w:val="000000"/>
                                      <w:spacing w:val="15"/>
                                    </w:rPr>
                                  </w:pPr>
                                  <w:r>
                                    <w:rPr>
                                      <w:color w:val="000000"/>
                                      <w:spacing w:val="15"/>
                                    </w:rPr>
                                    <w:t>6</w:t>
                                  </w:r>
                                </w:p>
                              </w:tc>
                              <w:tc>
                                <w:tcPr>
                                  <w:tcW w:w="1208" w:type="dxa"/>
                                  <w:tcBorders>
                                    <w:top w:val="single" w:sz="8" w:space="0" w:color="000000"/>
                                    <w:left w:val="single" w:sz="8" w:space="0" w:color="000000"/>
                                    <w:bottom w:val="single" w:sz="8" w:space="0" w:color="000000"/>
                                  </w:tcBorders>
                                  <w:shd w:val="clear" w:color="auto" w:fill="FFFFFF"/>
                                </w:tcPr>
                                <w:p w14:paraId="4D0139F9" w14:textId="77777777" w:rsidR="00621759" w:rsidRDefault="00621759">
                                  <w:pPr>
                                    <w:widowControl w:val="0"/>
                                    <w:spacing w:line="100" w:lineRule="atLeast"/>
                                    <w:ind w:left="140"/>
                                    <w:jc w:val="both"/>
                                    <w:rPr>
                                      <w:color w:val="000000"/>
                                      <w:spacing w:val="15"/>
                                    </w:rPr>
                                  </w:pPr>
                                  <w:r>
                                    <w:rPr>
                                      <w:color w:val="000000"/>
                                      <w:spacing w:val="15"/>
                                    </w:rPr>
                                    <w:t>3</w:t>
                                  </w:r>
                                </w:p>
                              </w:tc>
                              <w:tc>
                                <w:tcPr>
                                  <w:tcW w:w="1058" w:type="dxa"/>
                                  <w:tcBorders>
                                    <w:top w:val="single" w:sz="8" w:space="0" w:color="000000"/>
                                    <w:left w:val="single" w:sz="8" w:space="0" w:color="000000"/>
                                    <w:bottom w:val="single" w:sz="8" w:space="0" w:color="000000"/>
                                    <w:right w:val="single" w:sz="8" w:space="0" w:color="000000"/>
                                  </w:tcBorders>
                                  <w:shd w:val="clear" w:color="auto" w:fill="FFFFFF"/>
                                </w:tcPr>
                                <w:p w14:paraId="4319E2E5" w14:textId="77777777" w:rsidR="00621759" w:rsidRDefault="00621759">
                                  <w:pPr>
                                    <w:widowControl w:val="0"/>
                                    <w:spacing w:line="100" w:lineRule="atLeast"/>
                                    <w:ind w:left="120"/>
                                    <w:jc w:val="both"/>
                                    <w:rPr>
                                      <w:color w:val="000000"/>
                                      <w:spacing w:val="15"/>
                                    </w:rPr>
                                  </w:pPr>
                                  <w:r>
                                    <w:rPr>
                                      <w:color w:val="000000"/>
                                      <w:spacing w:val="15"/>
                                    </w:rPr>
                                    <w:t>2</w:t>
                                  </w:r>
                                </w:p>
                              </w:tc>
                            </w:tr>
                            <w:tr w:rsidR="00621759" w14:paraId="74393C90" w14:textId="77777777">
                              <w:trPr>
                                <w:trHeight w:hRule="exact" w:val="358"/>
                              </w:trPr>
                              <w:tc>
                                <w:tcPr>
                                  <w:tcW w:w="392" w:type="dxa"/>
                                  <w:tcBorders>
                                    <w:top w:val="single" w:sz="8" w:space="0" w:color="000000"/>
                                    <w:left w:val="single" w:sz="8" w:space="0" w:color="000000"/>
                                    <w:bottom w:val="single" w:sz="8" w:space="0" w:color="000000"/>
                                  </w:tcBorders>
                                  <w:shd w:val="clear" w:color="auto" w:fill="FFFFFF"/>
                                </w:tcPr>
                                <w:p w14:paraId="61E7D64C" w14:textId="77777777" w:rsidR="00621759" w:rsidRDefault="00621759">
                                  <w:pPr>
                                    <w:widowControl w:val="0"/>
                                    <w:spacing w:line="100" w:lineRule="atLeast"/>
                                    <w:ind w:left="140"/>
                                    <w:jc w:val="both"/>
                                    <w:rPr>
                                      <w:rFonts w:eastAsia="Courier New"/>
                                      <w:color w:val="000000"/>
                                    </w:rPr>
                                  </w:pPr>
                                  <w:r>
                                    <w:rPr>
                                      <w:color w:val="000000"/>
                                      <w:spacing w:val="15"/>
                                    </w:rPr>
                                    <w:t>3.</w:t>
                                  </w:r>
                                </w:p>
                              </w:tc>
                              <w:tc>
                                <w:tcPr>
                                  <w:tcW w:w="1707" w:type="dxa"/>
                                  <w:tcBorders>
                                    <w:top w:val="single" w:sz="8" w:space="0" w:color="000000"/>
                                    <w:left w:val="single" w:sz="8" w:space="0" w:color="000000"/>
                                    <w:bottom w:val="single" w:sz="8" w:space="0" w:color="000000"/>
                                  </w:tcBorders>
                                  <w:shd w:val="clear" w:color="auto" w:fill="FFFFFF"/>
                                </w:tcPr>
                                <w:p w14:paraId="161501D2" w14:textId="77777777" w:rsidR="00621759" w:rsidRDefault="00621759">
                                  <w:pPr>
                                    <w:widowControl w:val="0"/>
                                    <w:snapToGrid w:val="0"/>
                                    <w:spacing w:line="100" w:lineRule="atLeast"/>
                                    <w:jc w:val="both"/>
                                    <w:rPr>
                                      <w:rFonts w:eastAsia="Courier New"/>
                                      <w:color w:val="000000"/>
                                    </w:rPr>
                                  </w:pPr>
                                </w:p>
                              </w:tc>
                              <w:tc>
                                <w:tcPr>
                                  <w:tcW w:w="989" w:type="dxa"/>
                                  <w:tcBorders>
                                    <w:top w:val="single" w:sz="8" w:space="0" w:color="000000"/>
                                    <w:left w:val="single" w:sz="8" w:space="0" w:color="000000"/>
                                    <w:bottom w:val="single" w:sz="8" w:space="0" w:color="000000"/>
                                  </w:tcBorders>
                                  <w:shd w:val="clear" w:color="auto" w:fill="FFFFFF"/>
                                </w:tcPr>
                                <w:p w14:paraId="3EF39175" w14:textId="77777777" w:rsidR="00621759" w:rsidRDefault="00621759">
                                  <w:pPr>
                                    <w:widowControl w:val="0"/>
                                    <w:spacing w:line="100" w:lineRule="atLeast"/>
                                    <w:ind w:left="140"/>
                                    <w:jc w:val="both"/>
                                    <w:rPr>
                                      <w:color w:val="000000"/>
                                      <w:spacing w:val="15"/>
                                    </w:rPr>
                                  </w:pPr>
                                  <w:r>
                                    <w:rPr>
                                      <w:color w:val="000000"/>
                                      <w:spacing w:val="15"/>
                                    </w:rPr>
                                    <w:t>135</w:t>
                                  </w:r>
                                </w:p>
                              </w:tc>
                              <w:tc>
                                <w:tcPr>
                                  <w:tcW w:w="1049" w:type="dxa"/>
                                  <w:tcBorders>
                                    <w:top w:val="single" w:sz="8" w:space="0" w:color="000000"/>
                                    <w:left w:val="single" w:sz="8" w:space="0" w:color="000000"/>
                                    <w:bottom w:val="single" w:sz="8" w:space="0" w:color="000000"/>
                                  </w:tcBorders>
                                  <w:shd w:val="clear" w:color="auto" w:fill="BFBFBF"/>
                                </w:tcPr>
                                <w:p w14:paraId="212009E0" w14:textId="77777777" w:rsidR="00621759" w:rsidRDefault="00621759">
                                  <w:pPr>
                                    <w:widowControl w:val="0"/>
                                    <w:spacing w:line="100" w:lineRule="atLeast"/>
                                    <w:ind w:left="120"/>
                                    <w:jc w:val="both"/>
                                    <w:rPr>
                                      <w:color w:val="000000"/>
                                      <w:spacing w:val="15"/>
                                    </w:rPr>
                                  </w:pPr>
                                  <w:r>
                                    <w:rPr>
                                      <w:color w:val="000000"/>
                                      <w:spacing w:val="15"/>
                                    </w:rPr>
                                    <w:t>31</w:t>
                                  </w:r>
                                </w:p>
                              </w:tc>
                              <w:tc>
                                <w:tcPr>
                                  <w:tcW w:w="1155" w:type="dxa"/>
                                  <w:tcBorders>
                                    <w:top w:val="single" w:sz="8" w:space="0" w:color="000000"/>
                                    <w:left w:val="single" w:sz="8" w:space="0" w:color="000000"/>
                                    <w:bottom w:val="single" w:sz="8" w:space="0" w:color="000000"/>
                                  </w:tcBorders>
                                  <w:shd w:val="clear" w:color="auto" w:fill="FFFFFF"/>
                                </w:tcPr>
                                <w:p w14:paraId="65279E14" w14:textId="77777777" w:rsidR="00621759" w:rsidRDefault="00621759">
                                  <w:pPr>
                                    <w:widowControl w:val="0"/>
                                    <w:spacing w:line="100" w:lineRule="atLeast"/>
                                    <w:ind w:left="140"/>
                                    <w:jc w:val="both"/>
                                    <w:rPr>
                                      <w:color w:val="000000"/>
                                      <w:spacing w:val="15"/>
                                    </w:rPr>
                                  </w:pPr>
                                  <w:r>
                                    <w:rPr>
                                      <w:color w:val="000000"/>
                                      <w:spacing w:val="15"/>
                                    </w:rPr>
                                    <w:t>12</w:t>
                                  </w:r>
                                </w:p>
                              </w:tc>
                              <w:tc>
                                <w:tcPr>
                                  <w:tcW w:w="1095" w:type="dxa"/>
                                  <w:tcBorders>
                                    <w:top w:val="single" w:sz="8" w:space="0" w:color="000000"/>
                                    <w:left w:val="single" w:sz="8" w:space="0" w:color="000000"/>
                                    <w:bottom w:val="single" w:sz="8" w:space="0" w:color="000000"/>
                                  </w:tcBorders>
                                  <w:shd w:val="clear" w:color="auto" w:fill="FFFFFF"/>
                                </w:tcPr>
                                <w:p w14:paraId="3BE85EF3" w14:textId="77777777" w:rsidR="00621759" w:rsidRDefault="00621759">
                                  <w:pPr>
                                    <w:widowControl w:val="0"/>
                                    <w:spacing w:line="100" w:lineRule="atLeast"/>
                                    <w:ind w:left="140"/>
                                    <w:jc w:val="both"/>
                                    <w:rPr>
                                      <w:color w:val="000000"/>
                                      <w:spacing w:val="15"/>
                                    </w:rPr>
                                  </w:pPr>
                                  <w:r>
                                    <w:rPr>
                                      <w:color w:val="000000"/>
                                      <w:spacing w:val="15"/>
                                    </w:rPr>
                                    <w:t>8</w:t>
                                  </w:r>
                                </w:p>
                              </w:tc>
                              <w:tc>
                                <w:tcPr>
                                  <w:tcW w:w="953" w:type="dxa"/>
                                  <w:tcBorders>
                                    <w:top w:val="single" w:sz="8" w:space="0" w:color="000000"/>
                                    <w:left w:val="single" w:sz="8" w:space="0" w:color="000000"/>
                                    <w:bottom w:val="single" w:sz="8" w:space="0" w:color="000000"/>
                                  </w:tcBorders>
                                  <w:shd w:val="clear" w:color="auto" w:fill="FFFFFF"/>
                                </w:tcPr>
                                <w:p w14:paraId="5C8F6984" w14:textId="77777777" w:rsidR="00621759" w:rsidRDefault="00621759">
                                  <w:pPr>
                                    <w:widowControl w:val="0"/>
                                    <w:spacing w:line="100" w:lineRule="atLeast"/>
                                    <w:ind w:left="120"/>
                                    <w:jc w:val="both"/>
                                    <w:rPr>
                                      <w:color w:val="000000"/>
                                      <w:spacing w:val="15"/>
                                    </w:rPr>
                                  </w:pPr>
                                  <w:r>
                                    <w:rPr>
                                      <w:color w:val="000000"/>
                                      <w:spacing w:val="15"/>
                                    </w:rPr>
                                    <w:t>3</w:t>
                                  </w:r>
                                </w:p>
                              </w:tc>
                              <w:tc>
                                <w:tcPr>
                                  <w:tcW w:w="1208" w:type="dxa"/>
                                  <w:tcBorders>
                                    <w:top w:val="single" w:sz="8" w:space="0" w:color="000000"/>
                                    <w:left w:val="single" w:sz="8" w:space="0" w:color="000000"/>
                                    <w:bottom w:val="single" w:sz="8" w:space="0" w:color="000000"/>
                                  </w:tcBorders>
                                  <w:shd w:val="clear" w:color="auto" w:fill="FFFFFF"/>
                                </w:tcPr>
                                <w:p w14:paraId="04CFD39C" w14:textId="77777777" w:rsidR="00621759" w:rsidRDefault="00621759">
                                  <w:pPr>
                                    <w:widowControl w:val="0"/>
                                    <w:spacing w:line="100" w:lineRule="atLeast"/>
                                    <w:ind w:left="140"/>
                                    <w:jc w:val="both"/>
                                    <w:rPr>
                                      <w:color w:val="000000"/>
                                      <w:spacing w:val="15"/>
                                    </w:rPr>
                                  </w:pPr>
                                  <w:r>
                                    <w:rPr>
                                      <w:color w:val="000000"/>
                                      <w:spacing w:val="15"/>
                                    </w:rPr>
                                    <w:t>5</w:t>
                                  </w:r>
                                </w:p>
                              </w:tc>
                              <w:tc>
                                <w:tcPr>
                                  <w:tcW w:w="1058" w:type="dxa"/>
                                  <w:tcBorders>
                                    <w:top w:val="single" w:sz="8" w:space="0" w:color="000000"/>
                                    <w:left w:val="single" w:sz="8" w:space="0" w:color="000000"/>
                                    <w:bottom w:val="single" w:sz="8" w:space="0" w:color="000000"/>
                                    <w:right w:val="single" w:sz="8" w:space="0" w:color="000000"/>
                                  </w:tcBorders>
                                  <w:shd w:val="clear" w:color="auto" w:fill="FFFFFF"/>
                                </w:tcPr>
                                <w:p w14:paraId="33F5B54E" w14:textId="77777777" w:rsidR="00621759" w:rsidRDefault="00621759">
                                  <w:pPr>
                                    <w:widowControl w:val="0"/>
                                    <w:spacing w:line="100" w:lineRule="atLeast"/>
                                    <w:ind w:left="120"/>
                                    <w:jc w:val="both"/>
                                    <w:rPr>
                                      <w:color w:val="000000"/>
                                      <w:spacing w:val="15"/>
                                    </w:rPr>
                                  </w:pPr>
                                  <w:r>
                                    <w:rPr>
                                      <w:color w:val="000000"/>
                                      <w:spacing w:val="15"/>
                                    </w:rPr>
                                    <w:t>3</w:t>
                                  </w:r>
                                </w:p>
                              </w:tc>
                            </w:tr>
                            <w:tr w:rsidR="00621759" w14:paraId="3CDD33CD" w14:textId="77777777">
                              <w:trPr>
                                <w:trHeight w:hRule="exact" w:val="368"/>
                              </w:trPr>
                              <w:tc>
                                <w:tcPr>
                                  <w:tcW w:w="392" w:type="dxa"/>
                                  <w:tcBorders>
                                    <w:top w:val="single" w:sz="8" w:space="0" w:color="000000"/>
                                    <w:left w:val="single" w:sz="8" w:space="0" w:color="000000"/>
                                    <w:bottom w:val="single" w:sz="8" w:space="0" w:color="000000"/>
                                  </w:tcBorders>
                                  <w:shd w:val="clear" w:color="auto" w:fill="FFFFFF"/>
                                </w:tcPr>
                                <w:p w14:paraId="52D5483D" w14:textId="77777777" w:rsidR="00621759" w:rsidRDefault="00621759">
                                  <w:pPr>
                                    <w:widowControl w:val="0"/>
                                    <w:spacing w:line="100" w:lineRule="atLeast"/>
                                    <w:ind w:left="140"/>
                                    <w:jc w:val="both"/>
                                    <w:rPr>
                                      <w:rFonts w:eastAsia="Courier New"/>
                                      <w:color w:val="000000"/>
                                    </w:rPr>
                                  </w:pPr>
                                  <w:r>
                                    <w:rPr>
                                      <w:color w:val="000000"/>
                                      <w:spacing w:val="15"/>
                                    </w:rPr>
                                    <w:t>4.</w:t>
                                  </w:r>
                                </w:p>
                              </w:tc>
                              <w:tc>
                                <w:tcPr>
                                  <w:tcW w:w="1707" w:type="dxa"/>
                                  <w:tcBorders>
                                    <w:top w:val="single" w:sz="8" w:space="0" w:color="000000"/>
                                    <w:left w:val="single" w:sz="8" w:space="0" w:color="000000"/>
                                    <w:bottom w:val="single" w:sz="8" w:space="0" w:color="000000"/>
                                  </w:tcBorders>
                                  <w:shd w:val="clear" w:color="auto" w:fill="FFFFFF"/>
                                </w:tcPr>
                                <w:p w14:paraId="5B41239A" w14:textId="77777777" w:rsidR="00621759" w:rsidRDefault="00621759">
                                  <w:pPr>
                                    <w:widowControl w:val="0"/>
                                    <w:snapToGrid w:val="0"/>
                                    <w:spacing w:line="100" w:lineRule="atLeast"/>
                                    <w:jc w:val="both"/>
                                    <w:rPr>
                                      <w:rFonts w:eastAsia="Courier New"/>
                                      <w:color w:val="000000"/>
                                    </w:rPr>
                                  </w:pPr>
                                </w:p>
                              </w:tc>
                              <w:tc>
                                <w:tcPr>
                                  <w:tcW w:w="989" w:type="dxa"/>
                                  <w:tcBorders>
                                    <w:top w:val="single" w:sz="8" w:space="0" w:color="000000"/>
                                    <w:left w:val="single" w:sz="8" w:space="0" w:color="000000"/>
                                    <w:bottom w:val="single" w:sz="8" w:space="0" w:color="000000"/>
                                  </w:tcBorders>
                                  <w:shd w:val="clear" w:color="auto" w:fill="FFFFFF"/>
                                </w:tcPr>
                                <w:p w14:paraId="6CFFA3CF" w14:textId="77777777" w:rsidR="00621759" w:rsidRDefault="00621759">
                                  <w:pPr>
                                    <w:widowControl w:val="0"/>
                                    <w:spacing w:line="100" w:lineRule="atLeast"/>
                                    <w:ind w:left="140"/>
                                    <w:jc w:val="both"/>
                                    <w:rPr>
                                      <w:color w:val="000000"/>
                                      <w:spacing w:val="15"/>
                                    </w:rPr>
                                  </w:pPr>
                                  <w:r>
                                    <w:rPr>
                                      <w:color w:val="000000"/>
                                      <w:spacing w:val="15"/>
                                    </w:rPr>
                                    <w:t>136</w:t>
                                  </w:r>
                                </w:p>
                              </w:tc>
                              <w:tc>
                                <w:tcPr>
                                  <w:tcW w:w="1049" w:type="dxa"/>
                                  <w:tcBorders>
                                    <w:top w:val="single" w:sz="8" w:space="0" w:color="000000"/>
                                    <w:left w:val="single" w:sz="8" w:space="0" w:color="000000"/>
                                    <w:bottom w:val="single" w:sz="8" w:space="0" w:color="000000"/>
                                  </w:tcBorders>
                                  <w:shd w:val="clear" w:color="auto" w:fill="BFBFBF"/>
                                </w:tcPr>
                                <w:p w14:paraId="263C2660" w14:textId="77777777" w:rsidR="00621759" w:rsidRDefault="00621759">
                                  <w:pPr>
                                    <w:widowControl w:val="0"/>
                                    <w:spacing w:line="100" w:lineRule="atLeast"/>
                                    <w:ind w:left="120"/>
                                    <w:jc w:val="both"/>
                                    <w:rPr>
                                      <w:color w:val="000000"/>
                                      <w:spacing w:val="15"/>
                                    </w:rPr>
                                  </w:pPr>
                                  <w:r>
                                    <w:rPr>
                                      <w:color w:val="000000"/>
                                      <w:spacing w:val="15"/>
                                    </w:rPr>
                                    <w:t>28</w:t>
                                  </w:r>
                                </w:p>
                              </w:tc>
                              <w:tc>
                                <w:tcPr>
                                  <w:tcW w:w="1155" w:type="dxa"/>
                                  <w:tcBorders>
                                    <w:top w:val="single" w:sz="8" w:space="0" w:color="000000"/>
                                    <w:left w:val="single" w:sz="8" w:space="0" w:color="000000"/>
                                    <w:bottom w:val="single" w:sz="8" w:space="0" w:color="000000"/>
                                  </w:tcBorders>
                                  <w:shd w:val="clear" w:color="auto" w:fill="FFFFFF"/>
                                </w:tcPr>
                                <w:p w14:paraId="6C98F32F" w14:textId="77777777" w:rsidR="00621759" w:rsidRDefault="00621759">
                                  <w:pPr>
                                    <w:widowControl w:val="0"/>
                                    <w:spacing w:line="100" w:lineRule="atLeast"/>
                                    <w:ind w:left="140"/>
                                    <w:jc w:val="both"/>
                                    <w:rPr>
                                      <w:color w:val="000000"/>
                                      <w:spacing w:val="15"/>
                                    </w:rPr>
                                  </w:pPr>
                                  <w:r>
                                    <w:rPr>
                                      <w:color w:val="000000"/>
                                      <w:spacing w:val="15"/>
                                    </w:rPr>
                                    <w:t>7</w:t>
                                  </w:r>
                                </w:p>
                              </w:tc>
                              <w:tc>
                                <w:tcPr>
                                  <w:tcW w:w="1095" w:type="dxa"/>
                                  <w:tcBorders>
                                    <w:top w:val="single" w:sz="8" w:space="0" w:color="000000"/>
                                    <w:left w:val="single" w:sz="8" w:space="0" w:color="000000"/>
                                    <w:bottom w:val="single" w:sz="8" w:space="0" w:color="000000"/>
                                  </w:tcBorders>
                                  <w:shd w:val="clear" w:color="auto" w:fill="FFFFFF"/>
                                </w:tcPr>
                                <w:p w14:paraId="42B648C3" w14:textId="77777777" w:rsidR="00621759" w:rsidRDefault="00621759">
                                  <w:pPr>
                                    <w:widowControl w:val="0"/>
                                    <w:spacing w:line="100" w:lineRule="atLeast"/>
                                    <w:ind w:left="140"/>
                                    <w:jc w:val="both"/>
                                    <w:rPr>
                                      <w:color w:val="000000"/>
                                      <w:spacing w:val="15"/>
                                    </w:rPr>
                                  </w:pPr>
                                  <w:r>
                                    <w:rPr>
                                      <w:color w:val="000000"/>
                                      <w:spacing w:val="15"/>
                                    </w:rPr>
                                    <w:t>8</w:t>
                                  </w:r>
                                </w:p>
                              </w:tc>
                              <w:tc>
                                <w:tcPr>
                                  <w:tcW w:w="953" w:type="dxa"/>
                                  <w:tcBorders>
                                    <w:top w:val="single" w:sz="8" w:space="0" w:color="000000"/>
                                    <w:left w:val="single" w:sz="8" w:space="0" w:color="000000"/>
                                    <w:bottom w:val="single" w:sz="8" w:space="0" w:color="000000"/>
                                  </w:tcBorders>
                                  <w:shd w:val="clear" w:color="auto" w:fill="FFFFFF"/>
                                </w:tcPr>
                                <w:p w14:paraId="66122FE3" w14:textId="77777777" w:rsidR="00621759" w:rsidRDefault="00621759">
                                  <w:pPr>
                                    <w:widowControl w:val="0"/>
                                    <w:spacing w:line="100" w:lineRule="atLeast"/>
                                    <w:ind w:left="120"/>
                                    <w:jc w:val="both"/>
                                    <w:rPr>
                                      <w:color w:val="000000"/>
                                      <w:spacing w:val="15"/>
                                    </w:rPr>
                                  </w:pPr>
                                  <w:r>
                                    <w:rPr>
                                      <w:color w:val="000000"/>
                                      <w:spacing w:val="15"/>
                                    </w:rPr>
                                    <w:t>8</w:t>
                                  </w:r>
                                </w:p>
                              </w:tc>
                              <w:tc>
                                <w:tcPr>
                                  <w:tcW w:w="1208" w:type="dxa"/>
                                  <w:tcBorders>
                                    <w:top w:val="single" w:sz="8" w:space="0" w:color="000000"/>
                                    <w:left w:val="single" w:sz="8" w:space="0" w:color="000000"/>
                                    <w:bottom w:val="single" w:sz="8" w:space="0" w:color="000000"/>
                                  </w:tcBorders>
                                  <w:shd w:val="clear" w:color="auto" w:fill="FFFFFF"/>
                                </w:tcPr>
                                <w:p w14:paraId="62C40981" w14:textId="77777777" w:rsidR="00621759" w:rsidRDefault="00621759">
                                  <w:pPr>
                                    <w:widowControl w:val="0"/>
                                    <w:spacing w:line="100" w:lineRule="atLeast"/>
                                    <w:ind w:left="140"/>
                                    <w:jc w:val="both"/>
                                    <w:rPr>
                                      <w:color w:val="000000"/>
                                      <w:spacing w:val="15"/>
                                    </w:rPr>
                                  </w:pPr>
                                  <w:r>
                                    <w:rPr>
                                      <w:color w:val="000000"/>
                                      <w:spacing w:val="15"/>
                                    </w:rPr>
                                    <w:t>3</w:t>
                                  </w:r>
                                </w:p>
                              </w:tc>
                              <w:tc>
                                <w:tcPr>
                                  <w:tcW w:w="1058" w:type="dxa"/>
                                  <w:tcBorders>
                                    <w:top w:val="single" w:sz="8" w:space="0" w:color="000000"/>
                                    <w:left w:val="single" w:sz="8" w:space="0" w:color="000000"/>
                                    <w:bottom w:val="single" w:sz="8" w:space="0" w:color="000000"/>
                                    <w:right w:val="single" w:sz="8" w:space="0" w:color="000000"/>
                                  </w:tcBorders>
                                  <w:shd w:val="clear" w:color="auto" w:fill="FFFFFF"/>
                                </w:tcPr>
                                <w:p w14:paraId="15AD853D" w14:textId="77777777" w:rsidR="00621759" w:rsidRDefault="00621759">
                                  <w:pPr>
                                    <w:widowControl w:val="0"/>
                                    <w:spacing w:line="100" w:lineRule="atLeast"/>
                                    <w:ind w:left="120"/>
                                    <w:jc w:val="both"/>
                                    <w:rPr>
                                      <w:color w:val="000000"/>
                                      <w:spacing w:val="15"/>
                                    </w:rPr>
                                  </w:pPr>
                                  <w:r>
                                    <w:rPr>
                                      <w:color w:val="000000"/>
                                      <w:spacing w:val="15"/>
                                    </w:rPr>
                                    <w:t>2</w:t>
                                  </w:r>
                                </w:p>
                              </w:tc>
                            </w:tr>
                            <w:tr w:rsidR="00621759" w14:paraId="25DCE680" w14:textId="77777777">
                              <w:trPr>
                                <w:trHeight w:hRule="exact" w:val="368"/>
                              </w:trPr>
                              <w:tc>
                                <w:tcPr>
                                  <w:tcW w:w="392" w:type="dxa"/>
                                  <w:tcBorders>
                                    <w:top w:val="single" w:sz="8" w:space="0" w:color="000000"/>
                                    <w:left w:val="single" w:sz="8" w:space="0" w:color="000000"/>
                                    <w:bottom w:val="single" w:sz="8" w:space="0" w:color="000000"/>
                                  </w:tcBorders>
                                  <w:shd w:val="clear" w:color="auto" w:fill="BFBFBF"/>
                                </w:tcPr>
                                <w:p w14:paraId="0D19139F" w14:textId="77777777" w:rsidR="00621759" w:rsidRDefault="00621759">
                                  <w:pPr>
                                    <w:widowControl w:val="0"/>
                                    <w:snapToGrid w:val="0"/>
                                    <w:spacing w:line="100" w:lineRule="atLeast"/>
                                    <w:ind w:left="140"/>
                                    <w:jc w:val="both"/>
                                    <w:rPr>
                                      <w:color w:val="000000"/>
                                      <w:spacing w:val="15"/>
                                    </w:rPr>
                                  </w:pPr>
                                </w:p>
                              </w:tc>
                              <w:tc>
                                <w:tcPr>
                                  <w:tcW w:w="1707" w:type="dxa"/>
                                  <w:tcBorders>
                                    <w:top w:val="single" w:sz="8" w:space="0" w:color="000000"/>
                                    <w:left w:val="single" w:sz="4" w:space="0" w:color="000000"/>
                                    <w:bottom w:val="single" w:sz="8" w:space="0" w:color="000000"/>
                                  </w:tcBorders>
                                  <w:shd w:val="clear" w:color="auto" w:fill="BFBFBF"/>
                                </w:tcPr>
                                <w:p w14:paraId="16126D91" w14:textId="77777777" w:rsidR="00621759" w:rsidRDefault="00621759">
                                  <w:pPr>
                                    <w:widowControl w:val="0"/>
                                    <w:spacing w:line="100" w:lineRule="atLeast"/>
                                    <w:jc w:val="both"/>
                                    <w:rPr>
                                      <w:color w:val="000000"/>
                                      <w:spacing w:val="15"/>
                                    </w:rPr>
                                  </w:pPr>
                                  <w:r>
                                    <w:rPr>
                                      <w:rFonts w:eastAsia="Courier New"/>
                                      <w:color w:val="000000"/>
                                      <w:spacing w:val="15"/>
                                    </w:rPr>
                                    <w:t>ИТОГО</w:t>
                                  </w:r>
                                </w:p>
                              </w:tc>
                              <w:tc>
                                <w:tcPr>
                                  <w:tcW w:w="989" w:type="dxa"/>
                                  <w:tcBorders>
                                    <w:top w:val="single" w:sz="8" w:space="0" w:color="000000"/>
                                    <w:left w:val="single" w:sz="4" w:space="0" w:color="000000"/>
                                    <w:bottom w:val="single" w:sz="8" w:space="0" w:color="000000"/>
                                  </w:tcBorders>
                                  <w:shd w:val="clear" w:color="auto" w:fill="BFBFBF"/>
                                </w:tcPr>
                                <w:p w14:paraId="5C020CFF" w14:textId="77777777" w:rsidR="00621759" w:rsidRDefault="00621759">
                                  <w:pPr>
                                    <w:widowControl w:val="0"/>
                                    <w:snapToGrid w:val="0"/>
                                    <w:spacing w:line="100" w:lineRule="atLeast"/>
                                    <w:ind w:left="140"/>
                                    <w:jc w:val="both"/>
                                    <w:rPr>
                                      <w:color w:val="000000"/>
                                      <w:spacing w:val="15"/>
                                    </w:rPr>
                                  </w:pPr>
                                </w:p>
                              </w:tc>
                              <w:tc>
                                <w:tcPr>
                                  <w:tcW w:w="1049" w:type="dxa"/>
                                  <w:tcBorders>
                                    <w:top w:val="single" w:sz="8" w:space="0" w:color="000000"/>
                                    <w:left w:val="single" w:sz="4" w:space="0" w:color="000000"/>
                                    <w:bottom w:val="single" w:sz="8" w:space="0" w:color="000000"/>
                                  </w:tcBorders>
                                  <w:shd w:val="clear" w:color="auto" w:fill="BFBFBF"/>
                                </w:tcPr>
                                <w:p w14:paraId="55B96AC0" w14:textId="77777777" w:rsidR="00621759" w:rsidRDefault="00621759">
                                  <w:pPr>
                                    <w:widowControl w:val="0"/>
                                    <w:spacing w:line="100" w:lineRule="atLeast"/>
                                    <w:ind w:left="120"/>
                                    <w:jc w:val="both"/>
                                    <w:rPr>
                                      <w:color w:val="000000"/>
                                      <w:spacing w:val="15"/>
                                    </w:rPr>
                                  </w:pPr>
                                  <w:r>
                                    <w:rPr>
                                      <w:color w:val="000000"/>
                                      <w:spacing w:val="15"/>
                                    </w:rPr>
                                    <w:t>123</w:t>
                                  </w:r>
                                </w:p>
                              </w:tc>
                              <w:tc>
                                <w:tcPr>
                                  <w:tcW w:w="1155" w:type="dxa"/>
                                  <w:tcBorders>
                                    <w:top w:val="single" w:sz="8" w:space="0" w:color="000000"/>
                                    <w:left w:val="single" w:sz="4" w:space="0" w:color="000000"/>
                                    <w:bottom w:val="single" w:sz="8" w:space="0" w:color="000000"/>
                                  </w:tcBorders>
                                  <w:shd w:val="clear" w:color="auto" w:fill="BFBFBF"/>
                                </w:tcPr>
                                <w:p w14:paraId="454138F7" w14:textId="77777777" w:rsidR="00621759" w:rsidRDefault="00621759">
                                  <w:pPr>
                                    <w:widowControl w:val="0"/>
                                    <w:spacing w:line="100" w:lineRule="atLeast"/>
                                    <w:ind w:left="140"/>
                                    <w:jc w:val="both"/>
                                    <w:rPr>
                                      <w:color w:val="000000"/>
                                      <w:spacing w:val="15"/>
                                    </w:rPr>
                                  </w:pPr>
                                  <w:r>
                                    <w:rPr>
                                      <w:color w:val="000000"/>
                                      <w:spacing w:val="15"/>
                                    </w:rPr>
                                    <w:t>39</w:t>
                                  </w:r>
                                </w:p>
                              </w:tc>
                              <w:tc>
                                <w:tcPr>
                                  <w:tcW w:w="1095" w:type="dxa"/>
                                  <w:tcBorders>
                                    <w:top w:val="single" w:sz="8" w:space="0" w:color="000000"/>
                                    <w:left w:val="single" w:sz="4" w:space="0" w:color="000000"/>
                                    <w:bottom w:val="single" w:sz="8" w:space="0" w:color="000000"/>
                                  </w:tcBorders>
                                  <w:shd w:val="clear" w:color="auto" w:fill="BFBFBF"/>
                                </w:tcPr>
                                <w:p w14:paraId="7233472D" w14:textId="77777777" w:rsidR="00621759" w:rsidRDefault="00621759">
                                  <w:pPr>
                                    <w:widowControl w:val="0"/>
                                    <w:spacing w:line="100" w:lineRule="atLeast"/>
                                    <w:ind w:left="140"/>
                                    <w:jc w:val="both"/>
                                    <w:rPr>
                                      <w:color w:val="000000"/>
                                      <w:spacing w:val="15"/>
                                    </w:rPr>
                                  </w:pPr>
                                  <w:r>
                                    <w:rPr>
                                      <w:color w:val="000000"/>
                                      <w:spacing w:val="15"/>
                                    </w:rPr>
                                    <w:t>37</w:t>
                                  </w:r>
                                </w:p>
                              </w:tc>
                              <w:tc>
                                <w:tcPr>
                                  <w:tcW w:w="953" w:type="dxa"/>
                                  <w:tcBorders>
                                    <w:top w:val="single" w:sz="8" w:space="0" w:color="000000"/>
                                    <w:left w:val="single" w:sz="4" w:space="0" w:color="000000"/>
                                    <w:bottom w:val="single" w:sz="8" w:space="0" w:color="000000"/>
                                  </w:tcBorders>
                                  <w:shd w:val="clear" w:color="auto" w:fill="BFBFBF"/>
                                </w:tcPr>
                                <w:p w14:paraId="343E7552" w14:textId="77777777" w:rsidR="00621759" w:rsidRDefault="00621759">
                                  <w:pPr>
                                    <w:widowControl w:val="0"/>
                                    <w:spacing w:line="100" w:lineRule="atLeast"/>
                                    <w:ind w:left="120"/>
                                    <w:jc w:val="both"/>
                                    <w:rPr>
                                      <w:color w:val="000000"/>
                                      <w:spacing w:val="15"/>
                                    </w:rPr>
                                  </w:pPr>
                                  <w:r>
                                    <w:rPr>
                                      <w:color w:val="000000"/>
                                      <w:spacing w:val="15"/>
                                    </w:rPr>
                                    <w:t>27</w:t>
                                  </w:r>
                                </w:p>
                              </w:tc>
                              <w:tc>
                                <w:tcPr>
                                  <w:tcW w:w="1208" w:type="dxa"/>
                                  <w:tcBorders>
                                    <w:top w:val="single" w:sz="8" w:space="0" w:color="000000"/>
                                    <w:left w:val="single" w:sz="4" w:space="0" w:color="000000"/>
                                    <w:bottom w:val="single" w:sz="8" w:space="0" w:color="000000"/>
                                  </w:tcBorders>
                                  <w:shd w:val="clear" w:color="auto" w:fill="BFBFBF"/>
                                </w:tcPr>
                                <w:p w14:paraId="5B279AE3" w14:textId="77777777" w:rsidR="00621759" w:rsidRDefault="00621759">
                                  <w:pPr>
                                    <w:widowControl w:val="0"/>
                                    <w:spacing w:line="100" w:lineRule="atLeast"/>
                                    <w:ind w:left="140"/>
                                    <w:jc w:val="both"/>
                                    <w:rPr>
                                      <w:color w:val="000000"/>
                                      <w:spacing w:val="15"/>
                                    </w:rPr>
                                  </w:pPr>
                                  <w:r>
                                    <w:rPr>
                                      <w:color w:val="000000"/>
                                      <w:spacing w:val="15"/>
                                    </w:rPr>
                                    <w:t>12</w:t>
                                  </w:r>
                                </w:p>
                              </w:tc>
                              <w:tc>
                                <w:tcPr>
                                  <w:tcW w:w="1058" w:type="dxa"/>
                                  <w:tcBorders>
                                    <w:top w:val="single" w:sz="8" w:space="0" w:color="000000"/>
                                    <w:left w:val="single" w:sz="4" w:space="0" w:color="000000"/>
                                    <w:bottom w:val="single" w:sz="8" w:space="0" w:color="000000"/>
                                    <w:right w:val="single" w:sz="8" w:space="0" w:color="000000"/>
                                  </w:tcBorders>
                                  <w:shd w:val="clear" w:color="auto" w:fill="BFBFBF"/>
                                </w:tcPr>
                                <w:p w14:paraId="196DD6FA" w14:textId="77777777" w:rsidR="00621759" w:rsidRDefault="00621759">
                                  <w:pPr>
                                    <w:widowControl w:val="0"/>
                                    <w:spacing w:line="100" w:lineRule="atLeast"/>
                                    <w:ind w:left="120"/>
                                    <w:jc w:val="both"/>
                                  </w:pPr>
                                  <w:r>
                                    <w:rPr>
                                      <w:color w:val="000000"/>
                                      <w:spacing w:val="15"/>
                                    </w:rPr>
                                    <w:t>8</w:t>
                                  </w:r>
                                </w:p>
                              </w:tc>
                            </w:tr>
                          </w:tbl>
                          <w:p w14:paraId="26838063" w14:textId="77777777" w:rsidR="00621759" w:rsidRDefault="00621759" w:rsidP="00621759">
                            <w:r>
                              <w:t xml:space="preserve">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5E65F2" id="Надпись 277" o:spid="_x0000_s1102" type="#_x0000_t202" style="position:absolute;left:0;text-align:left;margin-left:0;margin-top:1.8pt;width:479.2pt;height:287.4pt;z-index:2516812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" stroked="f">
                <v:fill opacity="0"/>
                <v:textbox inset="0,0,0,0">
                  <w:txbxContent>
                    <w:tbl>
                      <w:tblPr>
                        <w:tblW w:w="0" w:type="auto"/>
                        <w:tblInd w:w="10" w:type="dxa"/>
                        <w:tblLayout w:type="fixed"/>
                        <w:tblCellMar>
                          <w:left w:w="10" w:type="dxa"/>
                          <w:right w:w="10" w:type="dxa"/>
                        </w:tblCellMar>
                        <w:tblLook w:val="0000" w:firstRow="0" w:lastRow="0" w:firstColumn="0" w:lastColumn="0" w:noHBand="0" w:noVBand="0"/>
                      </w:tblPr>
                      <w:tblGrid>
                        <w:gridCol w:w="392"/>
                        <w:gridCol w:w="1707"/>
                        <w:gridCol w:w="989"/>
                        <w:gridCol w:w="1049"/>
                        <w:gridCol w:w="1155"/>
                        <w:gridCol w:w="1095"/>
                        <w:gridCol w:w="953"/>
                        <w:gridCol w:w="1208"/>
                        <w:gridCol w:w="1058"/>
                      </w:tblGrid>
                      <w:tr w:rsidR="00621759" w14:paraId="3FC4D877" w14:textId="77777777">
                        <w:trPr>
                          <w:trHeight w:hRule="exact" w:val="389"/>
                        </w:trPr>
                        <w:tc>
                          <w:tcPr>
                            <w:tcW w:w="9606" w:type="dxa"/>
                            <w:gridSpan w:val="9"/>
                            <w:tcBorders>
                              <w:top w:val="single" w:sz="8" w:space="0" w:color="000000"/>
                              <w:left w:val="single" w:sz="8" w:space="0" w:color="000000"/>
                              <w:bottom w:val="single" w:sz="8" w:space="0" w:color="000000"/>
                              <w:right w:val="single" w:sz="8" w:space="0" w:color="000000"/>
                            </w:tcBorders>
                            <w:shd w:val="clear" w:color="auto" w:fill="FFFFFF"/>
                          </w:tcPr>
                          <w:p w14:paraId="459D54A3" w14:textId="77777777" w:rsidR="00621759" w:rsidRDefault="00621759">
                            <w:pPr>
                              <w:widowControl w:val="0"/>
                              <w:spacing w:line="100" w:lineRule="atLeast"/>
                              <w:jc w:val="center"/>
                              <w:rPr>
                                <w:rFonts w:eastAsia="Courier New"/>
                                <w:color w:val="000000"/>
                              </w:rPr>
                            </w:pPr>
                            <w:r>
                              <w:rPr>
                                <w:color w:val="000000"/>
                                <w:spacing w:val="15"/>
                              </w:rPr>
                              <w:t>Сведения об успеваемости студентов</w:t>
                            </w:r>
                          </w:p>
                        </w:tc>
                      </w:tr>
                      <w:tr w:rsidR="00621759" w14:paraId="62BD65E1" w14:textId="77777777">
                        <w:trPr>
                          <w:trHeight w:hRule="exact" w:val="715"/>
                        </w:trPr>
                        <w:tc>
                          <w:tcPr>
                            <w:tcW w:w="392" w:type="dxa"/>
                            <w:tcBorders>
                              <w:top w:val="single" w:sz="8" w:space="0" w:color="000000"/>
                              <w:left w:val="single" w:sz="8" w:space="0" w:color="000000"/>
                              <w:bottom w:val="single" w:sz="8" w:space="0" w:color="000000"/>
                            </w:tcBorders>
                            <w:shd w:val="clear" w:color="auto" w:fill="FFFFFF"/>
                          </w:tcPr>
                          <w:p w14:paraId="7DB1329B" w14:textId="77777777" w:rsidR="00621759" w:rsidRDefault="00621759">
                            <w:pPr>
                              <w:widowControl w:val="0"/>
                              <w:snapToGrid w:val="0"/>
                              <w:spacing w:line="100" w:lineRule="atLeast"/>
                              <w:jc w:val="both"/>
                              <w:rPr>
                                <w:rFonts w:eastAsia="Courier New"/>
                                <w:color w:val="000000"/>
                              </w:rPr>
                            </w:pPr>
                          </w:p>
                        </w:tc>
                        <w:tc>
                          <w:tcPr>
                            <w:tcW w:w="1707" w:type="dxa"/>
                            <w:tcBorders>
                              <w:top w:val="single" w:sz="8" w:space="0" w:color="000000"/>
                              <w:left w:val="single" w:sz="8" w:space="0" w:color="000000"/>
                              <w:bottom w:val="single" w:sz="8" w:space="0" w:color="000000"/>
                            </w:tcBorders>
                            <w:shd w:val="clear" w:color="auto" w:fill="FFFFFF"/>
                          </w:tcPr>
                          <w:p w14:paraId="11EF5B4C" w14:textId="77777777" w:rsidR="00621759" w:rsidRDefault="00621759">
                            <w:pPr>
                              <w:widowControl w:val="0"/>
                              <w:spacing w:line="100" w:lineRule="atLeast"/>
                              <w:ind w:left="120"/>
                              <w:jc w:val="both"/>
                              <w:rPr>
                                <w:color w:val="000000"/>
                                <w:spacing w:val="15"/>
                              </w:rPr>
                            </w:pPr>
                            <w:r>
                              <w:rPr>
                                <w:color w:val="000000"/>
                                <w:spacing w:val="15"/>
                              </w:rPr>
                              <w:t>Учебная</w:t>
                            </w:r>
                          </w:p>
                          <w:p w14:paraId="268E372C" w14:textId="77777777" w:rsidR="00621759" w:rsidRDefault="00621759">
                            <w:pPr>
                              <w:widowControl w:val="0"/>
                              <w:spacing w:line="100" w:lineRule="atLeast"/>
                              <w:ind w:left="120"/>
                              <w:jc w:val="both"/>
                              <w:rPr>
                                <w:color w:val="000000"/>
                                <w:spacing w:val="15"/>
                              </w:rPr>
                            </w:pPr>
                            <w:r>
                              <w:rPr>
                                <w:color w:val="000000"/>
                                <w:spacing w:val="15"/>
                              </w:rPr>
                              <w:t>дисциплина</w:t>
                            </w:r>
                          </w:p>
                        </w:tc>
                        <w:tc>
                          <w:tcPr>
                            <w:tcW w:w="989" w:type="dxa"/>
                            <w:tcBorders>
                              <w:top w:val="single" w:sz="8" w:space="0" w:color="000000"/>
                              <w:left w:val="single" w:sz="8" w:space="0" w:color="000000"/>
                              <w:bottom w:val="single" w:sz="8" w:space="0" w:color="000000"/>
                            </w:tcBorders>
                            <w:shd w:val="clear" w:color="auto" w:fill="FFFFFF"/>
                          </w:tcPr>
                          <w:p w14:paraId="38E74E2E" w14:textId="77777777" w:rsidR="00621759" w:rsidRDefault="00621759">
                            <w:pPr>
                              <w:widowControl w:val="0"/>
                              <w:spacing w:line="100" w:lineRule="atLeast"/>
                              <w:ind w:left="140"/>
                              <w:jc w:val="both"/>
                              <w:rPr>
                                <w:color w:val="000000"/>
                                <w:spacing w:val="15"/>
                              </w:rPr>
                            </w:pPr>
                            <w:r>
                              <w:rPr>
                                <w:color w:val="000000"/>
                                <w:spacing w:val="15"/>
                              </w:rPr>
                              <w:t>Группа</w:t>
                            </w:r>
                          </w:p>
                        </w:tc>
                        <w:tc>
                          <w:tcPr>
                            <w:tcW w:w="1049" w:type="dxa"/>
                            <w:tcBorders>
                              <w:top w:val="single" w:sz="8" w:space="0" w:color="000000"/>
                              <w:left w:val="single" w:sz="8" w:space="0" w:color="000000"/>
                              <w:bottom w:val="single" w:sz="8" w:space="0" w:color="000000"/>
                            </w:tcBorders>
                            <w:shd w:val="clear" w:color="auto" w:fill="FFFFFF"/>
                          </w:tcPr>
                          <w:p w14:paraId="1CAF0139" w14:textId="77777777" w:rsidR="00621759" w:rsidRDefault="00621759">
                            <w:pPr>
                              <w:widowControl w:val="0"/>
                              <w:spacing w:line="100" w:lineRule="atLeast"/>
                              <w:ind w:left="120"/>
                              <w:jc w:val="both"/>
                              <w:rPr>
                                <w:color w:val="000000"/>
                                <w:spacing w:val="15"/>
                              </w:rPr>
                            </w:pPr>
                            <w:r>
                              <w:rPr>
                                <w:color w:val="000000"/>
                                <w:spacing w:val="15"/>
                              </w:rPr>
                              <w:t>Всего</w:t>
                            </w:r>
                          </w:p>
                          <w:p w14:paraId="00CE9844" w14:textId="77777777" w:rsidR="00621759" w:rsidRDefault="00621759">
                            <w:pPr>
                              <w:widowControl w:val="0"/>
                              <w:spacing w:line="100" w:lineRule="atLeast"/>
                              <w:ind w:left="120"/>
                              <w:jc w:val="both"/>
                              <w:rPr>
                                <w:color w:val="000000"/>
                                <w:spacing w:val="15"/>
                              </w:rPr>
                            </w:pPr>
                            <w:r>
                              <w:rPr>
                                <w:color w:val="000000"/>
                                <w:spacing w:val="15"/>
                              </w:rPr>
                              <w:t>сдавало</w:t>
                            </w:r>
                          </w:p>
                        </w:tc>
                        <w:tc>
                          <w:tcPr>
                            <w:tcW w:w="1155" w:type="dxa"/>
                            <w:tcBorders>
                              <w:top w:val="single" w:sz="8" w:space="0" w:color="000000"/>
                              <w:left w:val="single" w:sz="8" w:space="0" w:color="000000"/>
                              <w:bottom w:val="single" w:sz="8" w:space="0" w:color="000000"/>
                            </w:tcBorders>
                            <w:shd w:val="clear" w:color="auto" w:fill="FFFFFF"/>
                          </w:tcPr>
                          <w:p w14:paraId="10B410CB" w14:textId="77777777" w:rsidR="00621759" w:rsidRDefault="00621759">
                            <w:pPr>
                              <w:widowControl w:val="0"/>
                              <w:spacing w:line="100" w:lineRule="atLeast"/>
                              <w:ind w:left="140"/>
                              <w:jc w:val="both"/>
                              <w:rPr>
                                <w:color w:val="000000"/>
                                <w:spacing w:val="15"/>
                              </w:rPr>
                            </w:pPr>
                            <w:r>
                              <w:rPr>
                                <w:color w:val="000000"/>
                                <w:spacing w:val="15"/>
                              </w:rPr>
                              <w:t>Отлично</w:t>
                            </w:r>
                          </w:p>
                        </w:tc>
                        <w:tc>
                          <w:tcPr>
                            <w:tcW w:w="1095" w:type="dxa"/>
                            <w:tcBorders>
                              <w:top w:val="single" w:sz="8" w:space="0" w:color="000000"/>
                              <w:left w:val="single" w:sz="8" w:space="0" w:color="000000"/>
                              <w:bottom w:val="single" w:sz="8" w:space="0" w:color="000000"/>
                            </w:tcBorders>
                            <w:shd w:val="clear" w:color="auto" w:fill="FFFFFF"/>
                          </w:tcPr>
                          <w:p w14:paraId="66F4F60A" w14:textId="77777777" w:rsidR="00621759" w:rsidRDefault="00621759">
                            <w:pPr>
                              <w:widowControl w:val="0"/>
                              <w:spacing w:line="100" w:lineRule="atLeast"/>
                              <w:ind w:left="140"/>
                              <w:jc w:val="both"/>
                              <w:rPr>
                                <w:color w:val="000000"/>
                                <w:spacing w:val="15"/>
                              </w:rPr>
                            </w:pPr>
                            <w:r>
                              <w:rPr>
                                <w:color w:val="000000"/>
                                <w:spacing w:val="15"/>
                              </w:rPr>
                              <w:t>Хорошо</w:t>
                            </w:r>
                          </w:p>
                        </w:tc>
                        <w:tc>
                          <w:tcPr>
                            <w:tcW w:w="953" w:type="dxa"/>
                            <w:tcBorders>
                              <w:top w:val="single" w:sz="8" w:space="0" w:color="000000"/>
                              <w:left w:val="single" w:sz="8" w:space="0" w:color="000000"/>
                              <w:bottom w:val="single" w:sz="8" w:space="0" w:color="000000"/>
                            </w:tcBorders>
                            <w:shd w:val="clear" w:color="auto" w:fill="FFFFFF"/>
                          </w:tcPr>
                          <w:p w14:paraId="5E8FCF1C" w14:textId="77777777" w:rsidR="00621759" w:rsidRDefault="00621759">
                            <w:pPr>
                              <w:widowControl w:val="0"/>
                              <w:spacing w:line="100" w:lineRule="atLeast"/>
                              <w:ind w:left="120"/>
                              <w:jc w:val="both"/>
                              <w:rPr>
                                <w:color w:val="000000"/>
                                <w:spacing w:val="15"/>
                              </w:rPr>
                            </w:pPr>
                            <w:proofErr w:type="spellStart"/>
                            <w:r>
                              <w:rPr>
                                <w:color w:val="000000"/>
                                <w:spacing w:val="15"/>
                              </w:rPr>
                              <w:t>Удовл</w:t>
                            </w:r>
                            <w:proofErr w:type="spellEnd"/>
                            <w:r>
                              <w:rPr>
                                <w:color w:val="000000"/>
                                <w:spacing w:val="15"/>
                              </w:rPr>
                              <w:t>.</w:t>
                            </w:r>
                          </w:p>
                        </w:tc>
                        <w:tc>
                          <w:tcPr>
                            <w:tcW w:w="1208" w:type="dxa"/>
                            <w:tcBorders>
                              <w:top w:val="single" w:sz="8" w:space="0" w:color="000000"/>
                              <w:left w:val="single" w:sz="8" w:space="0" w:color="000000"/>
                              <w:bottom w:val="single" w:sz="8" w:space="0" w:color="000000"/>
                            </w:tcBorders>
                            <w:shd w:val="clear" w:color="auto" w:fill="FFFFFF"/>
                          </w:tcPr>
                          <w:p w14:paraId="4E0955DD" w14:textId="77777777" w:rsidR="00621759" w:rsidRDefault="00621759">
                            <w:pPr>
                              <w:widowControl w:val="0"/>
                              <w:spacing w:line="100" w:lineRule="atLeast"/>
                              <w:ind w:left="140"/>
                              <w:jc w:val="both"/>
                              <w:rPr>
                                <w:color w:val="000000"/>
                                <w:spacing w:val="15"/>
                              </w:rPr>
                            </w:pPr>
                            <w:proofErr w:type="spellStart"/>
                            <w:r>
                              <w:rPr>
                                <w:color w:val="000000"/>
                                <w:spacing w:val="15"/>
                              </w:rPr>
                              <w:t>Неудовл</w:t>
                            </w:r>
                            <w:proofErr w:type="spellEnd"/>
                            <w:r>
                              <w:rPr>
                                <w:color w:val="000000"/>
                                <w:spacing w:val="15"/>
                              </w:rPr>
                              <w:t>.</w:t>
                            </w:r>
                          </w:p>
                        </w:tc>
                        <w:tc>
                          <w:tcPr>
                            <w:tcW w:w="1058" w:type="dxa"/>
                            <w:tcBorders>
                              <w:top w:val="single" w:sz="8" w:space="0" w:color="000000"/>
                              <w:left w:val="single" w:sz="8" w:space="0" w:color="000000"/>
                              <w:bottom w:val="single" w:sz="8" w:space="0" w:color="000000"/>
                              <w:right w:val="single" w:sz="8" w:space="0" w:color="000000"/>
                            </w:tcBorders>
                            <w:shd w:val="clear" w:color="auto" w:fill="FFFFFF"/>
                          </w:tcPr>
                          <w:p w14:paraId="572FE051" w14:textId="77777777" w:rsidR="00621759" w:rsidRDefault="00621759">
                            <w:pPr>
                              <w:widowControl w:val="0"/>
                              <w:spacing w:line="100" w:lineRule="atLeast"/>
                              <w:ind w:left="120"/>
                              <w:jc w:val="both"/>
                              <w:rPr>
                                <w:rFonts w:eastAsia="Courier New"/>
                                <w:color w:val="000000"/>
                              </w:rPr>
                            </w:pPr>
                            <w:r>
                              <w:rPr>
                                <w:color w:val="000000"/>
                                <w:spacing w:val="15"/>
                              </w:rPr>
                              <w:t>Неявки</w:t>
                            </w:r>
                          </w:p>
                        </w:tc>
                      </w:tr>
                      <w:tr w:rsidR="00621759" w14:paraId="3447136F" w14:textId="77777777">
                        <w:trPr>
                          <w:trHeight w:hRule="exact" w:val="368"/>
                        </w:trPr>
                        <w:tc>
                          <w:tcPr>
                            <w:tcW w:w="392" w:type="dxa"/>
                            <w:tcBorders>
                              <w:top w:val="single" w:sz="8" w:space="0" w:color="000000"/>
                              <w:left w:val="single" w:sz="8" w:space="0" w:color="000000"/>
                              <w:bottom w:val="single" w:sz="8" w:space="0" w:color="000000"/>
                            </w:tcBorders>
                            <w:shd w:val="clear" w:color="auto" w:fill="FFFFFF"/>
                          </w:tcPr>
                          <w:p w14:paraId="16FA5C81" w14:textId="77777777" w:rsidR="00621759" w:rsidRDefault="00621759">
                            <w:pPr>
                              <w:widowControl w:val="0"/>
                              <w:snapToGrid w:val="0"/>
                              <w:spacing w:line="100" w:lineRule="atLeast"/>
                              <w:jc w:val="both"/>
                              <w:rPr>
                                <w:rFonts w:eastAsia="Courier New"/>
                                <w:color w:val="000000"/>
                              </w:rPr>
                            </w:pPr>
                          </w:p>
                        </w:tc>
                        <w:tc>
                          <w:tcPr>
                            <w:tcW w:w="1707" w:type="dxa"/>
                            <w:tcBorders>
                              <w:top w:val="single" w:sz="8" w:space="0" w:color="000000"/>
                              <w:left w:val="single" w:sz="8" w:space="0" w:color="000000"/>
                              <w:bottom w:val="single" w:sz="8" w:space="0" w:color="000000"/>
                            </w:tcBorders>
                            <w:shd w:val="clear" w:color="auto" w:fill="FFFFFF"/>
                          </w:tcPr>
                          <w:p w14:paraId="1DBB8CB1" w14:textId="77777777" w:rsidR="00621759" w:rsidRDefault="00621759">
                            <w:pPr>
                              <w:widowControl w:val="0"/>
                              <w:spacing w:line="100" w:lineRule="atLeast"/>
                              <w:ind w:left="120"/>
                              <w:jc w:val="both"/>
                              <w:rPr>
                                <w:rFonts w:eastAsia="Courier New"/>
                                <w:color w:val="000000"/>
                              </w:rPr>
                            </w:pPr>
                            <w:r>
                              <w:rPr>
                                <w:color w:val="000000"/>
                                <w:spacing w:val="15"/>
                              </w:rPr>
                              <w:t>Информатика</w:t>
                            </w:r>
                          </w:p>
                        </w:tc>
                        <w:tc>
                          <w:tcPr>
                            <w:tcW w:w="989" w:type="dxa"/>
                            <w:tcBorders>
                              <w:top w:val="single" w:sz="8" w:space="0" w:color="000000"/>
                              <w:left w:val="single" w:sz="8" w:space="0" w:color="000000"/>
                              <w:bottom w:val="single" w:sz="8" w:space="0" w:color="000000"/>
                            </w:tcBorders>
                            <w:shd w:val="clear" w:color="auto" w:fill="FFFFFF"/>
                          </w:tcPr>
                          <w:p w14:paraId="3F11353F" w14:textId="77777777" w:rsidR="00621759" w:rsidRDefault="00621759">
                            <w:pPr>
                              <w:widowControl w:val="0"/>
                              <w:snapToGrid w:val="0"/>
                              <w:spacing w:line="100" w:lineRule="atLeast"/>
                              <w:jc w:val="both"/>
                              <w:rPr>
                                <w:rFonts w:eastAsia="Courier New"/>
                                <w:color w:val="000000"/>
                              </w:rPr>
                            </w:pPr>
                          </w:p>
                        </w:tc>
                        <w:tc>
                          <w:tcPr>
                            <w:tcW w:w="1049" w:type="dxa"/>
                            <w:tcBorders>
                              <w:top w:val="single" w:sz="8" w:space="0" w:color="000000"/>
                              <w:left w:val="single" w:sz="8" w:space="0" w:color="000000"/>
                              <w:bottom w:val="single" w:sz="8" w:space="0" w:color="000000"/>
                            </w:tcBorders>
                            <w:shd w:val="clear" w:color="auto" w:fill="FFFFFF"/>
                          </w:tcPr>
                          <w:p w14:paraId="12348EA7" w14:textId="77777777" w:rsidR="00621759" w:rsidRDefault="00621759">
                            <w:pPr>
                              <w:widowControl w:val="0"/>
                              <w:snapToGrid w:val="0"/>
                              <w:spacing w:line="100" w:lineRule="atLeast"/>
                              <w:jc w:val="both"/>
                              <w:rPr>
                                <w:rFonts w:eastAsia="Courier New"/>
                                <w:color w:val="000000"/>
                              </w:rPr>
                            </w:pPr>
                          </w:p>
                        </w:tc>
                        <w:tc>
                          <w:tcPr>
                            <w:tcW w:w="1155" w:type="dxa"/>
                            <w:tcBorders>
                              <w:top w:val="single" w:sz="8" w:space="0" w:color="000000"/>
                              <w:left w:val="single" w:sz="8" w:space="0" w:color="000000"/>
                              <w:bottom w:val="single" w:sz="8" w:space="0" w:color="000000"/>
                            </w:tcBorders>
                            <w:shd w:val="clear" w:color="auto" w:fill="FFFFFF"/>
                          </w:tcPr>
                          <w:p w14:paraId="05514B34" w14:textId="77777777" w:rsidR="00621759" w:rsidRDefault="00621759">
                            <w:pPr>
                              <w:widowControl w:val="0"/>
                              <w:snapToGrid w:val="0"/>
                              <w:spacing w:line="100" w:lineRule="atLeast"/>
                              <w:jc w:val="both"/>
                              <w:rPr>
                                <w:rFonts w:eastAsia="Courier New"/>
                                <w:color w:val="000000"/>
                              </w:rPr>
                            </w:pPr>
                          </w:p>
                        </w:tc>
                        <w:tc>
                          <w:tcPr>
                            <w:tcW w:w="1095" w:type="dxa"/>
                            <w:tcBorders>
                              <w:top w:val="single" w:sz="8" w:space="0" w:color="000000"/>
                              <w:left w:val="single" w:sz="8" w:space="0" w:color="000000"/>
                              <w:bottom w:val="single" w:sz="8" w:space="0" w:color="000000"/>
                            </w:tcBorders>
                            <w:shd w:val="clear" w:color="auto" w:fill="FFFFFF"/>
                          </w:tcPr>
                          <w:p w14:paraId="1ABEB5A7" w14:textId="77777777" w:rsidR="00621759" w:rsidRDefault="00621759">
                            <w:pPr>
                              <w:widowControl w:val="0"/>
                              <w:snapToGrid w:val="0"/>
                              <w:spacing w:line="100" w:lineRule="atLeast"/>
                              <w:jc w:val="both"/>
                              <w:rPr>
                                <w:rFonts w:eastAsia="Courier New"/>
                                <w:color w:val="000000"/>
                              </w:rPr>
                            </w:pPr>
                          </w:p>
                        </w:tc>
                        <w:tc>
                          <w:tcPr>
                            <w:tcW w:w="953" w:type="dxa"/>
                            <w:tcBorders>
                              <w:top w:val="single" w:sz="8" w:space="0" w:color="000000"/>
                              <w:left w:val="single" w:sz="8" w:space="0" w:color="000000"/>
                              <w:bottom w:val="single" w:sz="8" w:space="0" w:color="000000"/>
                            </w:tcBorders>
                            <w:shd w:val="clear" w:color="auto" w:fill="FFFFFF"/>
                          </w:tcPr>
                          <w:p w14:paraId="214B7E25" w14:textId="77777777" w:rsidR="00621759" w:rsidRDefault="00621759">
                            <w:pPr>
                              <w:widowControl w:val="0"/>
                              <w:snapToGrid w:val="0"/>
                              <w:spacing w:line="100" w:lineRule="atLeast"/>
                              <w:jc w:val="both"/>
                              <w:rPr>
                                <w:rFonts w:eastAsia="Courier New"/>
                                <w:color w:val="000000"/>
                              </w:rPr>
                            </w:pPr>
                          </w:p>
                        </w:tc>
                        <w:tc>
                          <w:tcPr>
                            <w:tcW w:w="1208" w:type="dxa"/>
                            <w:tcBorders>
                              <w:top w:val="single" w:sz="8" w:space="0" w:color="000000"/>
                              <w:left w:val="single" w:sz="8" w:space="0" w:color="000000"/>
                              <w:bottom w:val="single" w:sz="8" w:space="0" w:color="000000"/>
                            </w:tcBorders>
                            <w:shd w:val="clear" w:color="auto" w:fill="FFFFFF"/>
                          </w:tcPr>
                          <w:p w14:paraId="683306F0" w14:textId="77777777" w:rsidR="00621759" w:rsidRDefault="00621759">
                            <w:pPr>
                              <w:widowControl w:val="0"/>
                              <w:snapToGrid w:val="0"/>
                              <w:spacing w:line="100" w:lineRule="atLeast"/>
                              <w:jc w:val="both"/>
                              <w:rPr>
                                <w:rFonts w:eastAsia="Courier New"/>
                                <w:color w:val="000000"/>
                              </w:rPr>
                            </w:pPr>
                          </w:p>
                        </w:tc>
                        <w:tc>
                          <w:tcPr>
                            <w:tcW w:w="1058" w:type="dxa"/>
                            <w:tcBorders>
                              <w:top w:val="single" w:sz="8" w:space="0" w:color="000000"/>
                              <w:left w:val="single" w:sz="8" w:space="0" w:color="000000"/>
                              <w:bottom w:val="single" w:sz="8" w:space="0" w:color="000000"/>
                              <w:right w:val="single" w:sz="8" w:space="0" w:color="000000"/>
                            </w:tcBorders>
                            <w:shd w:val="clear" w:color="auto" w:fill="FFFFFF"/>
                          </w:tcPr>
                          <w:p w14:paraId="089E198E" w14:textId="77777777" w:rsidR="00621759" w:rsidRDefault="00621759">
                            <w:pPr>
                              <w:widowControl w:val="0"/>
                              <w:snapToGrid w:val="0"/>
                              <w:spacing w:line="100" w:lineRule="atLeast"/>
                              <w:jc w:val="both"/>
                              <w:rPr>
                                <w:rFonts w:eastAsia="Courier New"/>
                                <w:color w:val="000000"/>
                              </w:rPr>
                            </w:pPr>
                          </w:p>
                        </w:tc>
                      </w:tr>
                      <w:tr w:rsidR="00621759" w14:paraId="1F8EB6AD" w14:textId="77777777">
                        <w:trPr>
                          <w:trHeight w:hRule="exact" w:val="358"/>
                        </w:trPr>
                        <w:tc>
                          <w:tcPr>
                            <w:tcW w:w="392" w:type="dxa"/>
                            <w:tcBorders>
                              <w:top w:val="single" w:sz="8" w:space="0" w:color="000000"/>
                              <w:left w:val="single" w:sz="8" w:space="0" w:color="000000"/>
                              <w:bottom w:val="single" w:sz="8" w:space="0" w:color="000000"/>
                            </w:tcBorders>
                            <w:shd w:val="clear" w:color="auto" w:fill="FFFFFF"/>
                          </w:tcPr>
                          <w:p w14:paraId="25C161AB" w14:textId="77777777" w:rsidR="00621759" w:rsidRDefault="00621759">
                            <w:pPr>
                              <w:widowControl w:val="0"/>
                              <w:spacing w:line="100" w:lineRule="atLeast"/>
                              <w:ind w:left="140"/>
                              <w:jc w:val="both"/>
                              <w:rPr>
                                <w:rFonts w:eastAsia="Courier New"/>
                                <w:color w:val="000000"/>
                              </w:rPr>
                            </w:pPr>
                            <w:r>
                              <w:rPr>
                                <w:color w:val="000000"/>
                                <w:spacing w:val="15"/>
                              </w:rPr>
                              <w:t>1.</w:t>
                            </w:r>
                          </w:p>
                        </w:tc>
                        <w:tc>
                          <w:tcPr>
                            <w:tcW w:w="1707" w:type="dxa"/>
                            <w:tcBorders>
                              <w:top w:val="single" w:sz="8" w:space="0" w:color="000000"/>
                              <w:left w:val="single" w:sz="8" w:space="0" w:color="000000"/>
                              <w:bottom w:val="single" w:sz="8" w:space="0" w:color="000000"/>
                            </w:tcBorders>
                            <w:shd w:val="clear" w:color="auto" w:fill="FFFFFF"/>
                          </w:tcPr>
                          <w:p w14:paraId="06CC9685" w14:textId="77777777" w:rsidR="00621759" w:rsidRDefault="00621759">
                            <w:pPr>
                              <w:widowControl w:val="0"/>
                              <w:snapToGrid w:val="0"/>
                              <w:spacing w:line="100" w:lineRule="atLeast"/>
                              <w:jc w:val="both"/>
                              <w:rPr>
                                <w:rFonts w:eastAsia="Courier New"/>
                                <w:color w:val="000000"/>
                              </w:rPr>
                            </w:pPr>
                          </w:p>
                        </w:tc>
                        <w:tc>
                          <w:tcPr>
                            <w:tcW w:w="989" w:type="dxa"/>
                            <w:tcBorders>
                              <w:top w:val="single" w:sz="8" w:space="0" w:color="000000"/>
                              <w:left w:val="single" w:sz="8" w:space="0" w:color="000000"/>
                              <w:bottom w:val="single" w:sz="8" w:space="0" w:color="000000"/>
                            </w:tcBorders>
                            <w:shd w:val="clear" w:color="auto" w:fill="FFFFFF"/>
                          </w:tcPr>
                          <w:p w14:paraId="71B72509" w14:textId="77777777" w:rsidR="00621759" w:rsidRDefault="00621759">
                            <w:pPr>
                              <w:widowControl w:val="0"/>
                              <w:spacing w:line="100" w:lineRule="atLeast"/>
                              <w:ind w:left="140"/>
                              <w:jc w:val="both"/>
                              <w:rPr>
                                <w:color w:val="000000"/>
                                <w:spacing w:val="15"/>
                              </w:rPr>
                            </w:pPr>
                            <w:r>
                              <w:rPr>
                                <w:color w:val="000000"/>
                                <w:spacing w:val="15"/>
                              </w:rPr>
                              <w:t>133</w:t>
                            </w:r>
                          </w:p>
                        </w:tc>
                        <w:tc>
                          <w:tcPr>
                            <w:tcW w:w="1049" w:type="dxa"/>
                            <w:tcBorders>
                              <w:top w:val="single" w:sz="8" w:space="0" w:color="000000"/>
                              <w:left w:val="single" w:sz="8" w:space="0" w:color="000000"/>
                              <w:bottom w:val="single" w:sz="8" w:space="0" w:color="000000"/>
                            </w:tcBorders>
                            <w:shd w:val="clear" w:color="auto" w:fill="BFBFBF"/>
                          </w:tcPr>
                          <w:p w14:paraId="1A14B75E" w14:textId="77777777" w:rsidR="00621759" w:rsidRDefault="00621759">
                            <w:pPr>
                              <w:widowControl w:val="0"/>
                              <w:spacing w:line="100" w:lineRule="atLeast"/>
                              <w:ind w:left="120"/>
                              <w:jc w:val="both"/>
                              <w:rPr>
                                <w:color w:val="000000"/>
                                <w:spacing w:val="15"/>
                              </w:rPr>
                            </w:pPr>
                            <w:r>
                              <w:rPr>
                                <w:color w:val="000000"/>
                                <w:spacing w:val="15"/>
                              </w:rPr>
                              <w:t>32</w:t>
                            </w:r>
                          </w:p>
                        </w:tc>
                        <w:tc>
                          <w:tcPr>
                            <w:tcW w:w="1155" w:type="dxa"/>
                            <w:tcBorders>
                              <w:top w:val="single" w:sz="8" w:space="0" w:color="000000"/>
                              <w:left w:val="single" w:sz="8" w:space="0" w:color="000000"/>
                              <w:bottom w:val="single" w:sz="8" w:space="0" w:color="000000"/>
                            </w:tcBorders>
                            <w:shd w:val="clear" w:color="auto" w:fill="FFFFFF"/>
                          </w:tcPr>
                          <w:p w14:paraId="27CB569C" w14:textId="77777777" w:rsidR="00621759" w:rsidRDefault="00621759">
                            <w:pPr>
                              <w:widowControl w:val="0"/>
                              <w:spacing w:line="100" w:lineRule="atLeast"/>
                              <w:ind w:left="140"/>
                              <w:jc w:val="both"/>
                              <w:rPr>
                                <w:color w:val="000000"/>
                                <w:spacing w:val="15"/>
                              </w:rPr>
                            </w:pPr>
                            <w:r>
                              <w:rPr>
                                <w:color w:val="000000"/>
                                <w:spacing w:val="15"/>
                              </w:rPr>
                              <w:t>12</w:t>
                            </w:r>
                          </w:p>
                        </w:tc>
                        <w:tc>
                          <w:tcPr>
                            <w:tcW w:w="1095" w:type="dxa"/>
                            <w:tcBorders>
                              <w:top w:val="single" w:sz="8" w:space="0" w:color="000000"/>
                              <w:left w:val="single" w:sz="8" w:space="0" w:color="000000"/>
                              <w:bottom w:val="single" w:sz="8" w:space="0" w:color="000000"/>
                            </w:tcBorders>
                            <w:shd w:val="clear" w:color="auto" w:fill="FFFFFF"/>
                          </w:tcPr>
                          <w:p w14:paraId="3EC660C2" w14:textId="77777777" w:rsidR="00621759" w:rsidRDefault="00621759">
                            <w:pPr>
                              <w:widowControl w:val="0"/>
                              <w:spacing w:line="100" w:lineRule="atLeast"/>
                              <w:ind w:left="140"/>
                              <w:jc w:val="both"/>
                              <w:rPr>
                                <w:color w:val="000000"/>
                                <w:spacing w:val="15"/>
                              </w:rPr>
                            </w:pPr>
                            <w:r>
                              <w:rPr>
                                <w:color w:val="000000"/>
                                <w:spacing w:val="15"/>
                              </w:rPr>
                              <w:t>10</w:t>
                            </w:r>
                          </w:p>
                        </w:tc>
                        <w:tc>
                          <w:tcPr>
                            <w:tcW w:w="953" w:type="dxa"/>
                            <w:tcBorders>
                              <w:top w:val="single" w:sz="8" w:space="0" w:color="000000"/>
                              <w:left w:val="single" w:sz="8" w:space="0" w:color="000000"/>
                              <w:bottom w:val="single" w:sz="8" w:space="0" w:color="000000"/>
                            </w:tcBorders>
                            <w:shd w:val="clear" w:color="auto" w:fill="FFFFFF"/>
                          </w:tcPr>
                          <w:p w14:paraId="5B7AD442" w14:textId="77777777" w:rsidR="00621759" w:rsidRDefault="00621759">
                            <w:pPr>
                              <w:widowControl w:val="0"/>
                              <w:spacing w:line="100" w:lineRule="atLeast"/>
                              <w:ind w:left="120"/>
                              <w:jc w:val="both"/>
                              <w:rPr>
                                <w:color w:val="000000"/>
                                <w:spacing w:val="15"/>
                              </w:rPr>
                            </w:pPr>
                            <w:r>
                              <w:rPr>
                                <w:color w:val="000000"/>
                                <w:spacing w:val="15"/>
                              </w:rPr>
                              <w:t>6</w:t>
                            </w:r>
                          </w:p>
                        </w:tc>
                        <w:tc>
                          <w:tcPr>
                            <w:tcW w:w="1208" w:type="dxa"/>
                            <w:tcBorders>
                              <w:top w:val="single" w:sz="8" w:space="0" w:color="000000"/>
                              <w:left w:val="single" w:sz="8" w:space="0" w:color="000000"/>
                              <w:bottom w:val="single" w:sz="8" w:space="0" w:color="000000"/>
                            </w:tcBorders>
                            <w:shd w:val="clear" w:color="auto" w:fill="FFFFFF"/>
                          </w:tcPr>
                          <w:p w14:paraId="122DC364" w14:textId="77777777" w:rsidR="00621759" w:rsidRDefault="00621759">
                            <w:pPr>
                              <w:widowControl w:val="0"/>
                              <w:spacing w:line="100" w:lineRule="atLeast"/>
                              <w:ind w:left="140"/>
                              <w:jc w:val="both"/>
                              <w:rPr>
                                <w:color w:val="000000"/>
                                <w:spacing w:val="15"/>
                              </w:rPr>
                            </w:pPr>
                            <w:r>
                              <w:rPr>
                                <w:color w:val="000000"/>
                                <w:spacing w:val="15"/>
                              </w:rPr>
                              <w:t>3</w:t>
                            </w:r>
                          </w:p>
                        </w:tc>
                        <w:tc>
                          <w:tcPr>
                            <w:tcW w:w="1058" w:type="dxa"/>
                            <w:tcBorders>
                              <w:top w:val="single" w:sz="8" w:space="0" w:color="000000"/>
                              <w:left w:val="single" w:sz="8" w:space="0" w:color="000000"/>
                              <w:bottom w:val="single" w:sz="8" w:space="0" w:color="000000"/>
                              <w:right w:val="single" w:sz="8" w:space="0" w:color="000000"/>
                            </w:tcBorders>
                            <w:shd w:val="clear" w:color="auto" w:fill="FFFFFF"/>
                          </w:tcPr>
                          <w:p w14:paraId="00AD9DE3" w14:textId="77777777" w:rsidR="00621759" w:rsidRDefault="00621759">
                            <w:pPr>
                              <w:widowControl w:val="0"/>
                              <w:spacing w:line="100" w:lineRule="atLeast"/>
                              <w:ind w:left="120"/>
                              <w:jc w:val="both"/>
                              <w:rPr>
                                <w:color w:val="000000"/>
                                <w:spacing w:val="15"/>
                              </w:rPr>
                            </w:pPr>
                            <w:r>
                              <w:rPr>
                                <w:color w:val="000000"/>
                                <w:spacing w:val="15"/>
                              </w:rPr>
                              <w:t>1</w:t>
                            </w:r>
                          </w:p>
                        </w:tc>
                      </w:tr>
                      <w:tr w:rsidR="00621759" w14:paraId="611E8259" w14:textId="77777777">
                        <w:trPr>
                          <w:trHeight w:hRule="exact" w:val="358"/>
                        </w:trPr>
                        <w:tc>
                          <w:tcPr>
                            <w:tcW w:w="392" w:type="dxa"/>
                            <w:tcBorders>
                              <w:top w:val="single" w:sz="8" w:space="0" w:color="000000"/>
                              <w:left w:val="single" w:sz="8" w:space="0" w:color="000000"/>
                              <w:bottom w:val="single" w:sz="8" w:space="0" w:color="000000"/>
                            </w:tcBorders>
                            <w:shd w:val="clear" w:color="auto" w:fill="FFFFFF"/>
                          </w:tcPr>
                          <w:p w14:paraId="4102E0F1" w14:textId="77777777" w:rsidR="00621759" w:rsidRDefault="00621759">
                            <w:pPr>
                              <w:widowControl w:val="0"/>
                              <w:spacing w:line="100" w:lineRule="atLeast"/>
                              <w:ind w:left="140"/>
                              <w:jc w:val="both"/>
                              <w:rPr>
                                <w:rFonts w:eastAsia="Courier New"/>
                                <w:color w:val="000000"/>
                              </w:rPr>
                            </w:pPr>
                            <w:r>
                              <w:rPr>
                                <w:color w:val="000000"/>
                                <w:spacing w:val="15"/>
                              </w:rPr>
                              <w:t>2.</w:t>
                            </w:r>
                          </w:p>
                        </w:tc>
                        <w:tc>
                          <w:tcPr>
                            <w:tcW w:w="1707" w:type="dxa"/>
                            <w:tcBorders>
                              <w:top w:val="single" w:sz="8" w:space="0" w:color="000000"/>
                              <w:left w:val="single" w:sz="8" w:space="0" w:color="000000"/>
                              <w:bottom w:val="single" w:sz="8" w:space="0" w:color="000000"/>
                            </w:tcBorders>
                            <w:shd w:val="clear" w:color="auto" w:fill="FFFFFF"/>
                          </w:tcPr>
                          <w:p w14:paraId="267C5794" w14:textId="77777777" w:rsidR="00621759" w:rsidRDefault="00621759">
                            <w:pPr>
                              <w:widowControl w:val="0"/>
                              <w:snapToGrid w:val="0"/>
                              <w:spacing w:line="100" w:lineRule="atLeast"/>
                              <w:jc w:val="both"/>
                              <w:rPr>
                                <w:rFonts w:eastAsia="Courier New"/>
                                <w:color w:val="000000"/>
                              </w:rPr>
                            </w:pPr>
                          </w:p>
                        </w:tc>
                        <w:tc>
                          <w:tcPr>
                            <w:tcW w:w="989" w:type="dxa"/>
                            <w:tcBorders>
                              <w:top w:val="single" w:sz="8" w:space="0" w:color="000000"/>
                              <w:left w:val="single" w:sz="8" w:space="0" w:color="000000"/>
                              <w:bottom w:val="single" w:sz="8" w:space="0" w:color="000000"/>
                            </w:tcBorders>
                            <w:shd w:val="clear" w:color="auto" w:fill="FFFFFF"/>
                          </w:tcPr>
                          <w:p w14:paraId="0B3898A5" w14:textId="77777777" w:rsidR="00621759" w:rsidRDefault="00621759">
                            <w:pPr>
                              <w:widowControl w:val="0"/>
                              <w:spacing w:line="100" w:lineRule="atLeast"/>
                              <w:ind w:left="140"/>
                              <w:jc w:val="both"/>
                              <w:rPr>
                                <w:color w:val="000000"/>
                                <w:spacing w:val="15"/>
                              </w:rPr>
                            </w:pPr>
                            <w:r>
                              <w:rPr>
                                <w:color w:val="000000"/>
                                <w:spacing w:val="15"/>
                              </w:rPr>
                              <w:t>134</w:t>
                            </w:r>
                          </w:p>
                        </w:tc>
                        <w:tc>
                          <w:tcPr>
                            <w:tcW w:w="1049" w:type="dxa"/>
                            <w:tcBorders>
                              <w:top w:val="single" w:sz="8" w:space="0" w:color="000000"/>
                              <w:left w:val="single" w:sz="8" w:space="0" w:color="000000"/>
                              <w:bottom w:val="single" w:sz="8" w:space="0" w:color="000000"/>
                            </w:tcBorders>
                            <w:shd w:val="clear" w:color="auto" w:fill="BFBFBF"/>
                          </w:tcPr>
                          <w:p w14:paraId="1544972F" w14:textId="77777777" w:rsidR="00621759" w:rsidRDefault="00621759">
                            <w:pPr>
                              <w:widowControl w:val="0"/>
                              <w:spacing w:line="100" w:lineRule="atLeast"/>
                              <w:ind w:left="120"/>
                              <w:jc w:val="both"/>
                              <w:rPr>
                                <w:color w:val="000000"/>
                                <w:spacing w:val="15"/>
                              </w:rPr>
                            </w:pPr>
                            <w:r>
                              <w:rPr>
                                <w:color w:val="000000"/>
                                <w:spacing w:val="15"/>
                              </w:rPr>
                              <w:t>27</w:t>
                            </w:r>
                          </w:p>
                        </w:tc>
                        <w:tc>
                          <w:tcPr>
                            <w:tcW w:w="1155" w:type="dxa"/>
                            <w:tcBorders>
                              <w:top w:val="single" w:sz="8" w:space="0" w:color="000000"/>
                              <w:left w:val="single" w:sz="8" w:space="0" w:color="000000"/>
                              <w:bottom w:val="single" w:sz="8" w:space="0" w:color="000000"/>
                            </w:tcBorders>
                            <w:shd w:val="clear" w:color="auto" w:fill="FFFFFF"/>
                          </w:tcPr>
                          <w:p w14:paraId="0368A41E" w14:textId="77777777" w:rsidR="00621759" w:rsidRDefault="00621759">
                            <w:pPr>
                              <w:widowControl w:val="0"/>
                              <w:spacing w:line="100" w:lineRule="atLeast"/>
                              <w:ind w:left="140"/>
                              <w:jc w:val="both"/>
                              <w:rPr>
                                <w:color w:val="000000"/>
                                <w:spacing w:val="15"/>
                              </w:rPr>
                            </w:pPr>
                            <w:r>
                              <w:rPr>
                                <w:color w:val="000000"/>
                                <w:spacing w:val="15"/>
                              </w:rPr>
                              <w:t>7</w:t>
                            </w:r>
                          </w:p>
                        </w:tc>
                        <w:tc>
                          <w:tcPr>
                            <w:tcW w:w="1095" w:type="dxa"/>
                            <w:tcBorders>
                              <w:top w:val="single" w:sz="8" w:space="0" w:color="000000"/>
                              <w:left w:val="single" w:sz="8" w:space="0" w:color="000000"/>
                              <w:bottom w:val="single" w:sz="8" w:space="0" w:color="000000"/>
                            </w:tcBorders>
                            <w:shd w:val="clear" w:color="auto" w:fill="FFFFFF"/>
                          </w:tcPr>
                          <w:p w14:paraId="606CD5A8" w14:textId="77777777" w:rsidR="00621759" w:rsidRDefault="00621759">
                            <w:pPr>
                              <w:widowControl w:val="0"/>
                              <w:spacing w:line="100" w:lineRule="atLeast"/>
                              <w:ind w:left="140"/>
                              <w:jc w:val="both"/>
                              <w:rPr>
                                <w:color w:val="000000"/>
                                <w:spacing w:val="15"/>
                              </w:rPr>
                            </w:pPr>
                            <w:r>
                              <w:rPr>
                                <w:color w:val="000000"/>
                                <w:spacing w:val="15"/>
                              </w:rPr>
                              <w:t>9</w:t>
                            </w:r>
                          </w:p>
                        </w:tc>
                        <w:tc>
                          <w:tcPr>
                            <w:tcW w:w="953" w:type="dxa"/>
                            <w:tcBorders>
                              <w:top w:val="single" w:sz="8" w:space="0" w:color="000000"/>
                              <w:left w:val="single" w:sz="8" w:space="0" w:color="000000"/>
                              <w:bottom w:val="single" w:sz="8" w:space="0" w:color="000000"/>
                            </w:tcBorders>
                            <w:shd w:val="clear" w:color="auto" w:fill="FFFFFF"/>
                          </w:tcPr>
                          <w:p w14:paraId="4A4D882A" w14:textId="77777777" w:rsidR="00621759" w:rsidRDefault="00621759">
                            <w:pPr>
                              <w:widowControl w:val="0"/>
                              <w:spacing w:line="100" w:lineRule="atLeast"/>
                              <w:ind w:left="120"/>
                              <w:jc w:val="both"/>
                              <w:rPr>
                                <w:color w:val="000000"/>
                                <w:spacing w:val="15"/>
                              </w:rPr>
                            </w:pPr>
                            <w:r>
                              <w:rPr>
                                <w:color w:val="000000"/>
                                <w:spacing w:val="15"/>
                              </w:rPr>
                              <w:t>6</w:t>
                            </w:r>
                          </w:p>
                        </w:tc>
                        <w:tc>
                          <w:tcPr>
                            <w:tcW w:w="1208" w:type="dxa"/>
                            <w:tcBorders>
                              <w:top w:val="single" w:sz="8" w:space="0" w:color="000000"/>
                              <w:left w:val="single" w:sz="8" w:space="0" w:color="000000"/>
                              <w:bottom w:val="single" w:sz="8" w:space="0" w:color="000000"/>
                            </w:tcBorders>
                            <w:shd w:val="clear" w:color="auto" w:fill="FFFFFF"/>
                          </w:tcPr>
                          <w:p w14:paraId="1B6D8FF2" w14:textId="77777777" w:rsidR="00621759" w:rsidRDefault="00621759">
                            <w:pPr>
                              <w:widowControl w:val="0"/>
                              <w:spacing w:line="100" w:lineRule="atLeast"/>
                              <w:ind w:left="140"/>
                              <w:jc w:val="both"/>
                              <w:rPr>
                                <w:color w:val="000000"/>
                                <w:spacing w:val="15"/>
                              </w:rPr>
                            </w:pPr>
                            <w:r>
                              <w:rPr>
                                <w:color w:val="000000"/>
                                <w:spacing w:val="15"/>
                              </w:rPr>
                              <w:t>3</w:t>
                            </w:r>
                          </w:p>
                        </w:tc>
                        <w:tc>
                          <w:tcPr>
                            <w:tcW w:w="1058" w:type="dxa"/>
                            <w:tcBorders>
                              <w:top w:val="single" w:sz="8" w:space="0" w:color="000000"/>
                              <w:left w:val="single" w:sz="8" w:space="0" w:color="000000"/>
                              <w:bottom w:val="single" w:sz="8" w:space="0" w:color="000000"/>
                              <w:right w:val="single" w:sz="8" w:space="0" w:color="000000"/>
                            </w:tcBorders>
                            <w:shd w:val="clear" w:color="auto" w:fill="FFFFFF"/>
                          </w:tcPr>
                          <w:p w14:paraId="553804D7" w14:textId="77777777" w:rsidR="00621759" w:rsidRDefault="00621759">
                            <w:pPr>
                              <w:widowControl w:val="0"/>
                              <w:spacing w:line="100" w:lineRule="atLeast"/>
                              <w:ind w:left="120"/>
                              <w:jc w:val="both"/>
                              <w:rPr>
                                <w:color w:val="000000"/>
                                <w:spacing w:val="15"/>
                              </w:rPr>
                            </w:pPr>
                            <w:r>
                              <w:rPr>
                                <w:color w:val="000000"/>
                                <w:spacing w:val="15"/>
                              </w:rPr>
                              <w:t>2</w:t>
                            </w:r>
                          </w:p>
                        </w:tc>
                      </w:tr>
                      <w:tr w:rsidR="00621759" w14:paraId="575C40CC" w14:textId="77777777">
                        <w:trPr>
                          <w:trHeight w:hRule="exact" w:val="368"/>
                        </w:trPr>
                        <w:tc>
                          <w:tcPr>
                            <w:tcW w:w="392" w:type="dxa"/>
                            <w:tcBorders>
                              <w:top w:val="single" w:sz="8" w:space="0" w:color="000000"/>
                              <w:left w:val="single" w:sz="8" w:space="0" w:color="000000"/>
                              <w:bottom w:val="single" w:sz="8" w:space="0" w:color="000000"/>
                            </w:tcBorders>
                            <w:shd w:val="clear" w:color="auto" w:fill="FFFFFF"/>
                          </w:tcPr>
                          <w:p w14:paraId="6A7B6CCB" w14:textId="77777777" w:rsidR="00621759" w:rsidRDefault="00621759">
                            <w:pPr>
                              <w:widowControl w:val="0"/>
                              <w:spacing w:line="100" w:lineRule="atLeast"/>
                              <w:ind w:left="140"/>
                              <w:jc w:val="both"/>
                              <w:rPr>
                                <w:rFonts w:eastAsia="Courier New"/>
                                <w:color w:val="000000"/>
                              </w:rPr>
                            </w:pPr>
                            <w:r>
                              <w:rPr>
                                <w:color w:val="000000"/>
                                <w:spacing w:val="15"/>
                              </w:rPr>
                              <w:t>3.</w:t>
                            </w:r>
                          </w:p>
                        </w:tc>
                        <w:tc>
                          <w:tcPr>
                            <w:tcW w:w="1707" w:type="dxa"/>
                            <w:tcBorders>
                              <w:top w:val="single" w:sz="8" w:space="0" w:color="000000"/>
                              <w:left w:val="single" w:sz="8" w:space="0" w:color="000000"/>
                              <w:bottom w:val="single" w:sz="8" w:space="0" w:color="000000"/>
                            </w:tcBorders>
                            <w:shd w:val="clear" w:color="auto" w:fill="FFFFFF"/>
                          </w:tcPr>
                          <w:p w14:paraId="1C098722" w14:textId="77777777" w:rsidR="00621759" w:rsidRDefault="00621759">
                            <w:pPr>
                              <w:widowControl w:val="0"/>
                              <w:snapToGrid w:val="0"/>
                              <w:spacing w:line="100" w:lineRule="atLeast"/>
                              <w:jc w:val="both"/>
                              <w:rPr>
                                <w:rFonts w:eastAsia="Courier New"/>
                                <w:color w:val="000000"/>
                              </w:rPr>
                            </w:pPr>
                          </w:p>
                        </w:tc>
                        <w:tc>
                          <w:tcPr>
                            <w:tcW w:w="989" w:type="dxa"/>
                            <w:tcBorders>
                              <w:top w:val="single" w:sz="8" w:space="0" w:color="000000"/>
                              <w:left w:val="single" w:sz="8" w:space="0" w:color="000000"/>
                              <w:bottom w:val="single" w:sz="8" w:space="0" w:color="000000"/>
                            </w:tcBorders>
                            <w:shd w:val="clear" w:color="auto" w:fill="FFFFFF"/>
                          </w:tcPr>
                          <w:p w14:paraId="3491DF98" w14:textId="77777777" w:rsidR="00621759" w:rsidRDefault="00621759">
                            <w:pPr>
                              <w:widowControl w:val="0"/>
                              <w:spacing w:line="100" w:lineRule="atLeast"/>
                              <w:ind w:left="140"/>
                              <w:jc w:val="both"/>
                              <w:rPr>
                                <w:color w:val="000000"/>
                                <w:spacing w:val="15"/>
                              </w:rPr>
                            </w:pPr>
                            <w:r>
                              <w:rPr>
                                <w:color w:val="000000"/>
                                <w:spacing w:val="15"/>
                              </w:rPr>
                              <w:t>135</w:t>
                            </w:r>
                          </w:p>
                        </w:tc>
                        <w:tc>
                          <w:tcPr>
                            <w:tcW w:w="1049" w:type="dxa"/>
                            <w:tcBorders>
                              <w:top w:val="single" w:sz="8" w:space="0" w:color="000000"/>
                              <w:left w:val="single" w:sz="8" w:space="0" w:color="000000"/>
                              <w:bottom w:val="single" w:sz="8" w:space="0" w:color="000000"/>
                            </w:tcBorders>
                            <w:shd w:val="clear" w:color="auto" w:fill="BFBFBF"/>
                          </w:tcPr>
                          <w:p w14:paraId="5B3BA58E" w14:textId="77777777" w:rsidR="00621759" w:rsidRDefault="00621759">
                            <w:pPr>
                              <w:widowControl w:val="0"/>
                              <w:spacing w:line="100" w:lineRule="atLeast"/>
                              <w:ind w:left="120"/>
                              <w:jc w:val="both"/>
                              <w:rPr>
                                <w:color w:val="000000"/>
                                <w:spacing w:val="15"/>
                              </w:rPr>
                            </w:pPr>
                            <w:r>
                              <w:rPr>
                                <w:color w:val="000000"/>
                                <w:spacing w:val="15"/>
                              </w:rPr>
                              <w:t>28</w:t>
                            </w:r>
                          </w:p>
                        </w:tc>
                        <w:tc>
                          <w:tcPr>
                            <w:tcW w:w="1155" w:type="dxa"/>
                            <w:tcBorders>
                              <w:top w:val="single" w:sz="8" w:space="0" w:color="000000"/>
                              <w:left w:val="single" w:sz="8" w:space="0" w:color="000000"/>
                              <w:bottom w:val="single" w:sz="8" w:space="0" w:color="000000"/>
                            </w:tcBorders>
                            <w:shd w:val="clear" w:color="auto" w:fill="FFFFFF"/>
                          </w:tcPr>
                          <w:p w14:paraId="1A4B228A" w14:textId="77777777" w:rsidR="00621759" w:rsidRDefault="00621759">
                            <w:pPr>
                              <w:widowControl w:val="0"/>
                              <w:spacing w:line="100" w:lineRule="atLeast"/>
                              <w:ind w:left="140"/>
                              <w:jc w:val="both"/>
                              <w:rPr>
                                <w:color w:val="000000"/>
                                <w:spacing w:val="15"/>
                              </w:rPr>
                            </w:pPr>
                            <w:r>
                              <w:rPr>
                                <w:color w:val="000000"/>
                                <w:spacing w:val="15"/>
                              </w:rPr>
                              <w:t>9</w:t>
                            </w:r>
                          </w:p>
                        </w:tc>
                        <w:tc>
                          <w:tcPr>
                            <w:tcW w:w="1095" w:type="dxa"/>
                            <w:tcBorders>
                              <w:top w:val="single" w:sz="8" w:space="0" w:color="000000"/>
                              <w:left w:val="single" w:sz="8" w:space="0" w:color="000000"/>
                              <w:bottom w:val="single" w:sz="8" w:space="0" w:color="000000"/>
                            </w:tcBorders>
                            <w:shd w:val="clear" w:color="auto" w:fill="FFFFFF"/>
                          </w:tcPr>
                          <w:p w14:paraId="4F78B577" w14:textId="77777777" w:rsidR="00621759" w:rsidRDefault="00621759">
                            <w:pPr>
                              <w:widowControl w:val="0"/>
                              <w:spacing w:line="100" w:lineRule="atLeast"/>
                              <w:ind w:left="140"/>
                              <w:jc w:val="both"/>
                              <w:rPr>
                                <w:color w:val="000000"/>
                                <w:spacing w:val="15"/>
                              </w:rPr>
                            </w:pPr>
                            <w:r>
                              <w:rPr>
                                <w:color w:val="000000"/>
                                <w:spacing w:val="15"/>
                              </w:rPr>
                              <w:t>8</w:t>
                            </w:r>
                          </w:p>
                        </w:tc>
                        <w:tc>
                          <w:tcPr>
                            <w:tcW w:w="953" w:type="dxa"/>
                            <w:tcBorders>
                              <w:top w:val="single" w:sz="8" w:space="0" w:color="000000"/>
                              <w:left w:val="single" w:sz="8" w:space="0" w:color="000000"/>
                              <w:bottom w:val="single" w:sz="8" w:space="0" w:color="000000"/>
                            </w:tcBorders>
                            <w:shd w:val="clear" w:color="auto" w:fill="FFFFFF"/>
                          </w:tcPr>
                          <w:p w14:paraId="64D66BF2" w14:textId="77777777" w:rsidR="00621759" w:rsidRDefault="00621759">
                            <w:pPr>
                              <w:widowControl w:val="0"/>
                              <w:spacing w:line="100" w:lineRule="atLeast"/>
                              <w:ind w:left="120"/>
                              <w:jc w:val="both"/>
                              <w:rPr>
                                <w:color w:val="000000"/>
                                <w:spacing w:val="15"/>
                              </w:rPr>
                            </w:pPr>
                            <w:r>
                              <w:rPr>
                                <w:color w:val="000000"/>
                                <w:spacing w:val="15"/>
                              </w:rPr>
                              <w:t>3</w:t>
                            </w:r>
                          </w:p>
                        </w:tc>
                        <w:tc>
                          <w:tcPr>
                            <w:tcW w:w="1208" w:type="dxa"/>
                            <w:tcBorders>
                              <w:top w:val="single" w:sz="8" w:space="0" w:color="000000"/>
                              <w:left w:val="single" w:sz="8" w:space="0" w:color="000000"/>
                              <w:bottom w:val="single" w:sz="8" w:space="0" w:color="000000"/>
                            </w:tcBorders>
                            <w:shd w:val="clear" w:color="auto" w:fill="FFFFFF"/>
                          </w:tcPr>
                          <w:p w14:paraId="10F81B54" w14:textId="77777777" w:rsidR="00621759" w:rsidRDefault="00621759">
                            <w:pPr>
                              <w:widowControl w:val="0"/>
                              <w:spacing w:line="100" w:lineRule="atLeast"/>
                              <w:ind w:left="140"/>
                              <w:jc w:val="both"/>
                              <w:rPr>
                                <w:rFonts w:eastAsia="Courier New"/>
                                <w:b/>
                                <w:bCs/>
                                <w:i/>
                                <w:iCs/>
                                <w:color w:val="000000"/>
                              </w:rPr>
                            </w:pPr>
                            <w:r>
                              <w:rPr>
                                <w:color w:val="000000"/>
                                <w:spacing w:val="15"/>
                              </w:rPr>
                              <w:t>5</w:t>
                            </w:r>
                          </w:p>
                        </w:tc>
                        <w:tc>
                          <w:tcPr>
                            <w:tcW w:w="1058" w:type="dxa"/>
                            <w:tcBorders>
                              <w:top w:val="single" w:sz="8" w:space="0" w:color="000000"/>
                              <w:left w:val="single" w:sz="8" w:space="0" w:color="000000"/>
                              <w:bottom w:val="single" w:sz="8" w:space="0" w:color="000000"/>
                              <w:right w:val="single" w:sz="8" w:space="0" w:color="000000"/>
                            </w:tcBorders>
                            <w:shd w:val="clear" w:color="auto" w:fill="FFFFFF"/>
                          </w:tcPr>
                          <w:p w14:paraId="193D1506" w14:textId="77777777" w:rsidR="00621759" w:rsidRDefault="00621759">
                            <w:pPr>
                              <w:widowControl w:val="0"/>
                              <w:spacing w:line="100" w:lineRule="atLeast"/>
                              <w:ind w:left="120"/>
                              <w:jc w:val="both"/>
                              <w:rPr>
                                <w:color w:val="000000"/>
                                <w:spacing w:val="15"/>
                              </w:rPr>
                            </w:pPr>
                            <w:r>
                              <w:rPr>
                                <w:rFonts w:eastAsia="Courier New"/>
                                <w:b/>
                                <w:bCs/>
                                <w:i/>
                                <w:iCs/>
                                <w:color w:val="000000"/>
                              </w:rPr>
                              <w:t>п</w:t>
                            </w:r>
                          </w:p>
                        </w:tc>
                      </w:tr>
                      <w:tr w:rsidR="00621759" w14:paraId="3757543F" w14:textId="77777777">
                        <w:trPr>
                          <w:trHeight w:hRule="exact" w:val="358"/>
                        </w:trPr>
                        <w:tc>
                          <w:tcPr>
                            <w:tcW w:w="392" w:type="dxa"/>
                            <w:tcBorders>
                              <w:top w:val="single" w:sz="8" w:space="0" w:color="000000"/>
                              <w:left w:val="single" w:sz="8" w:space="0" w:color="000000"/>
                              <w:bottom w:val="single" w:sz="8" w:space="0" w:color="000000"/>
                            </w:tcBorders>
                            <w:shd w:val="clear" w:color="auto" w:fill="FFFFFF"/>
                          </w:tcPr>
                          <w:p w14:paraId="092EC61A" w14:textId="77777777" w:rsidR="00621759" w:rsidRDefault="00621759">
                            <w:pPr>
                              <w:widowControl w:val="0"/>
                              <w:spacing w:line="100" w:lineRule="atLeast"/>
                              <w:ind w:left="140"/>
                              <w:jc w:val="both"/>
                              <w:rPr>
                                <w:rFonts w:eastAsia="Courier New"/>
                                <w:color w:val="000000"/>
                              </w:rPr>
                            </w:pPr>
                            <w:r>
                              <w:rPr>
                                <w:color w:val="000000"/>
                                <w:spacing w:val="15"/>
                              </w:rPr>
                              <w:t>4.</w:t>
                            </w:r>
                          </w:p>
                        </w:tc>
                        <w:tc>
                          <w:tcPr>
                            <w:tcW w:w="1707" w:type="dxa"/>
                            <w:tcBorders>
                              <w:top w:val="single" w:sz="8" w:space="0" w:color="000000"/>
                              <w:left w:val="single" w:sz="8" w:space="0" w:color="000000"/>
                              <w:bottom w:val="single" w:sz="8" w:space="0" w:color="000000"/>
                            </w:tcBorders>
                            <w:shd w:val="clear" w:color="auto" w:fill="FFFFFF"/>
                          </w:tcPr>
                          <w:p w14:paraId="62728DD0" w14:textId="77777777" w:rsidR="00621759" w:rsidRDefault="00621759">
                            <w:pPr>
                              <w:widowControl w:val="0"/>
                              <w:snapToGrid w:val="0"/>
                              <w:spacing w:line="100" w:lineRule="atLeast"/>
                              <w:jc w:val="both"/>
                              <w:rPr>
                                <w:rFonts w:eastAsia="Courier New"/>
                                <w:color w:val="000000"/>
                              </w:rPr>
                            </w:pPr>
                          </w:p>
                        </w:tc>
                        <w:tc>
                          <w:tcPr>
                            <w:tcW w:w="989" w:type="dxa"/>
                            <w:tcBorders>
                              <w:top w:val="single" w:sz="8" w:space="0" w:color="000000"/>
                              <w:left w:val="single" w:sz="8" w:space="0" w:color="000000"/>
                              <w:bottom w:val="single" w:sz="8" w:space="0" w:color="000000"/>
                            </w:tcBorders>
                            <w:shd w:val="clear" w:color="auto" w:fill="FFFFFF"/>
                          </w:tcPr>
                          <w:p w14:paraId="5FB75182" w14:textId="77777777" w:rsidR="00621759" w:rsidRDefault="00621759">
                            <w:pPr>
                              <w:widowControl w:val="0"/>
                              <w:spacing w:line="100" w:lineRule="atLeast"/>
                              <w:ind w:left="140"/>
                              <w:jc w:val="both"/>
                              <w:rPr>
                                <w:color w:val="000000"/>
                                <w:spacing w:val="15"/>
                              </w:rPr>
                            </w:pPr>
                            <w:r>
                              <w:rPr>
                                <w:color w:val="000000"/>
                                <w:spacing w:val="15"/>
                              </w:rPr>
                              <w:t>136</w:t>
                            </w:r>
                          </w:p>
                        </w:tc>
                        <w:tc>
                          <w:tcPr>
                            <w:tcW w:w="1049" w:type="dxa"/>
                            <w:tcBorders>
                              <w:top w:val="single" w:sz="8" w:space="0" w:color="000000"/>
                              <w:left w:val="single" w:sz="8" w:space="0" w:color="000000"/>
                              <w:bottom w:val="single" w:sz="8" w:space="0" w:color="000000"/>
                            </w:tcBorders>
                            <w:shd w:val="clear" w:color="auto" w:fill="BFBFBF"/>
                          </w:tcPr>
                          <w:p w14:paraId="16BEC61D" w14:textId="77777777" w:rsidR="00621759" w:rsidRDefault="00621759">
                            <w:pPr>
                              <w:widowControl w:val="0"/>
                              <w:spacing w:line="100" w:lineRule="atLeast"/>
                              <w:ind w:left="120"/>
                              <w:jc w:val="both"/>
                              <w:rPr>
                                <w:color w:val="000000"/>
                                <w:spacing w:val="15"/>
                              </w:rPr>
                            </w:pPr>
                            <w:r>
                              <w:rPr>
                                <w:color w:val="000000"/>
                                <w:spacing w:val="15"/>
                              </w:rPr>
                              <w:t>29</w:t>
                            </w:r>
                          </w:p>
                        </w:tc>
                        <w:tc>
                          <w:tcPr>
                            <w:tcW w:w="1155" w:type="dxa"/>
                            <w:tcBorders>
                              <w:top w:val="single" w:sz="8" w:space="0" w:color="000000"/>
                              <w:left w:val="single" w:sz="8" w:space="0" w:color="000000"/>
                              <w:bottom w:val="single" w:sz="8" w:space="0" w:color="000000"/>
                            </w:tcBorders>
                            <w:shd w:val="clear" w:color="auto" w:fill="FFFFFF"/>
                          </w:tcPr>
                          <w:p w14:paraId="2FC310DE" w14:textId="77777777" w:rsidR="00621759" w:rsidRDefault="00621759">
                            <w:pPr>
                              <w:widowControl w:val="0"/>
                              <w:spacing w:line="100" w:lineRule="atLeast"/>
                              <w:ind w:left="140"/>
                              <w:jc w:val="both"/>
                              <w:rPr>
                                <w:color w:val="000000"/>
                                <w:spacing w:val="15"/>
                              </w:rPr>
                            </w:pPr>
                            <w:r>
                              <w:rPr>
                                <w:color w:val="000000"/>
                                <w:spacing w:val="15"/>
                              </w:rPr>
                              <w:t>8</w:t>
                            </w:r>
                          </w:p>
                        </w:tc>
                        <w:tc>
                          <w:tcPr>
                            <w:tcW w:w="1095" w:type="dxa"/>
                            <w:tcBorders>
                              <w:top w:val="single" w:sz="8" w:space="0" w:color="000000"/>
                              <w:left w:val="single" w:sz="8" w:space="0" w:color="000000"/>
                              <w:bottom w:val="single" w:sz="8" w:space="0" w:color="000000"/>
                            </w:tcBorders>
                            <w:shd w:val="clear" w:color="auto" w:fill="FFFFFF"/>
                          </w:tcPr>
                          <w:p w14:paraId="696ACF51" w14:textId="77777777" w:rsidR="00621759" w:rsidRDefault="00621759">
                            <w:pPr>
                              <w:widowControl w:val="0"/>
                              <w:spacing w:line="100" w:lineRule="atLeast"/>
                              <w:ind w:left="140"/>
                              <w:jc w:val="both"/>
                              <w:rPr>
                                <w:color w:val="000000"/>
                                <w:spacing w:val="15"/>
                              </w:rPr>
                            </w:pPr>
                            <w:r>
                              <w:rPr>
                                <w:color w:val="000000"/>
                                <w:spacing w:val="15"/>
                              </w:rPr>
                              <w:t>8</w:t>
                            </w:r>
                          </w:p>
                        </w:tc>
                        <w:tc>
                          <w:tcPr>
                            <w:tcW w:w="953" w:type="dxa"/>
                            <w:tcBorders>
                              <w:top w:val="single" w:sz="8" w:space="0" w:color="000000"/>
                              <w:left w:val="single" w:sz="8" w:space="0" w:color="000000"/>
                              <w:bottom w:val="single" w:sz="8" w:space="0" w:color="000000"/>
                            </w:tcBorders>
                            <w:shd w:val="clear" w:color="auto" w:fill="FFFFFF"/>
                          </w:tcPr>
                          <w:p w14:paraId="41A038E2" w14:textId="77777777" w:rsidR="00621759" w:rsidRDefault="00621759">
                            <w:pPr>
                              <w:widowControl w:val="0"/>
                              <w:spacing w:line="100" w:lineRule="atLeast"/>
                              <w:ind w:left="120"/>
                              <w:jc w:val="both"/>
                              <w:rPr>
                                <w:color w:val="000000"/>
                                <w:spacing w:val="15"/>
                              </w:rPr>
                            </w:pPr>
                            <w:r>
                              <w:rPr>
                                <w:color w:val="000000"/>
                                <w:spacing w:val="15"/>
                              </w:rPr>
                              <w:t>8</w:t>
                            </w:r>
                          </w:p>
                        </w:tc>
                        <w:tc>
                          <w:tcPr>
                            <w:tcW w:w="1208" w:type="dxa"/>
                            <w:tcBorders>
                              <w:top w:val="single" w:sz="8" w:space="0" w:color="000000"/>
                              <w:left w:val="single" w:sz="8" w:space="0" w:color="000000"/>
                              <w:bottom w:val="single" w:sz="8" w:space="0" w:color="000000"/>
                            </w:tcBorders>
                            <w:shd w:val="clear" w:color="auto" w:fill="FFFFFF"/>
                          </w:tcPr>
                          <w:p w14:paraId="3AB30381" w14:textId="77777777" w:rsidR="00621759" w:rsidRDefault="00621759">
                            <w:pPr>
                              <w:widowControl w:val="0"/>
                              <w:spacing w:line="100" w:lineRule="atLeast"/>
                              <w:ind w:left="140"/>
                              <w:jc w:val="both"/>
                              <w:rPr>
                                <w:color w:val="000000"/>
                                <w:spacing w:val="15"/>
                              </w:rPr>
                            </w:pPr>
                            <w:r>
                              <w:rPr>
                                <w:color w:val="000000"/>
                                <w:spacing w:val="15"/>
                              </w:rPr>
                              <w:t>3</w:t>
                            </w:r>
                          </w:p>
                        </w:tc>
                        <w:tc>
                          <w:tcPr>
                            <w:tcW w:w="1058" w:type="dxa"/>
                            <w:tcBorders>
                              <w:top w:val="single" w:sz="8" w:space="0" w:color="000000"/>
                              <w:left w:val="single" w:sz="8" w:space="0" w:color="000000"/>
                              <w:bottom w:val="single" w:sz="8" w:space="0" w:color="000000"/>
                              <w:right w:val="single" w:sz="8" w:space="0" w:color="000000"/>
                            </w:tcBorders>
                            <w:shd w:val="clear" w:color="auto" w:fill="FFFFFF"/>
                          </w:tcPr>
                          <w:p w14:paraId="009A37B2" w14:textId="77777777" w:rsidR="00621759" w:rsidRDefault="00621759">
                            <w:pPr>
                              <w:widowControl w:val="0"/>
                              <w:spacing w:line="100" w:lineRule="atLeast"/>
                              <w:ind w:left="120"/>
                              <w:jc w:val="both"/>
                              <w:rPr>
                                <w:rFonts w:eastAsia="Courier New"/>
                                <w:color w:val="000000"/>
                              </w:rPr>
                            </w:pPr>
                            <w:r>
                              <w:rPr>
                                <w:color w:val="000000"/>
                                <w:spacing w:val="15"/>
                              </w:rPr>
                              <w:t>2</w:t>
                            </w:r>
                          </w:p>
                        </w:tc>
                      </w:tr>
                      <w:tr w:rsidR="00621759" w14:paraId="4D6C331B" w14:textId="77777777">
                        <w:trPr>
                          <w:trHeight w:hRule="exact" w:val="358"/>
                        </w:trPr>
                        <w:tc>
                          <w:tcPr>
                            <w:tcW w:w="392" w:type="dxa"/>
                            <w:tcBorders>
                              <w:top w:val="single" w:sz="8" w:space="0" w:color="000000"/>
                              <w:left w:val="single" w:sz="8" w:space="0" w:color="000000"/>
                              <w:bottom w:val="single" w:sz="8" w:space="0" w:color="000000"/>
                            </w:tcBorders>
                            <w:shd w:val="clear" w:color="auto" w:fill="BFBFBF"/>
                          </w:tcPr>
                          <w:p w14:paraId="2C47D1A7" w14:textId="77777777" w:rsidR="00621759" w:rsidRDefault="00621759">
                            <w:pPr>
                              <w:widowControl w:val="0"/>
                              <w:snapToGrid w:val="0"/>
                              <w:spacing w:line="100" w:lineRule="atLeast"/>
                              <w:jc w:val="both"/>
                              <w:rPr>
                                <w:rFonts w:eastAsia="Courier New"/>
                                <w:color w:val="000000"/>
                              </w:rPr>
                            </w:pPr>
                          </w:p>
                        </w:tc>
                        <w:tc>
                          <w:tcPr>
                            <w:tcW w:w="1707" w:type="dxa"/>
                            <w:tcBorders>
                              <w:top w:val="single" w:sz="8" w:space="0" w:color="000000"/>
                              <w:left w:val="single" w:sz="8" w:space="0" w:color="000000"/>
                              <w:bottom w:val="single" w:sz="8" w:space="0" w:color="000000"/>
                            </w:tcBorders>
                            <w:shd w:val="clear" w:color="auto" w:fill="BFBFBF"/>
                          </w:tcPr>
                          <w:p w14:paraId="5A42ADA9" w14:textId="77777777" w:rsidR="00621759" w:rsidRDefault="00621759">
                            <w:pPr>
                              <w:widowControl w:val="0"/>
                              <w:spacing w:line="100" w:lineRule="atLeast"/>
                              <w:ind w:left="120"/>
                              <w:jc w:val="both"/>
                              <w:rPr>
                                <w:rFonts w:eastAsia="Courier New"/>
                                <w:color w:val="000000"/>
                              </w:rPr>
                            </w:pPr>
                            <w:r>
                              <w:rPr>
                                <w:color w:val="000000"/>
                                <w:spacing w:val="15"/>
                              </w:rPr>
                              <w:t>ИТОГО</w:t>
                            </w:r>
                          </w:p>
                        </w:tc>
                        <w:tc>
                          <w:tcPr>
                            <w:tcW w:w="989" w:type="dxa"/>
                            <w:tcBorders>
                              <w:top w:val="single" w:sz="8" w:space="0" w:color="000000"/>
                              <w:left w:val="single" w:sz="8" w:space="0" w:color="000000"/>
                              <w:bottom w:val="single" w:sz="8" w:space="0" w:color="000000"/>
                            </w:tcBorders>
                            <w:shd w:val="clear" w:color="auto" w:fill="BFBFBF"/>
                          </w:tcPr>
                          <w:p w14:paraId="4B0D1CDD" w14:textId="77777777" w:rsidR="00621759" w:rsidRDefault="00621759">
                            <w:pPr>
                              <w:widowControl w:val="0"/>
                              <w:snapToGrid w:val="0"/>
                              <w:spacing w:line="100" w:lineRule="atLeast"/>
                              <w:jc w:val="both"/>
                              <w:rPr>
                                <w:rFonts w:eastAsia="Courier New"/>
                                <w:color w:val="000000"/>
                              </w:rPr>
                            </w:pPr>
                          </w:p>
                        </w:tc>
                        <w:tc>
                          <w:tcPr>
                            <w:tcW w:w="1049" w:type="dxa"/>
                            <w:tcBorders>
                              <w:top w:val="single" w:sz="8" w:space="0" w:color="000000"/>
                              <w:left w:val="single" w:sz="8" w:space="0" w:color="000000"/>
                              <w:bottom w:val="single" w:sz="8" w:space="0" w:color="000000"/>
                            </w:tcBorders>
                            <w:shd w:val="clear" w:color="auto" w:fill="BFBFBF"/>
                          </w:tcPr>
                          <w:p w14:paraId="51191669" w14:textId="77777777" w:rsidR="00621759" w:rsidRDefault="00621759">
                            <w:pPr>
                              <w:widowControl w:val="0"/>
                              <w:spacing w:line="100" w:lineRule="atLeast"/>
                              <w:ind w:left="120"/>
                              <w:jc w:val="both"/>
                              <w:rPr>
                                <w:color w:val="000000"/>
                                <w:spacing w:val="15"/>
                              </w:rPr>
                            </w:pPr>
                            <w:r>
                              <w:rPr>
                                <w:color w:val="000000"/>
                                <w:spacing w:val="15"/>
                              </w:rPr>
                              <w:t>116</w:t>
                            </w:r>
                          </w:p>
                        </w:tc>
                        <w:tc>
                          <w:tcPr>
                            <w:tcW w:w="1155" w:type="dxa"/>
                            <w:tcBorders>
                              <w:top w:val="single" w:sz="8" w:space="0" w:color="000000"/>
                              <w:left w:val="single" w:sz="8" w:space="0" w:color="000000"/>
                              <w:bottom w:val="single" w:sz="8" w:space="0" w:color="000000"/>
                            </w:tcBorders>
                            <w:shd w:val="clear" w:color="auto" w:fill="BFBFBF"/>
                          </w:tcPr>
                          <w:p w14:paraId="4A7DA8F7" w14:textId="77777777" w:rsidR="00621759" w:rsidRDefault="00621759">
                            <w:pPr>
                              <w:widowControl w:val="0"/>
                              <w:spacing w:line="100" w:lineRule="atLeast"/>
                              <w:ind w:left="140"/>
                              <w:jc w:val="both"/>
                              <w:rPr>
                                <w:color w:val="000000"/>
                                <w:spacing w:val="15"/>
                              </w:rPr>
                            </w:pPr>
                            <w:r>
                              <w:rPr>
                                <w:color w:val="000000"/>
                                <w:spacing w:val="15"/>
                              </w:rPr>
                              <w:t>36</w:t>
                            </w:r>
                          </w:p>
                        </w:tc>
                        <w:tc>
                          <w:tcPr>
                            <w:tcW w:w="1095" w:type="dxa"/>
                            <w:tcBorders>
                              <w:top w:val="single" w:sz="8" w:space="0" w:color="000000"/>
                              <w:left w:val="single" w:sz="8" w:space="0" w:color="000000"/>
                              <w:bottom w:val="single" w:sz="8" w:space="0" w:color="000000"/>
                            </w:tcBorders>
                            <w:shd w:val="clear" w:color="auto" w:fill="BFBFBF"/>
                          </w:tcPr>
                          <w:p w14:paraId="51C7D802" w14:textId="77777777" w:rsidR="00621759" w:rsidRDefault="00621759">
                            <w:pPr>
                              <w:widowControl w:val="0"/>
                              <w:spacing w:line="100" w:lineRule="atLeast"/>
                              <w:ind w:left="140"/>
                              <w:jc w:val="both"/>
                              <w:rPr>
                                <w:color w:val="000000"/>
                                <w:spacing w:val="15"/>
                              </w:rPr>
                            </w:pPr>
                            <w:r>
                              <w:rPr>
                                <w:color w:val="000000"/>
                                <w:spacing w:val="15"/>
                              </w:rPr>
                              <w:t>35</w:t>
                            </w:r>
                          </w:p>
                        </w:tc>
                        <w:tc>
                          <w:tcPr>
                            <w:tcW w:w="953" w:type="dxa"/>
                            <w:tcBorders>
                              <w:top w:val="single" w:sz="8" w:space="0" w:color="000000"/>
                              <w:left w:val="single" w:sz="8" w:space="0" w:color="000000"/>
                              <w:bottom w:val="single" w:sz="8" w:space="0" w:color="000000"/>
                            </w:tcBorders>
                            <w:shd w:val="clear" w:color="auto" w:fill="BFBFBF"/>
                          </w:tcPr>
                          <w:p w14:paraId="7AB69B1E" w14:textId="77777777" w:rsidR="00621759" w:rsidRDefault="00621759">
                            <w:pPr>
                              <w:widowControl w:val="0"/>
                              <w:spacing w:line="100" w:lineRule="atLeast"/>
                              <w:ind w:left="120"/>
                              <w:jc w:val="both"/>
                              <w:rPr>
                                <w:color w:val="000000"/>
                                <w:spacing w:val="15"/>
                              </w:rPr>
                            </w:pPr>
                            <w:r>
                              <w:rPr>
                                <w:color w:val="000000"/>
                                <w:spacing w:val="15"/>
                              </w:rPr>
                              <w:t>23</w:t>
                            </w:r>
                          </w:p>
                        </w:tc>
                        <w:tc>
                          <w:tcPr>
                            <w:tcW w:w="1208" w:type="dxa"/>
                            <w:tcBorders>
                              <w:top w:val="single" w:sz="8" w:space="0" w:color="000000"/>
                              <w:left w:val="single" w:sz="8" w:space="0" w:color="000000"/>
                              <w:bottom w:val="single" w:sz="8" w:space="0" w:color="000000"/>
                            </w:tcBorders>
                            <w:shd w:val="clear" w:color="auto" w:fill="BFBFBF"/>
                          </w:tcPr>
                          <w:p w14:paraId="4A69B84C" w14:textId="77777777" w:rsidR="00621759" w:rsidRDefault="00621759">
                            <w:pPr>
                              <w:widowControl w:val="0"/>
                              <w:spacing w:line="100" w:lineRule="atLeast"/>
                              <w:ind w:left="140"/>
                              <w:jc w:val="both"/>
                              <w:rPr>
                                <w:color w:val="000000"/>
                                <w:spacing w:val="15"/>
                              </w:rPr>
                            </w:pPr>
                            <w:r>
                              <w:rPr>
                                <w:color w:val="000000"/>
                                <w:spacing w:val="15"/>
                              </w:rPr>
                              <w:t>14</w:t>
                            </w:r>
                          </w:p>
                        </w:tc>
                        <w:tc>
                          <w:tcPr>
                            <w:tcW w:w="1058" w:type="dxa"/>
                            <w:tcBorders>
                              <w:top w:val="single" w:sz="8" w:space="0" w:color="000000"/>
                              <w:left w:val="single" w:sz="8" w:space="0" w:color="000000"/>
                              <w:bottom w:val="single" w:sz="8" w:space="0" w:color="000000"/>
                              <w:right w:val="single" w:sz="8" w:space="0" w:color="000000"/>
                            </w:tcBorders>
                            <w:shd w:val="clear" w:color="auto" w:fill="BFBFBF"/>
                          </w:tcPr>
                          <w:p w14:paraId="54D012C0" w14:textId="77777777" w:rsidR="00621759" w:rsidRDefault="00621759">
                            <w:pPr>
                              <w:widowControl w:val="0"/>
                              <w:spacing w:line="100" w:lineRule="atLeast"/>
                              <w:ind w:left="120"/>
                              <w:jc w:val="both"/>
                              <w:rPr>
                                <w:rFonts w:eastAsia="Courier New"/>
                                <w:color w:val="000000"/>
                              </w:rPr>
                            </w:pPr>
                            <w:r>
                              <w:rPr>
                                <w:color w:val="000000"/>
                                <w:spacing w:val="15"/>
                              </w:rPr>
                              <w:t>8</w:t>
                            </w:r>
                          </w:p>
                        </w:tc>
                      </w:tr>
                      <w:tr w:rsidR="00621759" w14:paraId="5E9BD68C" w14:textId="77777777">
                        <w:trPr>
                          <w:trHeight w:hRule="exact" w:val="628"/>
                        </w:trPr>
                        <w:tc>
                          <w:tcPr>
                            <w:tcW w:w="392" w:type="dxa"/>
                            <w:tcBorders>
                              <w:top w:val="single" w:sz="8" w:space="0" w:color="000000"/>
                              <w:left w:val="single" w:sz="8" w:space="0" w:color="000000"/>
                              <w:bottom w:val="single" w:sz="8" w:space="0" w:color="000000"/>
                            </w:tcBorders>
                            <w:shd w:val="clear" w:color="auto" w:fill="FFFFFF"/>
                          </w:tcPr>
                          <w:p w14:paraId="4AF1671A" w14:textId="77777777" w:rsidR="00621759" w:rsidRDefault="00621759">
                            <w:pPr>
                              <w:widowControl w:val="0"/>
                              <w:snapToGrid w:val="0"/>
                              <w:spacing w:line="100" w:lineRule="atLeast"/>
                              <w:jc w:val="both"/>
                              <w:rPr>
                                <w:rFonts w:eastAsia="Courier New"/>
                                <w:color w:val="000000"/>
                              </w:rPr>
                            </w:pPr>
                          </w:p>
                        </w:tc>
                        <w:tc>
                          <w:tcPr>
                            <w:tcW w:w="1707" w:type="dxa"/>
                            <w:tcBorders>
                              <w:top w:val="single" w:sz="8" w:space="0" w:color="000000"/>
                              <w:left w:val="single" w:sz="8" w:space="0" w:color="000000"/>
                              <w:bottom w:val="single" w:sz="8" w:space="0" w:color="000000"/>
                            </w:tcBorders>
                            <w:shd w:val="clear" w:color="auto" w:fill="FFFFFF"/>
                          </w:tcPr>
                          <w:p w14:paraId="2A0D378C" w14:textId="77777777" w:rsidR="00621759" w:rsidRDefault="00621759">
                            <w:pPr>
                              <w:widowControl w:val="0"/>
                              <w:spacing w:line="100" w:lineRule="atLeast"/>
                              <w:ind w:left="120"/>
                              <w:jc w:val="both"/>
                              <w:rPr>
                                <w:rFonts w:eastAsia="Courier New"/>
                                <w:color w:val="000000"/>
                              </w:rPr>
                            </w:pPr>
                            <w:r>
                              <w:rPr>
                                <w:color w:val="000000"/>
                                <w:spacing w:val="15"/>
                              </w:rPr>
                              <w:t>Высшая математика</w:t>
                            </w:r>
                          </w:p>
                        </w:tc>
                        <w:tc>
                          <w:tcPr>
                            <w:tcW w:w="989" w:type="dxa"/>
                            <w:tcBorders>
                              <w:top w:val="single" w:sz="8" w:space="0" w:color="000000"/>
                              <w:left w:val="single" w:sz="8" w:space="0" w:color="000000"/>
                              <w:bottom w:val="single" w:sz="8" w:space="0" w:color="000000"/>
                            </w:tcBorders>
                            <w:shd w:val="clear" w:color="auto" w:fill="FFFFFF"/>
                          </w:tcPr>
                          <w:p w14:paraId="5818CD4D" w14:textId="77777777" w:rsidR="00621759" w:rsidRDefault="00621759">
                            <w:pPr>
                              <w:widowControl w:val="0"/>
                              <w:snapToGrid w:val="0"/>
                              <w:spacing w:line="100" w:lineRule="atLeast"/>
                              <w:jc w:val="both"/>
                              <w:rPr>
                                <w:rFonts w:eastAsia="Courier New"/>
                                <w:color w:val="000000"/>
                              </w:rPr>
                            </w:pPr>
                          </w:p>
                        </w:tc>
                        <w:tc>
                          <w:tcPr>
                            <w:tcW w:w="1049" w:type="dxa"/>
                            <w:tcBorders>
                              <w:top w:val="single" w:sz="8" w:space="0" w:color="000000"/>
                              <w:left w:val="single" w:sz="8" w:space="0" w:color="000000"/>
                              <w:bottom w:val="single" w:sz="8" w:space="0" w:color="000000"/>
                            </w:tcBorders>
                            <w:shd w:val="clear" w:color="auto" w:fill="FFFFFF"/>
                          </w:tcPr>
                          <w:p w14:paraId="4A88DBD6" w14:textId="77777777" w:rsidR="00621759" w:rsidRDefault="00621759">
                            <w:pPr>
                              <w:widowControl w:val="0"/>
                              <w:snapToGrid w:val="0"/>
                              <w:spacing w:line="100" w:lineRule="atLeast"/>
                              <w:jc w:val="both"/>
                              <w:rPr>
                                <w:rFonts w:eastAsia="Courier New"/>
                                <w:color w:val="000000"/>
                              </w:rPr>
                            </w:pPr>
                          </w:p>
                        </w:tc>
                        <w:tc>
                          <w:tcPr>
                            <w:tcW w:w="1155" w:type="dxa"/>
                            <w:tcBorders>
                              <w:top w:val="single" w:sz="8" w:space="0" w:color="000000"/>
                              <w:left w:val="single" w:sz="8" w:space="0" w:color="000000"/>
                              <w:bottom w:val="single" w:sz="8" w:space="0" w:color="000000"/>
                            </w:tcBorders>
                            <w:shd w:val="clear" w:color="auto" w:fill="FFFFFF"/>
                          </w:tcPr>
                          <w:p w14:paraId="7F668AE9" w14:textId="77777777" w:rsidR="00621759" w:rsidRDefault="00621759">
                            <w:pPr>
                              <w:widowControl w:val="0"/>
                              <w:snapToGrid w:val="0"/>
                              <w:spacing w:line="100" w:lineRule="atLeast"/>
                              <w:jc w:val="both"/>
                              <w:rPr>
                                <w:rFonts w:eastAsia="Courier New"/>
                                <w:color w:val="000000"/>
                              </w:rPr>
                            </w:pPr>
                          </w:p>
                        </w:tc>
                        <w:tc>
                          <w:tcPr>
                            <w:tcW w:w="1095" w:type="dxa"/>
                            <w:tcBorders>
                              <w:top w:val="single" w:sz="8" w:space="0" w:color="000000"/>
                              <w:left w:val="single" w:sz="8" w:space="0" w:color="000000"/>
                              <w:bottom w:val="single" w:sz="8" w:space="0" w:color="000000"/>
                            </w:tcBorders>
                            <w:shd w:val="clear" w:color="auto" w:fill="FFFFFF"/>
                          </w:tcPr>
                          <w:p w14:paraId="1BEC1B9C" w14:textId="77777777" w:rsidR="00621759" w:rsidRDefault="00621759">
                            <w:pPr>
                              <w:widowControl w:val="0"/>
                              <w:snapToGrid w:val="0"/>
                              <w:spacing w:line="100" w:lineRule="atLeast"/>
                              <w:jc w:val="both"/>
                              <w:rPr>
                                <w:rFonts w:eastAsia="Courier New"/>
                                <w:color w:val="000000"/>
                              </w:rPr>
                            </w:pPr>
                          </w:p>
                        </w:tc>
                        <w:tc>
                          <w:tcPr>
                            <w:tcW w:w="953" w:type="dxa"/>
                            <w:tcBorders>
                              <w:top w:val="single" w:sz="8" w:space="0" w:color="000000"/>
                              <w:left w:val="single" w:sz="8" w:space="0" w:color="000000"/>
                              <w:bottom w:val="single" w:sz="8" w:space="0" w:color="000000"/>
                            </w:tcBorders>
                            <w:shd w:val="clear" w:color="auto" w:fill="FFFFFF"/>
                          </w:tcPr>
                          <w:p w14:paraId="4BEBF907" w14:textId="77777777" w:rsidR="00621759" w:rsidRDefault="00621759">
                            <w:pPr>
                              <w:widowControl w:val="0"/>
                              <w:snapToGrid w:val="0"/>
                              <w:spacing w:line="100" w:lineRule="atLeast"/>
                              <w:jc w:val="both"/>
                              <w:rPr>
                                <w:rFonts w:eastAsia="Courier New"/>
                                <w:color w:val="000000"/>
                              </w:rPr>
                            </w:pPr>
                          </w:p>
                        </w:tc>
                        <w:tc>
                          <w:tcPr>
                            <w:tcW w:w="1208" w:type="dxa"/>
                            <w:tcBorders>
                              <w:top w:val="single" w:sz="8" w:space="0" w:color="000000"/>
                              <w:left w:val="single" w:sz="8" w:space="0" w:color="000000"/>
                              <w:bottom w:val="single" w:sz="8" w:space="0" w:color="000000"/>
                            </w:tcBorders>
                            <w:shd w:val="clear" w:color="auto" w:fill="FFFFFF"/>
                          </w:tcPr>
                          <w:p w14:paraId="36BD54B7" w14:textId="77777777" w:rsidR="00621759" w:rsidRDefault="00621759">
                            <w:pPr>
                              <w:widowControl w:val="0"/>
                              <w:snapToGrid w:val="0"/>
                              <w:spacing w:line="100" w:lineRule="atLeast"/>
                              <w:jc w:val="both"/>
                              <w:rPr>
                                <w:rFonts w:eastAsia="Courier New"/>
                                <w:color w:val="000000"/>
                              </w:rPr>
                            </w:pPr>
                          </w:p>
                        </w:tc>
                        <w:tc>
                          <w:tcPr>
                            <w:tcW w:w="1058" w:type="dxa"/>
                            <w:tcBorders>
                              <w:top w:val="single" w:sz="8" w:space="0" w:color="000000"/>
                              <w:left w:val="single" w:sz="8" w:space="0" w:color="000000"/>
                              <w:bottom w:val="single" w:sz="8" w:space="0" w:color="000000"/>
                              <w:right w:val="single" w:sz="8" w:space="0" w:color="000000"/>
                            </w:tcBorders>
                            <w:shd w:val="clear" w:color="auto" w:fill="FFFFFF"/>
                          </w:tcPr>
                          <w:p w14:paraId="1867BBC9" w14:textId="77777777" w:rsidR="00621759" w:rsidRDefault="00621759">
                            <w:pPr>
                              <w:widowControl w:val="0"/>
                              <w:snapToGrid w:val="0"/>
                              <w:spacing w:line="100" w:lineRule="atLeast"/>
                              <w:jc w:val="both"/>
                              <w:rPr>
                                <w:rFonts w:eastAsia="Courier New"/>
                                <w:color w:val="000000"/>
                              </w:rPr>
                            </w:pPr>
                          </w:p>
                        </w:tc>
                      </w:tr>
                      <w:tr w:rsidR="00621759" w14:paraId="51428440" w14:textId="77777777">
                        <w:trPr>
                          <w:trHeight w:hRule="exact" w:val="368"/>
                        </w:trPr>
                        <w:tc>
                          <w:tcPr>
                            <w:tcW w:w="392" w:type="dxa"/>
                            <w:tcBorders>
                              <w:top w:val="single" w:sz="8" w:space="0" w:color="000000"/>
                              <w:left w:val="single" w:sz="8" w:space="0" w:color="000000"/>
                              <w:bottom w:val="single" w:sz="8" w:space="0" w:color="000000"/>
                            </w:tcBorders>
                            <w:shd w:val="clear" w:color="auto" w:fill="FFFFFF"/>
                          </w:tcPr>
                          <w:p w14:paraId="1B82B278" w14:textId="77777777" w:rsidR="00621759" w:rsidRDefault="00621759">
                            <w:pPr>
                              <w:widowControl w:val="0"/>
                              <w:spacing w:line="100" w:lineRule="atLeast"/>
                              <w:ind w:left="140"/>
                              <w:jc w:val="both"/>
                              <w:rPr>
                                <w:rFonts w:eastAsia="Courier New"/>
                                <w:color w:val="000000"/>
                              </w:rPr>
                            </w:pPr>
                            <w:r>
                              <w:rPr>
                                <w:color w:val="000000"/>
                                <w:spacing w:val="15"/>
                              </w:rPr>
                              <w:t>1.</w:t>
                            </w:r>
                          </w:p>
                        </w:tc>
                        <w:tc>
                          <w:tcPr>
                            <w:tcW w:w="1707" w:type="dxa"/>
                            <w:tcBorders>
                              <w:top w:val="single" w:sz="8" w:space="0" w:color="000000"/>
                              <w:left w:val="single" w:sz="8" w:space="0" w:color="000000"/>
                              <w:bottom w:val="single" w:sz="8" w:space="0" w:color="000000"/>
                            </w:tcBorders>
                            <w:shd w:val="clear" w:color="auto" w:fill="FFFFFF"/>
                          </w:tcPr>
                          <w:p w14:paraId="000577DF" w14:textId="77777777" w:rsidR="00621759" w:rsidRDefault="00621759">
                            <w:pPr>
                              <w:widowControl w:val="0"/>
                              <w:snapToGrid w:val="0"/>
                              <w:spacing w:line="100" w:lineRule="atLeast"/>
                              <w:jc w:val="both"/>
                              <w:rPr>
                                <w:rFonts w:eastAsia="Courier New"/>
                                <w:color w:val="000000"/>
                              </w:rPr>
                            </w:pPr>
                          </w:p>
                        </w:tc>
                        <w:tc>
                          <w:tcPr>
                            <w:tcW w:w="989" w:type="dxa"/>
                            <w:tcBorders>
                              <w:top w:val="single" w:sz="8" w:space="0" w:color="000000"/>
                              <w:left w:val="single" w:sz="8" w:space="0" w:color="000000"/>
                              <w:bottom w:val="single" w:sz="8" w:space="0" w:color="000000"/>
                            </w:tcBorders>
                            <w:shd w:val="clear" w:color="auto" w:fill="FFFFFF"/>
                          </w:tcPr>
                          <w:p w14:paraId="6CD4440E" w14:textId="77777777" w:rsidR="00621759" w:rsidRDefault="00621759">
                            <w:pPr>
                              <w:widowControl w:val="0"/>
                              <w:spacing w:line="100" w:lineRule="atLeast"/>
                              <w:ind w:left="140"/>
                              <w:jc w:val="both"/>
                              <w:rPr>
                                <w:color w:val="000000"/>
                                <w:spacing w:val="15"/>
                              </w:rPr>
                            </w:pPr>
                            <w:r>
                              <w:rPr>
                                <w:color w:val="000000"/>
                                <w:spacing w:val="15"/>
                              </w:rPr>
                              <w:t>133</w:t>
                            </w:r>
                          </w:p>
                        </w:tc>
                        <w:tc>
                          <w:tcPr>
                            <w:tcW w:w="1049" w:type="dxa"/>
                            <w:tcBorders>
                              <w:top w:val="single" w:sz="8" w:space="0" w:color="000000"/>
                              <w:left w:val="single" w:sz="8" w:space="0" w:color="000000"/>
                              <w:bottom w:val="single" w:sz="8" w:space="0" w:color="000000"/>
                            </w:tcBorders>
                            <w:shd w:val="clear" w:color="auto" w:fill="BFBFBF"/>
                          </w:tcPr>
                          <w:p w14:paraId="2643C713" w14:textId="77777777" w:rsidR="00621759" w:rsidRDefault="00621759">
                            <w:pPr>
                              <w:widowControl w:val="0"/>
                              <w:spacing w:line="100" w:lineRule="atLeast"/>
                              <w:ind w:left="120"/>
                              <w:jc w:val="both"/>
                              <w:rPr>
                                <w:color w:val="000000"/>
                                <w:spacing w:val="15"/>
                              </w:rPr>
                            </w:pPr>
                            <w:r>
                              <w:rPr>
                                <w:color w:val="000000"/>
                                <w:spacing w:val="15"/>
                              </w:rPr>
                              <w:t>32</w:t>
                            </w:r>
                          </w:p>
                        </w:tc>
                        <w:tc>
                          <w:tcPr>
                            <w:tcW w:w="1155" w:type="dxa"/>
                            <w:tcBorders>
                              <w:top w:val="single" w:sz="8" w:space="0" w:color="000000"/>
                              <w:left w:val="single" w:sz="8" w:space="0" w:color="000000"/>
                              <w:bottom w:val="single" w:sz="8" w:space="0" w:color="000000"/>
                            </w:tcBorders>
                            <w:shd w:val="clear" w:color="auto" w:fill="FFFFFF"/>
                          </w:tcPr>
                          <w:p w14:paraId="1138DA3B" w14:textId="77777777" w:rsidR="00621759" w:rsidRDefault="00621759">
                            <w:pPr>
                              <w:widowControl w:val="0"/>
                              <w:spacing w:line="100" w:lineRule="atLeast"/>
                              <w:ind w:left="140"/>
                              <w:jc w:val="both"/>
                              <w:rPr>
                                <w:color w:val="000000"/>
                                <w:spacing w:val="15"/>
                              </w:rPr>
                            </w:pPr>
                            <w:r>
                              <w:rPr>
                                <w:color w:val="000000"/>
                                <w:spacing w:val="15"/>
                              </w:rPr>
                              <w:t>8</w:t>
                            </w:r>
                          </w:p>
                        </w:tc>
                        <w:tc>
                          <w:tcPr>
                            <w:tcW w:w="1095" w:type="dxa"/>
                            <w:tcBorders>
                              <w:top w:val="single" w:sz="8" w:space="0" w:color="000000"/>
                              <w:left w:val="single" w:sz="8" w:space="0" w:color="000000"/>
                              <w:bottom w:val="single" w:sz="8" w:space="0" w:color="000000"/>
                            </w:tcBorders>
                            <w:shd w:val="clear" w:color="auto" w:fill="FFFFFF"/>
                          </w:tcPr>
                          <w:p w14:paraId="4D18B0FF" w14:textId="77777777" w:rsidR="00621759" w:rsidRDefault="00621759">
                            <w:pPr>
                              <w:widowControl w:val="0"/>
                              <w:spacing w:line="100" w:lineRule="atLeast"/>
                              <w:ind w:left="140"/>
                              <w:jc w:val="both"/>
                              <w:rPr>
                                <w:color w:val="000000"/>
                                <w:spacing w:val="15"/>
                              </w:rPr>
                            </w:pPr>
                            <w:r>
                              <w:rPr>
                                <w:color w:val="000000"/>
                                <w:spacing w:val="15"/>
                              </w:rPr>
                              <w:t>12</w:t>
                            </w:r>
                          </w:p>
                        </w:tc>
                        <w:tc>
                          <w:tcPr>
                            <w:tcW w:w="953" w:type="dxa"/>
                            <w:tcBorders>
                              <w:top w:val="single" w:sz="8" w:space="0" w:color="000000"/>
                              <w:left w:val="single" w:sz="8" w:space="0" w:color="000000"/>
                              <w:bottom w:val="single" w:sz="8" w:space="0" w:color="000000"/>
                            </w:tcBorders>
                            <w:shd w:val="clear" w:color="auto" w:fill="FFFFFF"/>
                          </w:tcPr>
                          <w:p w14:paraId="474AFCE1" w14:textId="77777777" w:rsidR="00621759" w:rsidRDefault="00621759">
                            <w:pPr>
                              <w:widowControl w:val="0"/>
                              <w:spacing w:line="100" w:lineRule="atLeast"/>
                              <w:ind w:left="120"/>
                              <w:jc w:val="both"/>
                              <w:rPr>
                                <w:color w:val="000000"/>
                                <w:spacing w:val="15"/>
                              </w:rPr>
                            </w:pPr>
                            <w:r>
                              <w:rPr>
                                <w:color w:val="000000"/>
                                <w:spacing w:val="15"/>
                              </w:rPr>
                              <w:t>10</w:t>
                            </w:r>
                          </w:p>
                        </w:tc>
                        <w:tc>
                          <w:tcPr>
                            <w:tcW w:w="1208" w:type="dxa"/>
                            <w:tcBorders>
                              <w:top w:val="single" w:sz="8" w:space="0" w:color="000000"/>
                              <w:left w:val="single" w:sz="8" w:space="0" w:color="000000"/>
                              <w:bottom w:val="single" w:sz="8" w:space="0" w:color="000000"/>
                            </w:tcBorders>
                            <w:shd w:val="clear" w:color="auto" w:fill="FFFFFF"/>
                          </w:tcPr>
                          <w:p w14:paraId="22D42034" w14:textId="77777777" w:rsidR="00621759" w:rsidRDefault="00621759">
                            <w:pPr>
                              <w:widowControl w:val="0"/>
                              <w:spacing w:line="100" w:lineRule="atLeast"/>
                              <w:ind w:left="140"/>
                              <w:jc w:val="both"/>
                              <w:rPr>
                                <w:color w:val="000000"/>
                                <w:spacing w:val="15"/>
                              </w:rPr>
                            </w:pPr>
                            <w:r>
                              <w:rPr>
                                <w:color w:val="000000"/>
                                <w:spacing w:val="15"/>
                              </w:rPr>
                              <w:t>1</w:t>
                            </w:r>
                          </w:p>
                        </w:tc>
                        <w:tc>
                          <w:tcPr>
                            <w:tcW w:w="1058" w:type="dxa"/>
                            <w:tcBorders>
                              <w:top w:val="single" w:sz="8" w:space="0" w:color="000000"/>
                              <w:left w:val="single" w:sz="8" w:space="0" w:color="000000"/>
                              <w:bottom w:val="single" w:sz="8" w:space="0" w:color="000000"/>
                              <w:right w:val="single" w:sz="8" w:space="0" w:color="000000"/>
                            </w:tcBorders>
                            <w:shd w:val="clear" w:color="auto" w:fill="FFFFFF"/>
                          </w:tcPr>
                          <w:p w14:paraId="3EE423E9" w14:textId="77777777" w:rsidR="00621759" w:rsidRDefault="00621759">
                            <w:pPr>
                              <w:widowControl w:val="0"/>
                              <w:spacing w:line="100" w:lineRule="atLeast"/>
                              <w:ind w:left="120"/>
                              <w:jc w:val="both"/>
                              <w:rPr>
                                <w:color w:val="000000"/>
                                <w:spacing w:val="15"/>
                              </w:rPr>
                            </w:pPr>
                            <w:r>
                              <w:rPr>
                                <w:color w:val="000000"/>
                                <w:spacing w:val="15"/>
                              </w:rPr>
                              <w:t>1</w:t>
                            </w:r>
                          </w:p>
                        </w:tc>
                      </w:tr>
                      <w:tr w:rsidR="00621759" w14:paraId="53223213" w14:textId="77777777">
                        <w:trPr>
                          <w:trHeight w:hRule="exact" w:val="368"/>
                        </w:trPr>
                        <w:tc>
                          <w:tcPr>
                            <w:tcW w:w="392" w:type="dxa"/>
                            <w:tcBorders>
                              <w:top w:val="single" w:sz="8" w:space="0" w:color="000000"/>
                              <w:left w:val="single" w:sz="8" w:space="0" w:color="000000"/>
                              <w:bottom w:val="single" w:sz="8" w:space="0" w:color="000000"/>
                            </w:tcBorders>
                            <w:shd w:val="clear" w:color="auto" w:fill="FFFFFF"/>
                          </w:tcPr>
                          <w:p w14:paraId="7FD86696" w14:textId="77777777" w:rsidR="00621759" w:rsidRDefault="00621759">
                            <w:pPr>
                              <w:widowControl w:val="0"/>
                              <w:spacing w:line="100" w:lineRule="atLeast"/>
                              <w:ind w:left="140"/>
                              <w:jc w:val="both"/>
                              <w:rPr>
                                <w:rFonts w:eastAsia="Courier New"/>
                                <w:color w:val="000000"/>
                              </w:rPr>
                            </w:pPr>
                            <w:r>
                              <w:rPr>
                                <w:color w:val="000000"/>
                                <w:spacing w:val="15"/>
                              </w:rPr>
                              <w:t>2.</w:t>
                            </w:r>
                          </w:p>
                        </w:tc>
                        <w:tc>
                          <w:tcPr>
                            <w:tcW w:w="1707" w:type="dxa"/>
                            <w:tcBorders>
                              <w:top w:val="single" w:sz="8" w:space="0" w:color="000000"/>
                              <w:left w:val="single" w:sz="8" w:space="0" w:color="000000"/>
                              <w:bottom w:val="single" w:sz="8" w:space="0" w:color="000000"/>
                            </w:tcBorders>
                            <w:shd w:val="clear" w:color="auto" w:fill="FFFFFF"/>
                          </w:tcPr>
                          <w:p w14:paraId="2BE47271" w14:textId="77777777" w:rsidR="00621759" w:rsidRDefault="00621759">
                            <w:pPr>
                              <w:widowControl w:val="0"/>
                              <w:snapToGrid w:val="0"/>
                              <w:spacing w:line="100" w:lineRule="atLeast"/>
                              <w:jc w:val="both"/>
                              <w:rPr>
                                <w:rFonts w:eastAsia="Courier New"/>
                                <w:color w:val="000000"/>
                              </w:rPr>
                            </w:pPr>
                          </w:p>
                        </w:tc>
                        <w:tc>
                          <w:tcPr>
                            <w:tcW w:w="989" w:type="dxa"/>
                            <w:tcBorders>
                              <w:top w:val="single" w:sz="8" w:space="0" w:color="000000"/>
                              <w:left w:val="single" w:sz="8" w:space="0" w:color="000000"/>
                              <w:bottom w:val="single" w:sz="8" w:space="0" w:color="000000"/>
                            </w:tcBorders>
                            <w:shd w:val="clear" w:color="auto" w:fill="FFFFFF"/>
                          </w:tcPr>
                          <w:p w14:paraId="76072CE4" w14:textId="77777777" w:rsidR="00621759" w:rsidRDefault="00621759">
                            <w:pPr>
                              <w:widowControl w:val="0"/>
                              <w:spacing w:line="100" w:lineRule="atLeast"/>
                              <w:ind w:left="140"/>
                              <w:jc w:val="both"/>
                              <w:rPr>
                                <w:color w:val="000000"/>
                                <w:spacing w:val="15"/>
                              </w:rPr>
                            </w:pPr>
                            <w:r>
                              <w:rPr>
                                <w:color w:val="000000"/>
                                <w:spacing w:val="15"/>
                              </w:rPr>
                              <w:t>134</w:t>
                            </w:r>
                          </w:p>
                        </w:tc>
                        <w:tc>
                          <w:tcPr>
                            <w:tcW w:w="1049" w:type="dxa"/>
                            <w:tcBorders>
                              <w:top w:val="single" w:sz="8" w:space="0" w:color="000000"/>
                              <w:left w:val="single" w:sz="8" w:space="0" w:color="000000"/>
                              <w:bottom w:val="single" w:sz="8" w:space="0" w:color="000000"/>
                            </w:tcBorders>
                            <w:shd w:val="clear" w:color="auto" w:fill="BFBFBF"/>
                          </w:tcPr>
                          <w:p w14:paraId="0C5230D9" w14:textId="77777777" w:rsidR="00621759" w:rsidRDefault="00621759">
                            <w:pPr>
                              <w:widowControl w:val="0"/>
                              <w:spacing w:line="100" w:lineRule="atLeast"/>
                              <w:ind w:left="120"/>
                              <w:jc w:val="both"/>
                              <w:rPr>
                                <w:color w:val="000000"/>
                                <w:spacing w:val="15"/>
                              </w:rPr>
                            </w:pPr>
                            <w:r>
                              <w:rPr>
                                <w:color w:val="000000"/>
                                <w:spacing w:val="15"/>
                              </w:rPr>
                              <w:t>32</w:t>
                            </w:r>
                          </w:p>
                        </w:tc>
                        <w:tc>
                          <w:tcPr>
                            <w:tcW w:w="1155" w:type="dxa"/>
                            <w:tcBorders>
                              <w:top w:val="single" w:sz="8" w:space="0" w:color="000000"/>
                              <w:left w:val="single" w:sz="8" w:space="0" w:color="000000"/>
                              <w:bottom w:val="single" w:sz="8" w:space="0" w:color="000000"/>
                            </w:tcBorders>
                            <w:shd w:val="clear" w:color="auto" w:fill="FFFFFF"/>
                          </w:tcPr>
                          <w:p w14:paraId="4828BEC9" w14:textId="77777777" w:rsidR="00621759" w:rsidRDefault="00621759">
                            <w:pPr>
                              <w:widowControl w:val="0"/>
                              <w:spacing w:line="100" w:lineRule="atLeast"/>
                              <w:ind w:left="140"/>
                              <w:jc w:val="both"/>
                              <w:rPr>
                                <w:color w:val="000000"/>
                                <w:spacing w:val="15"/>
                              </w:rPr>
                            </w:pPr>
                            <w:r>
                              <w:rPr>
                                <w:color w:val="000000"/>
                                <w:spacing w:val="15"/>
                              </w:rPr>
                              <w:t>12</w:t>
                            </w:r>
                          </w:p>
                        </w:tc>
                        <w:tc>
                          <w:tcPr>
                            <w:tcW w:w="1095" w:type="dxa"/>
                            <w:tcBorders>
                              <w:top w:val="single" w:sz="8" w:space="0" w:color="000000"/>
                              <w:left w:val="single" w:sz="8" w:space="0" w:color="000000"/>
                              <w:bottom w:val="single" w:sz="8" w:space="0" w:color="000000"/>
                            </w:tcBorders>
                            <w:shd w:val="clear" w:color="auto" w:fill="FFFFFF"/>
                          </w:tcPr>
                          <w:p w14:paraId="5E2C0992" w14:textId="77777777" w:rsidR="00621759" w:rsidRDefault="00621759">
                            <w:pPr>
                              <w:widowControl w:val="0"/>
                              <w:spacing w:line="100" w:lineRule="atLeast"/>
                              <w:ind w:left="140"/>
                              <w:jc w:val="both"/>
                              <w:rPr>
                                <w:color w:val="000000"/>
                                <w:spacing w:val="15"/>
                              </w:rPr>
                            </w:pPr>
                            <w:r>
                              <w:rPr>
                                <w:color w:val="000000"/>
                                <w:spacing w:val="15"/>
                              </w:rPr>
                              <w:t>9</w:t>
                            </w:r>
                          </w:p>
                        </w:tc>
                        <w:tc>
                          <w:tcPr>
                            <w:tcW w:w="953" w:type="dxa"/>
                            <w:tcBorders>
                              <w:top w:val="single" w:sz="8" w:space="0" w:color="000000"/>
                              <w:left w:val="single" w:sz="8" w:space="0" w:color="000000"/>
                              <w:bottom w:val="single" w:sz="8" w:space="0" w:color="000000"/>
                            </w:tcBorders>
                            <w:shd w:val="clear" w:color="auto" w:fill="FFFFFF"/>
                          </w:tcPr>
                          <w:p w14:paraId="5A781D19" w14:textId="77777777" w:rsidR="00621759" w:rsidRDefault="00621759">
                            <w:pPr>
                              <w:widowControl w:val="0"/>
                              <w:spacing w:line="100" w:lineRule="atLeast"/>
                              <w:ind w:left="120"/>
                              <w:jc w:val="both"/>
                              <w:rPr>
                                <w:color w:val="000000"/>
                                <w:spacing w:val="15"/>
                              </w:rPr>
                            </w:pPr>
                            <w:r>
                              <w:rPr>
                                <w:color w:val="000000"/>
                                <w:spacing w:val="15"/>
                              </w:rPr>
                              <w:t>6</w:t>
                            </w:r>
                          </w:p>
                        </w:tc>
                        <w:tc>
                          <w:tcPr>
                            <w:tcW w:w="1208" w:type="dxa"/>
                            <w:tcBorders>
                              <w:top w:val="single" w:sz="8" w:space="0" w:color="000000"/>
                              <w:left w:val="single" w:sz="8" w:space="0" w:color="000000"/>
                              <w:bottom w:val="single" w:sz="8" w:space="0" w:color="000000"/>
                            </w:tcBorders>
                            <w:shd w:val="clear" w:color="auto" w:fill="FFFFFF"/>
                          </w:tcPr>
                          <w:p w14:paraId="4D0139F9" w14:textId="77777777" w:rsidR="00621759" w:rsidRDefault="00621759">
                            <w:pPr>
                              <w:widowControl w:val="0"/>
                              <w:spacing w:line="100" w:lineRule="atLeast"/>
                              <w:ind w:left="140"/>
                              <w:jc w:val="both"/>
                              <w:rPr>
                                <w:color w:val="000000"/>
                                <w:spacing w:val="15"/>
                              </w:rPr>
                            </w:pPr>
                            <w:r>
                              <w:rPr>
                                <w:color w:val="000000"/>
                                <w:spacing w:val="15"/>
                              </w:rPr>
                              <w:t>3</w:t>
                            </w:r>
                          </w:p>
                        </w:tc>
                        <w:tc>
                          <w:tcPr>
                            <w:tcW w:w="1058" w:type="dxa"/>
                            <w:tcBorders>
                              <w:top w:val="single" w:sz="8" w:space="0" w:color="000000"/>
                              <w:left w:val="single" w:sz="8" w:space="0" w:color="000000"/>
                              <w:bottom w:val="single" w:sz="8" w:space="0" w:color="000000"/>
                              <w:right w:val="single" w:sz="8" w:space="0" w:color="000000"/>
                            </w:tcBorders>
                            <w:shd w:val="clear" w:color="auto" w:fill="FFFFFF"/>
                          </w:tcPr>
                          <w:p w14:paraId="4319E2E5" w14:textId="77777777" w:rsidR="00621759" w:rsidRDefault="00621759">
                            <w:pPr>
                              <w:widowControl w:val="0"/>
                              <w:spacing w:line="100" w:lineRule="atLeast"/>
                              <w:ind w:left="120"/>
                              <w:jc w:val="both"/>
                              <w:rPr>
                                <w:color w:val="000000"/>
                                <w:spacing w:val="15"/>
                              </w:rPr>
                            </w:pPr>
                            <w:r>
                              <w:rPr>
                                <w:color w:val="000000"/>
                                <w:spacing w:val="15"/>
                              </w:rPr>
                              <w:t>2</w:t>
                            </w:r>
                          </w:p>
                        </w:tc>
                      </w:tr>
                      <w:tr w:rsidR="00621759" w14:paraId="74393C90" w14:textId="77777777">
                        <w:trPr>
                          <w:trHeight w:hRule="exact" w:val="358"/>
                        </w:trPr>
                        <w:tc>
                          <w:tcPr>
                            <w:tcW w:w="392" w:type="dxa"/>
                            <w:tcBorders>
                              <w:top w:val="single" w:sz="8" w:space="0" w:color="000000"/>
                              <w:left w:val="single" w:sz="8" w:space="0" w:color="000000"/>
                              <w:bottom w:val="single" w:sz="8" w:space="0" w:color="000000"/>
                            </w:tcBorders>
                            <w:shd w:val="clear" w:color="auto" w:fill="FFFFFF"/>
                          </w:tcPr>
                          <w:p w14:paraId="61E7D64C" w14:textId="77777777" w:rsidR="00621759" w:rsidRDefault="00621759">
                            <w:pPr>
                              <w:widowControl w:val="0"/>
                              <w:spacing w:line="100" w:lineRule="atLeast"/>
                              <w:ind w:left="140"/>
                              <w:jc w:val="both"/>
                              <w:rPr>
                                <w:rFonts w:eastAsia="Courier New"/>
                                <w:color w:val="000000"/>
                              </w:rPr>
                            </w:pPr>
                            <w:r>
                              <w:rPr>
                                <w:color w:val="000000"/>
                                <w:spacing w:val="15"/>
                              </w:rPr>
                              <w:t>3.</w:t>
                            </w:r>
                          </w:p>
                        </w:tc>
                        <w:tc>
                          <w:tcPr>
                            <w:tcW w:w="1707" w:type="dxa"/>
                            <w:tcBorders>
                              <w:top w:val="single" w:sz="8" w:space="0" w:color="000000"/>
                              <w:left w:val="single" w:sz="8" w:space="0" w:color="000000"/>
                              <w:bottom w:val="single" w:sz="8" w:space="0" w:color="000000"/>
                            </w:tcBorders>
                            <w:shd w:val="clear" w:color="auto" w:fill="FFFFFF"/>
                          </w:tcPr>
                          <w:p w14:paraId="161501D2" w14:textId="77777777" w:rsidR="00621759" w:rsidRDefault="00621759">
                            <w:pPr>
                              <w:widowControl w:val="0"/>
                              <w:snapToGrid w:val="0"/>
                              <w:spacing w:line="100" w:lineRule="atLeast"/>
                              <w:jc w:val="both"/>
                              <w:rPr>
                                <w:rFonts w:eastAsia="Courier New"/>
                                <w:color w:val="000000"/>
                              </w:rPr>
                            </w:pPr>
                          </w:p>
                        </w:tc>
                        <w:tc>
                          <w:tcPr>
                            <w:tcW w:w="989" w:type="dxa"/>
                            <w:tcBorders>
                              <w:top w:val="single" w:sz="8" w:space="0" w:color="000000"/>
                              <w:left w:val="single" w:sz="8" w:space="0" w:color="000000"/>
                              <w:bottom w:val="single" w:sz="8" w:space="0" w:color="000000"/>
                            </w:tcBorders>
                            <w:shd w:val="clear" w:color="auto" w:fill="FFFFFF"/>
                          </w:tcPr>
                          <w:p w14:paraId="3EF39175" w14:textId="77777777" w:rsidR="00621759" w:rsidRDefault="00621759">
                            <w:pPr>
                              <w:widowControl w:val="0"/>
                              <w:spacing w:line="100" w:lineRule="atLeast"/>
                              <w:ind w:left="140"/>
                              <w:jc w:val="both"/>
                              <w:rPr>
                                <w:color w:val="000000"/>
                                <w:spacing w:val="15"/>
                              </w:rPr>
                            </w:pPr>
                            <w:r>
                              <w:rPr>
                                <w:color w:val="000000"/>
                                <w:spacing w:val="15"/>
                              </w:rPr>
                              <w:t>135</w:t>
                            </w:r>
                          </w:p>
                        </w:tc>
                        <w:tc>
                          <w:tcPr>
                            <w:tcW w:w="1049" w:type="dxa"/>
                            <w:tcBorders>
                              <w:top w:val="single" w:sz="8" w:space="0" w:color="000000"/>
                              <w:left w:val="single" w:sz="8" w:space="0" w:color="000000"/>
                              <w:bottom w:val="single" w:sz="8" w:space="0" w:color="000000"/>
                            </w:tcBorders>
                            <w:shd w:val="clear" w:color="auto" w:fill="BFBFBF"/>
                          </w:tcPr>
                          <w:p w14:paraId="212009E0" w14:textId="77777777" w:rsidR="00621759" w:rsidRDefault="00621759">
                            <w:pPr>
                              <w:widowControl w:val="0"/>
                              <w:spacing w:line="100" w:lineRule="atLeast"/>
                              <w:ind w:left="120"/>
                              <w:jc w:val="both"/>
                              <w:rPr>
                                <w:color w:val="000000"/>
                                <w:spacing w:val="15"/>
                              </w:rPr>
                            </w:pPr>
                            <w:r>
                              <w:rPr>
                                <w:color w:val="000000"/>
                                <w:spacing w:val="15"/>
                              </w:rPr>
                              <w:t>31</w:t>
                            </w:r>
                          </w:p>
                        </w:tc>
                        <w:tc>
                          <w:tcPr>
                            <w:tcW w:w="1155" w:type="dxa"/>
                            <w:tcBorders>
                              <w:top w:val="single" w:sz="8" w:space="0" w:color="000000"/>
                              <w:left w:val="single" w:sz="8" w:space="0" w:color="000000"/>
                              <w:bottom w:val="single" w:sz="8" w:space="0" w:color="000000"/>
                            </w:tcBorders>
                            <w:shd w:val="clear" w:color="auto" w:fill="FFFFFF"/>
                          </w:tcPr>
                          <w:p w14:paraId="65279E14" w14:textId="77777777" w:rsidR="00621759" w:rsidRDefault="00621759">
                            <w:pPr>
                              <w:widowControl w:val="0"/>
                              <w:spacing w:line="100" w:lineRule="atLeast"/>
                              <w:ind w:left="140"/>
                              <w:jc w:val="both"/>
                              <w:rPr>
                                <w:color w:val="000000"/>
                                <w:spacing w:val="15"/>
                              </w:rPr>
                            </w:pPr>
                            <w:r>
                              <w:rPr>
                                <w:color w:val="000000"/>
                                <w:spacing w:val="15"/>
                              </w:rPr>
                              <w:t>12</w:t>
                            </w:r>
                          </w:p>
                        </w:tc>
                        <w:tc>
                          <w:tcPr>
                            <w:tcW w:w="1095" w:type="dxa"/>
                            <w:tcBorders>
                              <w:top w:val="single" w:sz="8" w:space="0" w:color="000000"/>
                              <w:left w:val="single" w:sz="8" w:space="0" w:color="000000"/>
                              <w:bottom w:val="single" w:sz="8" w:space="0" w:color="000000"/>
                            </w:tcBorders>
                            <w:shd w:val="clear" w:color="auto" w:fill="FFFFFF"/>
                          </w:tcPr>
                          <w:p w14:paraId="3BE85EF3" w14:textId="77777777" w:rsidR="00621759" w:rsidRDefault="00621759">
                            <w:pPr>
                              <w:widowControl w:val="0"/>
                              <w:spacing w:line="100" w:lineRule="atLeast"/>
                              <w:ind w:left="140"/>
                              <w:jc w:val="both"/>
                              <w:rPr>
                                <w:color w:val="000000"/>
                                <w:spacing w:val="15"/>
                              </w:rPr>
                            </w:pPr>
                            <w:r>
                              <w:rPr>
                                <w:color w:val="000000"/>
                                <w:spacing w:val="15"/>
                              </w:rPr>
                              <w:t>8</w:t>
                            </w:r>
                          </w:p>
                        </w:tc>
                        <w:tc>
                          <w:tcPr>
                            <w:tcW w:w="953" w:type="dxa"/>
                            <w:tcBorders>
                              <w:top w:val="single" w:sz="8" w:space="0" w:color="000000"/>
                              <w:left w:val="single" w:sz="8" w:space="0" w:color="000000"/>
                              <w:bottom w:val="single" w:sz="8" w:space="0" w:color="000000"/>
                            </w:tcBorders>
                            <w:shd w:val="clear" w:color="auto" w:fill="FFFFFF"/>
                          </w:tcPr>
                          <w:p w14:paraId="5C8F6984" w14:textId="77777777" w:rsidR="00621759" w:rsidRDefault="00621759">
                            <w:pPr>
                              <w:widowControl w:val="0"/>
                              <w:spacing w:line="100" w:lineRule="atLeast"/>
                              <w:ind w:left="120"/>
                              <w:jc w:val="both"/>
                              <w:rPr>
                                <w:color w:val="000000"/>
                                <w:spacing w:val="15"/>
                              </w:rPr>
                            </w:pPr>
                            <w:r>
                              <w:rPr>
                                <w:color w:val="000000"/>
                                <w:spacing w:val="15"/>
                              </w:rPr>
                              <w:t>3</w:t>
                            </w:r>
                          </w:p>
                        </w:tc>
                        <w:tc>
                          <w:tcPr>
                            <w:tcW w:w="1208" w:type="dxa"/>
                            <w:tcBorders>
                              <w:top w:val="single" w:sz="8" w:space="0" w:color="000000"/>
                              <w:left w:val="single" w:sz="8" w:space="0" w:color="000000"/>
                              <w:bottom w:val="single" w:sz="8" w:space="0" w:color="000000"/>
                            </w:tcBorders>
                            <w:shd w:val="clear" w:color="auto" w:fill="FFFFFF"/>
                          </w:tcPr>
                          <w:p w14:paraId="04CFD39C" w14:textId="77777777" w:rsidR="00621759" w:rsidRDefault="00621759">
                            <w:pPr>
                              <w:widowControl w:val="0"/>
                              <w:spacing w:line="100" w:lineRule="atLeast"/>
                              <w:ind w:left="140"/>
                              <w:jc w:val="both"/>
                              <w:rPr>
                                <w:color w:val="000000"/>
                                <w:spacing w:val="15"/>
                              </w:rPr>
                            </w:pPr>
                            <w:r>
                              <w:rPr>
                                <w:color w:val="000000"/>
                                <w:spacing w:val="15"/>
                              </w:rPr>
                              <w:t>5</w:t>
                            </w:r>
                          </w:p>
                        </w:tc>
                        <w:tc>
                          <w:tcPr>
                            <w:tcW w:w="1058" w:type="dxa"/>
                            <w:tcBorders>
                              <w:top w:val="single" w:sz="8" w:space="0" w:color="000000"/>
                              <w:left w:val="single" w:sz="8" w:space="0" w:color="000000"/>
                              <w:bottom w:val="single" w:sz="8" w:space="0" w:color="000000"/>
                              <w:right w:val="single" w:sz="8" w:space="0" w:color="000000"/>
                            </w:tcBorders>
                            <w:shd w:val="clear" w:color="auto" w:fill="FFFFFF"/>
                          </w:tcPr>
                          <w:p w14:paraId="33F5B54E" w14:textId="77777777" w:rsidR="00621759" w:rsidRDefault="00621759">
                            <w:pPr>
                              <w:widowControl w:val="0"/>
                              <w:spacing w:line="100" w:lineRule="atLeast"/>
                              <w:ind w:left="120"/>
                              <w:jc w:val="both"/>
                              <w:rPr>
                                <w:color w:val="000000"/>
                                <w:spacing w:val="15"/>
                              </w:rPr>
                            </w:pPr>
                            <w:r>
                              <w:rPr>
                                <w:color w:val="000000"/>
                                <w:spacing w:val="15"/>
                              </w:rPr>
                              <w:t>3</w:t>
                            </w:r>
                          </w:p>
                        </w:tc>
                      </w:tr>
                      <w:tr w:rsidR="00621759" w14:paraId="3CDD33CD" w14:textId="77777777">
                        <w:trPr>
                          <w:trHeight w:hRule="exact" w:val="368"/>
                        </w:trPr>
                        <w:tc>
                          <w:tcPr>
                            <w:tcW w:w="392" w:type="dxa"/>
                            <w:tcBorders>
                              <w:top w:val="single" w:sz="8" w:space="0" w:color="000000"/>
                              <w:left w:val="single" w:sz="8" w:space="0" w:color="000000"/>
                              <w:bottom w:val="single" w:sz="8" w:space="0" w:color="000000"/>
                            </w:tcBorders>
                            <w:shd w:val="clear" w:color="auto" w:fill="FFFFFF"/>
                          </w:tcPr>
                          <w:p w14:paraId="52D5483D" w14:textId="77777777" w:rsidR="00621759" w:rsidRDefault="00621759">
                            <w:pPr>
                              <w:widowControl w:val="0"/>
                              <w:spacing w:line="100" w:lineRule="atLeast"/>
                              <w:ind w:left="140"/>
                              <w:jc w:val="both"/>
                              <w:rPr>
                                <w:rFonts w:eastAsia="Courier New"/>
                                <w:color w:val="000000"/>
                              </w:rPr>
                            </w:pPr>
                            <w:r>
                              <w:rPr>
                                <w:color w:val="000000"/>
                                <w:spacing w:val="15"/>
                              </w:rPr>
                              <w:t>4.</w:t>
                            </w:r>
                          </w:p>
                        </w:tc>
                        <w:tc>
                          <w:tcPr>
                            <w:tcW w:w="1707" w:type="dxa"/>
                            <w:tcBorders>
                              <w:top w:val="single" w:sz="8" w:space="0" w:color="000000"/>
                              <w:left w:val="single" w:sz="8" w:space="0" w:color="000000"/>
                              <w:bottom w:val="single" w:sz="8" w:space="0" w:color="000000"/>
                            </w:tcBorders>
                            <w:shd w:val="clear" w:color="auto" w:fill="FFFFFF"/>
                          </w:tcPr>
                          <w:p w14:paraId="5B41239A" w14:textId="77777777" w:rsidR="00621759" w:rsidRDefault="00621759">
                            <w:pPr>
                              <w:widowControl w:val="0"/>
                              <w:snapToGrid w:val="0"/>
                              <w:spacing w:line="100" w:lineRule="atLeast"/>
                              <w:jc w:val="both"/>
                              <w:rPr>
                                <w:rFonts w:eastAsia="Courier New"/>
                                <w:color w:val="000000"/>
                              </w:rPr>
                            </w:pPr>
                          </w:p>
                        </w:tc>
                        <w:tc>
                          <w:tcPr>
                            <w:tcW w:w="989" w:type="dxa"/>
                            <w:tcBorders>
                              <w:top w:val="single" w:sz="8" w:space="0" w:color="000000"/>
                              <w:left w:val="single" w:sz="8" w:space="0" w:color="000000"/>
                              <w:bottom w:val="single" w:sz="8" w:space="0" w:color="000000"/>
                            </w:tcBorders>
                            <w:shd w:val="clear" w:color="auto" w:fill="FFFFFF"/>
                          </w:tcPr>
                          <w:p w14:paraId="6CFFA3CF" w14:textId="77777777" w:rsidR="00621759" w:rsidRDefault="00621759">
                            <w:pPr>
                              <w:widowControl w:val="0"/>
                              <w:spacing w:line="100" w:lineRule="atLeast"/>
                              <w:ind w:left="140"/>
                              <w:jc w:val="both"/>
                              <w:rPr>
                                <w:color w:val="000000"/>
                                <w:spacing w:val="15"/>
                              </w:rPr>
                            </w:pPr>
                            <w:r>
                              <w:rPr>
                                <w:color w:val="000000"/>
                                <w:spacing w:val="15"/>
                              </w:rPr>
                              <w:t>136</w:t>
                            </w:r>
                          </w:p>
                        </w:tc>
                        <w:tc>
                          <w:tcPr>
                            <w:tcW w:w="1049" w:type="dxa"/>
                            <w:tcBorders>
                              <w:top w:val="single" w:sz="8" w:space="0" w:color="000000"/>
                              <w:left w:val="single" w:sz="8" w:space="0" w:color="000000"/>
                              <w:bottom w:val="single" w:sz="8" w:space="0" w:color="000000"/>
                            </w:tcBorders>
                            <w:shd w:val="clear" w:color="auto" w:fill="BFBFBF"/>
                          </w:tcPr>
                          <w:p w14:paraId="263C2660" w14:textId="77777777" w:rsidR="00621759" w:rsidRDefault="00621759">
                            <w:pPr>
                              <w:widowControl w:val="0"/>
                              <w:spacing w:line="100" w:lineRule="atLeast"/>
                              <w:ind w:left="120"/>
                              <w:jc w:val="both"/>
                              <w:rPr>
                                <w:color w:val="000000"/>
                                <w:spacing w:val="15"/>
                              </w:rPr>
                            </w:pPr>
                            <w:r>
                              <w:rPr>
                                <w:color w:val="000000"/>
                                <w:spacing w:val="15"/>
                              </w:rPr>
                              <w:t>28</w:t>
                            </w:r>
                          </w:p>
                        </w:tc>
                        <w:tc>
                          <w:tcPr>
                            <w:tcW w:w="1155" w:type="dxa"/>
                            <w:tcBorders>
                              <w:top w:val="single" w:sz="8" w:space="0" w:color="000000"/>
                              <w:left w:val="single" w:sz="8" w:space="0" w:color="000000"/>
                              <w:bottom w:val="single" w:sz="8" w:space="0" w:color="000000"/>
                            </w:tcBorders>
                            <w:shd w:val="clear" w:color="auto" w:fill="FFFFFF"/>
                          </w:tcPr>
                          <w:p w14:paraId="6C98F32F" w14:textId="77777777" w:rsidR="00621759" w:rsidRDefault="00621759">
                            <w:pPr>
                              <w:widowControl w:val="0"/>
                              <w:spacing w:line="100" w:lineRule="atLeast"/>
                              <w:ind w:left="140"/>
                              <w:jc w:val="both"/>
                              <w:rPr>
                                <w:color w:val="000000"/>
                                <w:spacing w:val="15"/>
                              </w:rPr>
                            </w:pPr>
                            <w:r>
                              <w:rPr>
                                <w:color w:val="000000"/>
                                <w:spacing w:val="15"/>
                              </w:rPr>
                              <w:t>7</w:t>
                            </w:r>
                          </w:p>
                        </w:tc>
                        <w:tc>
                          <w:tcPr>
                            <w:tcW w:w="1095" w:type="dxa"/>
                            <w:tcBorders>
                              <w:top w:val="single" w:sz="8" w:space="0" w:color="000000"/>
                              <w:left w:val="single" w:sz="8" w:space="0" w:color="000000"/>
                              <w:bottom w:val="single" w:sz="8" w:space="0" w:color="000000"/>
                            </w:tcBorders>
                            <w:shd w:val="clear" w:color="auto" w:fill="FFFFFF"/>
                          </w:tcPr>
                          <w:p w14:paraId="42B648C3" w14:textId="77777777" w:rsidR="00621759" w:rsidRDefault="00621759">
                            <w:pPr>
                              <w:widowControl w:val="0"/>
                              <w:spacing w:line="100" w:lineRule="atLeast"/>
                              <w:ind w:left="140"/>
                              <w:jc w:val="both"/>
                              <w:rPr>
                                <w:color w:val="000000"/>
                                <w:spacing w:val="15"/>
                              </w:rPr>
                            </w:pPr>
                            <w:r>
                              <w:rPr>
                                <w:color w:val="000000"/>
                                <w:spacing w:val="15"/>
                              </w:rPr>
                              <w:t>8</w:t>
                            </w:r>
                          </w:p>
                        </w:tc>
                        <w:tc>
                          <w:tcPr>
                            <w:tcW w:w="953" w:type="dxa"/>
                            <w:tcBorders>
                              <w:top w:val="single" w:sz="8" w:space="0" w:color="000000"/>
                              <w:left w:val="single" w:sz="8" w:space="0" w:color="000000"/>
                              <w:bottom w:val="single" w:sz="8" w:space="0" w:color="000000"/>
                            </w:tcBorders>
                            <w:shd w:val="clear" w:color="auto" w:fill="FFFFFF"/>
                          </w:tcPr>
                          <w:p w14:paraId="66122FE3" w14:textId="77777777" w:rsidR="00621759" w:rsidRDefault="00621759">
                            <w:pPr>
                              <w:widowControl w:val="0"/>
                              <w:spacing w:line="100" w:lineRule="atLeast"/>
                              <w:ind w:left="120"/>
                              <w:jc w:val="both"/>
                              <w:rPr>
                                <w:color w:val="000000"/>
                                <w:spacing w:val="15"/>
                              </w:rPr>
                            </w:pPr>
                            <w:r>
                              <w:rPr>
                                <w:color w:val="000000"/>
                                <w:spacing w:val="15"/>
                              </w:rPr>
                              <w:t>8</w:t>
                            </w:r>
                          </w:p>
                        </w:tc>
                        <w:tc>
                          <w:tcPr>
                            <w:tcW w:w="1208" w:type="dxa"/>
                            <w:tcBorders>
                              <w:top w:val="single" w:sz="8" w:space="0" w:color="000000"/>
                              <w:left w:val="single" w:sz="8" w:space="0" w:color="000000"/>
                              <w:bottom w:val="single" w:sz="8" w:space="0" w:color="000000"/>
                            </w:tcBorders>
                            <w:shd w:val="clear" w:color="auto" w:fill="FFFFFF"/>
                          </w:tcPr>
                          <w:p w14:paraId="62C40981" w14:textId="77777777" w:rsidR="00621759" w:rsidRDefault="00621759">
                            <w:pPr>
                              <w:widowControl w:val="0"/>
                              <w:spacing w:line="100" w:lineRule="atLeast"/>
                              <w:ind w:left="140"/>
                              <w:jc w:val="both"/>
                              <w:rPr>
                                <w:color w:val="000000"/>
                                <w:spacing w:val="15"/>
                              </w:rPr>
                            </w:pPr>
                            <w:r>
                              <w:rPr>
                                <w:color w:val="000000"/>
                                <w:spacing w:val="15"/>
                              </w:rPr>
                              <w:t>3</w:t>
                            </w:r>
                          </w:p>
                        </w:tc>
                        <w:tc>
                          <w:tcPr>
                            <w:tcW w:w="1058" w:type="dxa"/>
                            <w:tcBorders>
                              <w:top w:val="single" w:sz="8" w:space="0" w:color="000000"/>
                              <w:left w:val="single" w:sz="8" w:space="0" w:color="000000"/>
                              <w:bottom w:val="single" w:sz="8" w:space="0" w:color="000000"/>
                              <w:right w:val="single" w:sz="8" w:space="0" w:color="000000"/>
                            </w:tcBorders>
                            <w:shd w:val="clear" w:color="auto" w:fill="FFFFFF"/>
                          </w:tcPr>
                          <w:p w14:paraId="15AD853D" w14:textId="77777777" w:rsidR="00621759" w:rsidRDefault="00621759">
                            <w:pPr>
                              <w:widowControl w:val="0"/>
                              <w:spacing w:line="100" w:lineRule="atLeast"/>
                              <w:ind w:left="120"/>
                              <w:jc w:val="both"/>
                              <w:rPr>
                                <w:color w:val="000000"/>
                                <w:spacing w:val="15"/>
                              </w:rPr>
                            </w:pPr>
                            <w:r>
                              <w:rPr>
                                <w:color w:val="000000"/>
                                <w:spacing w:val="15"/>
                              </w:rPr>
                              <w:t>2</w:t>
                            </w:r>
                          </w:p>
                        </w:tc>
                      </w:tr>
                      <w:tr w:rsidR="00621759" w14:paraId="25DCE680" w14:textId="77777777">
                        <w:trPr>
                          <w:trHeight w:hRule="exact" w:val="368"/>
                        </w:trPr>
                        <w:tc>
                          <w:tcPr>
                            <w:tcW w:w="392" w:type="dxa"/>
                            <w:tcBorders>
                              <w:top w:val="single" w:sz="8" w:space="0" w:color="000000"/>
                              <w:left w:val="single" w:sz="8" w:space="0" w:color="000000"/>
                              <w:bottom w:val="single" w:sz="8" w:space="0" w:color="000000"/>
                            </w:tcBorders>
                            <w:shd w:val="clear" w:color="auto" w:fill="BFBFBF"/>
                          </w:tcPr>
                          <w:p w14:paraId="0D19139F" w14:textId="77777777" w:rsidR="00621759" w:rsidRDefault="00621759">
                            <w:pPr>
                              <w:widowControl w:val="0"/>
                              <w:snapToGrid w:val="0"/>
                              <w:spacing w:line="100" w:lineRule="atLeast"/>
                              <w:ind w:left="140"/>
                              <w:jc w:val="both"/>
                              <w:rPr>
                                <w:color w:val="000000"/>
                                <w:spacing w:val="15"/>
                              </w:rPr>
                            </w:pPr>
                          </w:p>
                        </w:tc>
                        <w:tc>
                          <w:tcPr>
                            <w:tcW w:w="1707" w:type="dxa"/>
                            <w:tcBorders>
                              <w:top w:val="single" w:sz="8" w:space="0" w:color="000000"/>
                              <w:left w:val="single" w:sz="4" w:space="0" w:color="000000"/>
                              <w:bottom w:val="single" w:sz="8" w:space="0" w:color="000000"/>
                            </w:tcBorders>
                            <w:shd w:val="clear" w:color="auto" w:fill="BFBFBF"/>
                          </w:tcPr>
                          <w:p w14:paraId="16126D91" w14:textId="77777777" w:rsidR="00621759" w:rsidRDefault="00621759">
                            <w:pPr>
                              <w:widowControl w:val="0"/>
                              <w:spacing w:line="100" w:lineRule="atLeast"/>
                              <w:jc w:val="both"/>
                              <w:rPr>
                                <w:color w:val="000000"/>
                                <w:spacing w:val="15"/>
                              </w:rPr>
                            </w:pPr>
                            <w:r>
                              <w:rPr>
                                <w:rFonts w:eastAsia="Courier New"/>
                                <w:color w:val="000000"/>
                                <w:spacing w:val="15"/>
                              </w:rPr>
                              <w:t>ИТОГО</w:t>
                            </w:r>
                          </w:p>
                        </w:tc>
                        <w:tc>
                          <w:tcPr>
                            <w:tcW w:w="989" w:type="dxa"/>
                            <w:tcBorders>
                              <w:top w:val="single" w:sz="8" w:space="0" w:color="000000"/>
                              <w:left w:val="single" w:sz="4" w:space="0" w:color="000000"/>
                              <w:bottom w:val="single" w:sz="8" w:space="0" w:color="000000"/>
                            </w:tcBorders>
                            <w:shd w:val="clear" w:color="auto" w:fill="BFBFBF"/>
                          </w:tcPr>
                          <w:p w14:paraId="5C020CFF" w14:textId="77777777" w:rsidR="00621759" w:rsidRDefault="00621759">
                            <w:pPr>
                              <w:widowControl w:val="0"/>
                              <w:snapToGrid w:val="0"/>
                              <w:spacing w:line="100" w:lineRule="atLeast"/>
                              <w:ind w:left="140"/>
                              <w:jc w:val="both"/>
                              <w:rPr>
                                <w:color w:val="000000"/>
                                <w:spacing w:val="15"/>
                              </w:rPr>
                            </w:pPr>
                          </w:p>
                        </w:tc>
                        <w:tc>
                          <w:tcPr>
                            <w:tcW w:w="1049" w:type="dxa"/>
                            <w:tcBorders>
                              <w:top w:val="single" w:sz="8" w:space="0" w:color="000000"/>
                              <w:left w:val="single" w:sz="4" w:space="0" w:color="000000"/>
                              <w:bottom w:val="single" w:sz="8" w:space="0" w:color="000000"/>
                            </w:tcBorders>
                            <w:shd w:val="clear" w:color="auto" w:fill="BFBFBF"/>
                          </w:tcPr>
                          <w:p w14:paraId="55B96AC0" w14:textId="77777777" w:rsidR="00621759" w:rsidRDefault="00621759">
                            <w:pPr>
                              <w:widowControl w:val="0"/>
                              <w:spacing w:line="100" w:lineRule="atLeast"/>
                              <w:ind w:left="120"/>
                              <w:jc w:val="both"/>
                              <w:rPr>
                                <w:color w:val="000000"/>
                                <w:spacing w:val="15"/>
                              </w:rPr>
                            </w:pPr>
                            <w:r>
                              <w:rPr>
                                <w:color w:val="000000"/>
                                <w:spacing w:val="15"/>
                              </w:rPr>
                              <w:t>123</w:t>
                            </w:r>
                          </w:p>
                        </w:tc>
                        <w:tc>
                          <w:tcPr>
                            <w:tcW w:w="1155" w:type="dxa"/>
                            <w:tcBorders>
                              <w:top w:val="single" w:sz="8" w:space="0" w:color="000000"/>
                              <w:left w:val="single" w:sz="4" w:space="0" w:color="000000"/>
                              <w:bottom w:val="single" w:sz="8" w:space="0" w:color="000000"/>
                            </w:tcBorders>
                            <w:shd w:val="clear" w:color="auto" w:fill="BFBFBF"/>
                          </w:tcPr>
                          <w:p w14:paraId="454138F7" w14:textId="77777777" w:rsidR="00621759" w:rsidRDefault="00621759">
                            <w:pPr>
                              <w:widowControl w:val="0"/>
                              <w:spacing w:line="100" w:lineRule="atLeast"/>
                              <w:ind w:left="140"/>
                              <w:jc w:val="both"/>
                              <w:rPr>
                                <w:color w:val="000000"/>
                                <w:spacing w:val="15"/>
                              </w:rPr>
                            </w:pPr>
                            <w:r>
                              <w:rPr>
                                <w:color w:val="000000"/>
                                <w:spacing w:val="15"/>
                              </w:rPr>
                              <w:t>39</w:t>
                            </w:r>
                          </w:p>
                        </w:tc>
                        <w:tc>
                          <w:tcPr>
                            <w:tcW w:w="1095" w:type="dxa"/>
                            <w:tcBorders>
                              <w:top w:val="single" w:sz="8" w:space="0" w:color="000000"/>
                              <w:left w:val="single" w:sz="4" w:space="0" w:color="000000"/>
                              <w:bottom w:val="single" w:sz="8" w:space="0" w:color="000000"/>
                            </w:tcBorders>
                            <w:shd w:val="clear" w:color="auto" w:fill="BFBFBF"/>
                          </w:tcPr>
                          <w:p w14:paraId="7233472D" w14:textId="77777777" w:rsidR="00621759" w:rsidRDefault="00621759">
                            <w:pPr>
                              <w:widowControl w:val="0"/>
                              <w:spacing w:line="100" w:lineRule="atLeast"/>
                              <w:ind w:left="140"/>
                              <w:jc w:val="both"/>
                              <w:rPr>
                                <w:color w:val="000000"/>
                                <w:spacing w:val="15"/>
                              </w:rPr>
                            </w:pPr>
                            <w:r>
                              <w:rPr>
                                <w:color w:val="000000"/>
                                <w:spacing w:val="15"/>
                              </w:rPr>
                              <w:t>37</w:t>
                            </w:r>
                          </w:p>
                        </w:tc>
                        <w:tc>
                          <w:tcPr>
                            <w:tcW w:w="953" w:type="dxa"/>
                            <w:tcBorders>
                              <w:top w:val="single" w:sz="8" w:space="0" w:color="000000"/>
                              <w:left w:val="single" w:sz="4" w:space="0" w:color="000000"/>
                              <w:bottom w:val="single" w:sz="8" w:space="0" w:color="000000"/>
                            </w:tcBorders>
                            <w:shd w:val="clear" w:color="auto" w:fill="BFBFBF"/>
                          </w:tcPr>
                          <w:p w14:paraId="343E7552" w14:textId="77777777" w:rsidR="00621759" w:rsidRDefault="00621759">
                            <w:pPr>
                              <w:widowControl w:val="0"/>
                              <w:spacing w:line="100" w:lineRule="atLeast"/>
                              <w:ind w:left="120"/>
                              <w:jc w:val="both"/>
                              <w:rPr>
                                <w:color w:val="000000"/>
                                <w:spacing w:val="15"/>
                              </w:rPr>
                            </w:pPr>
                            <w:r>
                              <w:rPr>
                                <w:color w:val="000000"/>
                                <w:spacing w:val="15"/>
                              </w:rPr>
                              <w:t>27</w:t>
                            </w:r>
                          </w:p>
                        </w:tc>
                        <w:tc>
                          <w:tcPr>
                            <w:tcW w:w="1208" w:type="dxa"/>
                            <w:tcBorders>
                              <w:top w:val="single" w:sz="8" w:space="0" w:color="000000"/>
                              <w:left w:val="single" w:sz="4" w:space="0" w:color="000000"/>
                              <w:bottom w:val="single" w:sz="8" w:space="0" w:color="000000"/>
                            </w:tcBorders>
                            <w:shd w:val="clear" w:color="auto" w:fill="BFBFBF"/>
                          </w:tcPr>
                          <w:p w14:paraId="5B279AE3" w14:textId="77777777" w:rsidR="00621759" w:rsidRDefault="00621759">
                            <w:pPr>
                              <w:widowControl w:val="0"/>
                              <w:spacing w:line="100" w:lineRule="atLeast"/>
                              <w:ind w:left="140"/>
                              <w:jc w:val="both"/>
                              <w:rPr>
                                <w:color w:val="000000"/>
                                <w:spacing w:val="15"/>
                              </w:rPr>
                            </w:pPr>
                            <w:r>
                              <w:rPr>
                                <w:color w:val="000000"/>
                                <w:spacing w:val="15"/>
                              </w:rPr>
                              <w:t>12</w:t>
                            </w:r>
                          </w:p>
                        </w:tc>
                        <w:tc>
                          <w:tcPr>
                            <w:tcW w:w="1058" w:type="dxa"/>
                            <w:tcBorders>
                              <w:top w:val="single" w:sz="8" w:space="0" w:color="000000"/>
                              <w:left w:val="single" w:sz="4" w:space="0" w:color="000000"/>
                              <w:bottom w:val="single" w:sz="8" w:space="0" w:color="000000"/>
                              <w:right w:val="single" w:sz="8" w:space="0" w:color="000000"/>
                            </w:tcBorders>
                            <w:shd w:val="clear" w:color="auto" w:fill="BFBFBF"/>
                          </w:tcPr>
                          <w:p w14:paraId="196DD6FA" w14:textId="77777777" w:rsidR="00621759" w:rsidRDefault="00621759">
                            <w:pPr>
                              <w:widowControl w:val="0"/>
                              <w:spacing w:line="100" w:lineRule="atLeast"/>
                              <w:ind w:left="120"/>
                              <w:jc w:val="both"/>
                            </w:pPr>
                            <w:r>
                              <w:rPr>
                                <w:color w:val="000000"/>
                                <w:spacing w:val="15"/>
                              </w:rPr>
                              <w:t>8</w:t>
                            </w:r>
                          </w:p>
                        </w:tc>
                      </w:tr>
                    </w:tbl>
                    <w:p w14:paraId="26838063" w14:textId="77777777" w:rsidR="00621759" w:rsidRDefault="00621759" w:rsidP="00621759">
                      <w:r>
                        <w:t xml:space="preserve"> </w:t>
                      </w:r>
                    </w:p>
                  </w:txbxContent>
                </v:textbox>
                <w10:wrap type="square" side="largest" anchorx="margin"/>
              </v:shape>
            </w:pict>
          </mc:Fallback>
        </mc:AlternateContent>
      </w:r>
    </w:p>
    <w:p w14:paraId="6A65EE61" w14:textId="77777777" w:rsidR="00621759" w:rsidRPr="00BE387F" w:rsidRDefault="00621759" w:rsidP="00621759">
      <w:pPr>
        <w:tabs>
          <w:tab w:val="left" w:pos="3926"/>
          <w:tab w:val="center" w:pos="4677"/>
        </w:tabs>
        <w:spacing w:line="100" w:lineRule="atLeast"/>
        <w:jc w:val="center"/>
        <w:rPr>
          <w:b/>
          <w:bCs/>
          <w:sz w:val="24"/>
          <w:szCs w:val="24"/>
        </w:rPr>
      </w:pPr>
    </w:p>
    <w:p w14:paraId="6376E3C1" w14:textId="77777777" w:rsidR="00621759" w:rsidRPr="00BE387F" w:rsidRDefault="00621759" w:rsidP="00621759">
      <w:pPr>
        <w:autoSpaceDE w:val="0"/>
        <w:spacing w:line="100" w:lineRule="atLeast"/>
        <w:jc w:val="both"/>
        <w:rPr>
          <w:b/>
          <w:sz w:val="24"/>
          <w:szCs w:val="24"/>
        </w:rPr>
      </w:pPr>
      <w:r w:rsidRPr="00BE387F">
        <w:rPr>
          <w:b/>
          <w:bCs/>
          <w:sz w:val="24"/>
          <w:szCs w:val="24"/>
        </w:rPr>
        <w:t>Создайте презентацию на тему: «Моя специальность» из 5 слайдов:</w:t>
      </w:r>
    </w:p>
    <w:p w14:paraId="630C4378" w14:textId="77777777" w:rsidR="00621759" w:rsidRPr="00BE387F" w:rsidRDefault="00621759" w:rsidP="00621759">
      <w:pPr>
        <w:autoSpaceDE w:val="0"/>
        <w:spacing w:line="100" w:lineRule="atLeast"/>
        <w:jc w:val="both"/>
        <w:rPr>
          <w:b/>
          <w:sz w:val="24"/>
          <w:szCs w:val="24"/>
        </w:rPr>
      </w:pPr>
    </w:p>
    <w:p w14:paraId="6885430F" w14:textId="77777777" w:rsidR="00621759" w:rsidRPr="00BE387F" w:rsidRDefault="00621759" w:rsidP="00621759">
      <w:pPr>
        <w:autoSpaceDE w:val="0"/>
        <w:spacing w:line="100" w:lineRule="atLeast"/>
        <w:jc w:val="both"/>
        <w:rPr>
          <w:sz w:val="24"/>
          <w:szCs w:val="24"/>
        </w:rPr>
      </w:pPr>
      <w:r w:rsidRPr="00BE387F">
        <w:rPr>
          <w:sz w:val="24"/>
          <w:szCs w:val="24"/>
        </w:rPr>
        <w:t>- 1 слайд должен содержать заголовок: «Моя специальность», ФИО и группу студента;</w:t>
      </w:r>
    </w:p>
    <w:p w14:paraId="5B6A88F0" w14:textId="77777777" w:rsidR="00621759" w:rsidRPr="00BE387F" w:rsidRDefault="00621759" w:rsidP="00621759">
      <w:pPr>
        <w:autoSpaceDE w:val="0"/>
        <w:spacing w:line="100" w:lineRule="atLeast"/>
        <w:jc w:val="both"/>
        <w:rPr>
          <w:sz w:val="24"/>
          <w:szCs w:val="24"/>
        </w:rPr>
      </w:pPr>
      <w:r w:rsidRPr="00BE387F">
        <w:rPr>
          <w:sz w:val="24"/>
          <w:szCs w:val="24"/>
        </w:rPr>
        <w:t xml:space="preserve">- 2 слайд должен содержать 3 тематические картинки по вашей специальности; </w:t>
      </w:r>
    </w:p>
    <w:p w14:paraId="21144E02" w14:textId="77777777" w:rsidR="00621759" w:rsidRPr="00BE387F" w:rsidRDefault="00621759" w:rsidP="00621759">
      <w:pPr>
        <w:autoSpaceDE w:val="0"/>
        <w:spacing w:line="100" w:lineRule="atLeast"/>
        <w:jc w:val="both"/>
        <w:rPr>
          <w:sz w:val="24"/>
          <w:szCs w:val="24"/>
        </w:rPr>
      </w:pPr>
      <w:r w:rsidRPr="00BE387F">
        <w:rPr>
          <w:sz w:val="24"/>
          <w:szCs w:val="24"/>
        </w:rPr>
        <w:t>- 3,4 слайды должны содержать краткую информацию о вашей специальности;</w:t>
      </w:r>
    </w:p>
    <w:p w14:paraId="23016F01" w14:textId="77777777" w:rsidR="00621759" w:rsidRPr="00BE387F" w:rsidRDefault="00621759" w:rsidP="00621759">
      <w:pPr>
        <w:autoSpaceDE w:val="0"/>
        <w:spacing w:line="100" w:lineRule="atLeast"/>
        <w:jc w:val="both"/>
        <w:rPr>
          <w:b/>
          <w:bCs/>
          <w:sz w:val="24"/>
          <w:szCs w:val="24"/>
        </w:rPr>
      </w:pPr>
      <w:r w:rsidRPr="00BE387F">
        <w:rPr>
          <w:sz w:val="24"/>
          <w:szCs w:val="24"/>
        </w:rPr>
        <w:t>- 5 слайд должен содержать краткую информацию о том, почему вы выбрали эту специальность;</w:t>
      </w:r>
    </w:p>
    <w:p w14:paraId="090C4FC2" w14:textId="77777777" w:rsidR="00621759" w:rsidRPr="00BE387F" w:rsidRDefault="00621759" w:rsidP="00621759">
      <w:pPr>
        <w:tabs>
          <w:tab w:val="left" w:pos="3926"/>
          <w:tab w:val="center" w:pos="4677"/>
        </w:tabs>
        <w:autoSpaceDE w:val="0"/>
        <w:spacing w:line="100" w:lineRule="atLeast"/>
        <w:jc w:val="both"/>
        <w:rPr>
          <w:sz w:val="24"/>
          <w:szCs w:val="24"/>
        </w:rPr>
      </w:pPr>
      <w:r w:rsidRPr="00BE387F">
        <w:rPr>
          <w:b/>
          <w:bCs/>
          <w:sz w:val="24"/>
          <w:szCs w:val="24"/>
        </w:rPr>
        <w:t xml:space="preserve">- </w:t>
      </w:r>
      <w:r w:rsidRPr="00BE387F">
        <w:rPr>
          <w:sz w:val="24"/>
          <w:szCs w:val="24"/>
        </w:rPr>
        <w:t xml:space="preserve">текст и картинки должны быть с анимацией и автоматическим переходом слайдов через 5 секунд. </w:t>
      </w:r>
    </w:p>
    <w:p w14:paraId="385C8983" w14:textId="77777777" w:rsidR="00621759" w:rsidRPr="00BE387F" w:rsidRDefault="00621759" w:rsidP="00621759">
      <w:pPr>
        <w:tabs>
          <w:tab w:val="left" w:pos="3926"/>
          <w:tab w:val="center" w:pos="4677"/>
        </w:tabs>
        <w:autoSpaceDE w:val="0"/>
        <w:spacing w:line="100" w:lineRule="atLeast"/>
        <w:jc w:val="both"/>
        <w:rPr>
          <w:sz w:val="24"/>
          <w:szCs w:val="24"/>
        </w:rPr>
      </w:pPr>
    </w:p>
    <w:p w14:paraId="51143DBB" w14:textId="77777777" w:rsidR="00621759" w:rsidRPr="00BE387F" w:rsidRDefault="00621759" w:rsidP="00621759">
      <w:pPr>
        <w:tabs>
          <w:tab w:val="left" w:pos="3926"/>
          <w:tab w:val="center" w:pos="4677"/>
        </w:tabs>
        <w:autoSpaceDE w:val="0"/>
        <w:spacing w:line="100" w:lineRule="atLeast"/>
        <w:jc w:val="both"/>
        <w:rPr>
          <w:sz w:val="24"/>
          <w:szCs w:val="24"/>
        </w:rPr>
      </w:pPr>
      <w:r w:rsidRPr="00BE387F">
        <w:rPr>
          <w:b/>
          <w:bCs/>
          <w:sz w:val="24"/>
          <w:szCs w:val="24"/>
        </w:rPr>
        <w:t>Билет 11</w:t>
      </w:r>
    </w:p>
    <w:p w14:paraId="09D72674" w14:textId="50A61E69" w:rsidR="00621759" w:rsidRPr="00BE387F" w:rsidRDefault="00621759" w:rsidP="00BE387F">
      <w:pPr>
        <w:spacing w:line="276" w:lineRule="auto"/>
        <w:jc w:val="both"/>
        <w:rPr>
          <w:sz w:val="24"/>
          <w:szCs w:val="24"/>
        </w:rPr>
      </w:pPr>
      <w:r w:rsidRPr="00BE387F">
        <w:rPr>
          <w:sz w:val="24"/>
          <w:szCs w:val="24"/>
        </w:rPr>
        <w:t>Формируемые компетенции: ОК.01</w:t>
      </w:r>
    </w:p>
    <w:p w14:paraId="1DEAE139" w14:textId="77777777" w:rsidR="00621759" w:rsidRPr="00BE387F" w:rsidRDefault="00621759" w:rsidP="00621759">
      <w:pPr>
        <w:tabs>
          <w:tab w:val="left" w:pos="3926"/>
          <w:tab w:val="center" w:pos="4677"/>
        </w:tabs>
        <w:spacing w:line="100" w:lineRule="atLeast"/>
        <w:jc w:val="both"/>
        <w:rPr>
          <w:b/>
          <w:bCs/>
          <w:sz w:val="24"/>
          <w:szCs w:val="24"/>
        </w:rPr>
      </w:pPr>
      <w:r w:rsidRPr="00BE387F">
        <w:rPr>
          <w:b/>
          <w:bCs/>
          <w:sz w:val="24"/>
          <w:szCs w:val="24"/>
        </w:rPr>
        <w:t xml:space="preserve">Создайте чертеж в </w:t>
      </w:r>
      <w:r w:rsidRPr="00BE387F">
        <w:rPr>
          <w:b/>
          <w:bCs/>
          <w:sz w:val="24"/>
          <w:szCs w:val="24"/>
          <w:lang w:val="en-US"/>
        </w:rPr>
        <w:t>MS</w:t>
      </w:r>
      <w:r w:rsidRPr="00BE387F">
        <w:rPr>
          <w:b/>
          <w:bCs/>
          <w:sz w:val="24"/>
          <w:szCs w:val="24"/>
        </w:rPr>
        <w:t xml:space="preserve"> </w:t>
      </w:r>
      <w:r w:rsidRPr="00BE387F">
        <w:rPr>
          <w:b/>
          <w:bCs/>
          <w:sz w:val="24"/>
          <w:szCs w:val="24"/>
          <w:lang w:val="en-US"/>
        </w:rPr>
        <w:t>Word</w:t>
      </w:r>
      <w:r w:rsidRPr="00BE387F">
        <w:rPr>
          <w:b/>
          <w:bCs/>
          <w:sz w:val="24"/>
          <w:szCs w:val="24"/>
        </w:rPr>
        <w:t xml:space="preserve"> по образцу:</w:t>
      </w:r>
    </w:p>
    <w:p w14:paraId="56CEFA35" w14:textId="77777777" w:rsidR="00621759" w:rsidRPr="00BE387F" w:rsidRDefault="00621759" w:rsidP="00621759">
      <w:pPr>
        <w:tabs>
          <w:tab w:val="left" w:pos="3926"/>
          <w:tab w:val="center" w:pos="4677"/>
        </w:tabs>
        <w:spacing w:line="100" w:lineRule="atLeast"/>
        <w:jc w:val="center"/>
        <w:rPr>
          <w:b/>
          <w:bCs/>
          <w:sz w:val="24"/>
          <w:szCs w:val="24"/>
        </w:rPr>
      </w:pPr>
    </w:p>
    <w:p w14:paraId="5D61AD6D" w14:textId="77777777" w:rsidR="00621759" w:rsidRPr="00BE387F" w:rsidRDefault="00621759" w:rsidP="00621759">
      <w:pPr>
        <w:tabs>
          <w:tab w:val="left" w:pos="3926"/>
          <w:tab w:val="center" w:pos="4677"/>
        </w:tabs>
        <w:spacing w:line="100" w:lineRule="atLeast"/>
        <w:jc w:val="center"/>
        <w:rPr>
          <w:b/>
          <w:bCs/>
          <w:sz w:val="24"/>
          <w:szCs w:val="24"/>
        </w:rPr>
      </w:pPr>
      <w:r w:rsidRPr="00BE387F">
        <w:rPr>
          <w:noProof/>
          <w:sz w:val="24"/>
          <w:szCs w:val="24"/>
        </w:rPr>
        <w:drawing>
          <wp:inline distT="0" distB="0" distL="0" distR="0" wp14:anchorId="5D4C8C60" wp14:editId="5CB213CE">
            <wp:extent cx="5000625" cy="2085975"/>
            <wp:effectExtent l="0" t="0" r="0" b="9525"/>
            <wp:docPr id="102" name="Рисунок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1"/>
                    <a:srcRect l="34707" t="38475" r="34634" b="18066"/>
                    <a:stretch/>
                  </pic:blipFill>
                  <pic:spPr bwMode="auto">
                    <a:xfrm>
                      <a:off x="0" y="0"/>
                      <a:ext cx="5008276" cy="2089167"/>
                    </a:xfrm>
                    <a:prstGeom prst="rect">
                      <a:avLst/>
                    </a:prstGeom>
                    <a:ln>
                      <a:noFill/>
                    </a:ln>
                    <a:extLst>
                      <a:ext uri="{53640926-AAD7-44D8-BBD7-CCE9431645EC}">
                        <a14:shadowObscured xmlns:a14="http://schemas.microsoft.com/office/drawing/2010/main"/>
                      </a:ext>
                    </a:extLst>
                  </pic:spPr>
                </pic:pic>
              </a:graphicData>
            </a:graphic>
          </wp:inline>
        </w:drawing>
      </w:r>
    </w:p>
    <w:p w14:paraId="07471734" w14:textId="77777777" w:rsidR="00621759" w:rsidRPr="00BE387F" w:rsidRDefault="00621759" w:rsidP="00621759">
      <w:pPr>
        <w:shd w:val="clear" w:color="auto" w:fill="FFFFFF"/>
        <w:tabs>
          <w:tab w:val="left" w:pos="3926"/>
          <w:tab w:val="center" w:pos="4677"/>
        </w:tabs>
        <w:suppressAutoHyphens/>
        <w:spacing w:line="100" w:lineRule="atLeast"/>
        <w:jc w:val="both"/>
        <w:rPr>
          <w:sz w:val="24"/>
          <w:szCs w:val="24"/>
        </w:rPr>
      </w:pPr>
      <w:r w:rsidRPr="00BE387F">
        <w:rPr>
          <w:b/>
          <w:bCs/>
          <w:color w:val="000000"/>
          <w:sz w:val="24"/>
          <w:szCs w:val="24"/>
        </w:rPr>
        <w:t xml:space="preserve">Создайте таблицу в </w:t>
      </w:r>
      <w:r w:rsidRPr="00BE387F">
        <w:rPr>
          <w:b/>
          <w:bCs/>
          <w:color w:val="000000"/>
          <w:sz w:val="24"/>
          <w:szCs w:val="24"/>
          <w:lang w:val="en-US"/>
        </w:rPr>
        <w:t>MS</w:t>
      </w:r>
      <w:r w:rsidRPr="00BE387F">
        <w:rPr>
          <w:b/>
          <w:bCs/>
          <w:color w:val="000000"/>
          <w:sz w:val="24"/>
          <w:szCs w:val="24"/>
        </w:rPr>
        <w:t xml:space="preserve"> </w:t>
      </w:r>
      <w:r w:rsidRPr="00BE387F">
        <w:rPr>
          <w:b/>
          <w:bCs/>
          <w:color w:val="000000"/>
          <w:sz w:val="24"/>
          <w:szCs w:val="24"/>
          <w:lang w:val="en-US"/>
        </w:rPr>
        <w:t>Excel</w:t>
      </w:r>
      <w:r w:rsidRPr="00BE387F">
        <w:rPr>
          <w:b/>
          <w:bCs/>
          <w:color w:val="000000"/>
          <w:sz w:val="24"/>
          <w:szCs w:val="24"/>
        </w:rPr>
        <w:t>, стоимость проживания рассчитайте по формуле, постройте гистограмму:</w:t>
      </w:r>
    </w:p>
    <w:p w14:paraId="4D51C8E2" w14:textId="77777777" w:rsidR="00621759" w:rsidRPr="00BE387F" w:rsidRDefault="00621759" w:rsidP="00621759">
      <w:pPr>
        <w:jc w:val="both"/>
        <w:rPr>
          <w:sz w:val="24"/>
          <w:szCs w:val="24"/>
        </w:rPr>
      </w:pPr>
    </w:p>
    <w:tbl>
      <w:tblPr>
        <w:tblW w:w="0" w:type="auto"/>
        <w:tblInd w:w="379" w:type="dxa"/>
        <w:tblLayout w:type="fixed"/>
        <w:tblLook w:val="0000" w:firstRow="0" w:lastRow="0" w:firstColumn="0" w:lastColumn="0" w:noHBand="0" w:noVBand="0"/>
      </w:tblPr>
      <w:tblGrid>
        <w:gridCol w:w="795"/>
        <w:gridCol w:w="1470"/>
        <w:gridCol w:w="1620"/>
        <w:gridCol w:w="1350"/>
        <w:gridCol w:w="1545"/>
        <w:gridCol w:w="15"/>
        <w:gridCol w:w="2080"/>
      </w:tblGrid>
      <w:tr w:rsidR="00621759" w:rsidRPr="00BE387F" w14:paraId="2F42691C" w14:textId="77777777" w:rsidTr="00621759">
        <w:trPr>
          <w:trHeight w:val="300"/>
        </w:trPr>
        <w:tc>
          <w:tcPr>
            <w:tcW w:w="795" w:type="dxa"/>
            <w:tcBorders>
              <w:top w:val="single" w:sz="4" w:space="0" w:color="000000"/>
              <w:left w:val="single" w:sz="4" w:space="0" w:color="000000"/>
              <w:bottom w:val="single" w:sz="4" w:space="0" w:color="000000"/>
            </w:tcBorders>
            <w:shd w:val="clear" w:color="auto" w:fill="D9D9D9"/>
            <w:vAlign w:val="bottom"/>
          </w:tcPr>
          <w:p w14:paraId="55945945" w14:textId="77777777" w:rsidR="00621759" w:rsidRPr="00BE387F" w:rsidRDefault="00621759" w:rsidP="00621759">
            <w:pPr>
              <w:snapToGrid w:val="0"/>
              <w:jc w:val="center"/>
              <w:rPr>
                <w:b/>
                <w:bCs/>
                <w:color w:val="000000"/>
                <w:sz w:val="24"/>
                <w:szCs w:val="24"/>
              </w:rPr>
            </w:pPr>
          </w:p>
        </w:tc>
        <w:tc>
          <w:tcPr>
            <w:tcW w:w="1470" w:type="dxa"/>
            <w:tcBorders>
              <w:top w:val="single" w:sz="4" w:space="0" w:color="000000"/>
              <w:left w:val="single" w:sz="4" w:space="0" w:color="000000"/>
              <w:bottom w:val="single" w:sz="4" w:space="0" w:color="000000"/>
            </w:tcBorders>
            <w:shd w:val="clear" w:color="auto" w:fill="D9D9D9"/>
            <w:vAlign w:val="center"/>
          </w:tcPr>
          <w:p w14:paraId="37319DBC" w14:textId="77777777" w:rsidR="00621759" w:rsidRPr="00BE387F" w:rsidRDefault="00621759" w:rsidP="00621759">
            <w:pPr>
              <w:jc w:val="center"/>
              <w:rPr>
                <w:b/>
                <w:bCs/>
                <w:color w:val="000000"/>
                <w:sz w:val="24"/>
                <w:szCs w:val="24"/>
                <w:lang w:val="en-US"/>
              </w:rPr>
            </w:pPr>
            <w:r w:rsidRPr="00BE387F">
              <w:rPr>
                <w:b/>
                <w:bCs/>
                <w:color w:val="000000"/>
                <w:sz w:val="24"/>
                <w:szCs w:val="24"/>
                <w:lang w:val="en-US"/>
              </w:rPr>
              <w:t>A</w:t>
            </w:r>
          </w:p>
        </w:tc>
        <w:tc>
          <w:tcPr>
            <w:tcW w:w="1620" w:type="dxa"/>
            <w:tcBorders>
              <w:top w:val="single" w:sz="4" w:space="0" w:color="000000"/>
              <w:left w:val="single" w:sz="4" w:space="0" w:color="000000"/>
              <w:bottom w:val="single" w:sz="4" w:space="0" w:color="000000"/>
            </w:tcBorders>
            <w:shd w:val="clear" w:color="auto" w:fill="D9D9D9"/>
            <w:vAlign w:val="center"/>
          </w:tcPr>
          <w:p w14:paraId="057CFDD5" w14:textId="77777777" w:rsidR="00621759" w:rsidRPr="00BE387F" w:rsidRDefault="00621759" w:rsidP="00621759">
            <w:pPr>
              <w:jc w:val="center"/>
              <w:rPr>
                <w:b/>
                <w:bCs/>
                <w:color w:val="000000"/>
                <w:sz w:val="24"/>
                <w:szCs w:val="24"/>
                <w:lang w:val="en-US"/>
              </w:rPr>
            </w:pPr>
            <w:r w:rsidRPr="00BE387F">
              <w:rPr>
                <w:b/>
                <w:bCs/>
                <w:color w:val="000000"/>
                <w:sz w:val="24"/>
                <w:szCs w:val="24"/>
                <w:lang w:val="en-US"/>
              </w:rPr>
              <w:t>B</w:t>
            </w:r>
          </w:p>
        </w:tc>
        <w:tc>
          <w:tcPr>
            <w:tcW w:w="1350" w:type="dxa"/>
            <w:tcBorders>
              <w:top w:val="single" w:sz="4" w:space="0" w:color="000000"/>
              <w:left w:val="single" w:sz="4" w:space="0" w:color="000000"/>
              <w:bottom w:val="single" w:sz="4" w:space="0" w:color="000000"/>
            </w:tcBorders>
            <w:shd w:val="clear" w:color="auto" w:fill="D9D9D9"/>
            <w:vAlign w:val="center"/>
          </w:tcPr>
          <w:p w14:paraId="27228143" w14:textId="77777777" w:rsidR="00621759" w:rsidRPr="00BE387F" w:rsidRDefault="00621759" w:rsidP="00621759">
            <w:pPr>
              <w:jc w:val="center"/>
              <w:rPr>
                <w:b/>
                <w:bCs/>
                <w:color w:val="000000"/>
                <w:sz w:val="24"/>
                <w:szCs w:val="24"/>
                <w:lang w:val="en-US"/>
              </w:rPr>
            </w:pPr>
            <w:r w:rsidRPr="00BE387F">
              <w:rPr>
                <w:b/>
                <w:bCs/>
                <w:color w:val="000000"/>
                <w:sz w:val="24"/>
                <w:szCs w:val="24"/>
                <w:lang w:val="en-US"/>
              </w:rPr>
              <w:t>C</w:t>
            </w:r>
          </w:p>
        </w:tc>
        <w:tc>
          <w:tcPr>
            <w:tcW w:w="1560" w:type="dxa"/>
            <w:gridSpan w:val="2"/>
            <w:tcBorders>
              <w:top w:val="single" w:sz="4" w:space="0" w:color="000000"/>
              <w:left w:val="single" w:sz="4" w:space="0" w:color="000000"/>
              <w:bottom w:val="single" w:sz="4" w:space="0" w:color="000000"/>
            </w:tcBorders>
            <w:shd w:val="clear" w:color="auto" w:fill="D9D9D9"/>
            <w:vAlign w:val="center"/>
          </w:tcPr>
          <w:p w14:paraId="71C5B99C" w14:textId="77777777" w:rsidR="00621759" w:rsidRPr="00BE387F" w:rsidRDefault="00621759" w:rsidP="00621759">
            <w:pPr>
              <w:jc w:val="center"/>
              <w:rPr>
                <w:b/>
                <w:bCs/>
                <w:color w:val="000000"/>
                <w:sz w:val="24"/>
                <w:szCs w:val="24"/>
                <w:lang w:val="en-US"/>
              </w:rPr>
            </w:pPr>
            <w:r w:rsidRPr="00BE387F">
              <w:rPr>
                <w:b/>
                <w:bCs/>
                <w:color w:val="000000"/>
                <w:sz w:val="24"/>
                <w:szCs w:val="24"/>
                <w:lang w:val="en-US"/>
              </w:rPr>
              <w:t>D</w:t>
            </w:r>
          </w:p>
        </w:tc>
        <w:tc>
          <w:tcPr>
            <w:tcW w:w="2080"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496E8072" w14:textId="77777777" w:rsidR="00621759" w:rsidRPr="00BE387F" w:rsidRDefault="00621759" w:rsidP="00621759">
            <w:pPr>
              <w:jc w:val="center"/>
              <w:rPr>
                <w:b/>
                <w:bCs/>
                <w:color w:val="000000"/>
                <w:sz w:val="24"/>
                <w:szCs w:val="24"/>
                <w:lang w:val="en-US"/>
              </w:rPr>
            </w:pPr>
            <w:r w:rsidRPr="00BE387F">
              <w:rPr>
                <w:b/>
                <w:bCs/>
                <w:color w:val="000000"/>
                <w:sz w:val="24"/>
                <w:szCs w:val="24"/>
                <w:lang w:val="en-US"/>
              </w:rPr>
              <w:t>E</w:t>
            </w:r>
          </w:p>
        </w:tc>
      </w:tr>
      <w:tr w:rsidR="00621759" w:rsidRPr="00BE387F" w14:paraId="59857F3E" w14:textId="77777777" w:rsidTr="00621759">
        <w:trPr>
          <w:trHeight w:val="300"/>
        </w:trPr>
        <w:tc>
          <w:tcPr>
            <w:tcW w:w="795" w:type="dxa"/>
            <w:tcBorders>
              <w:top w:val="single" w:sz="4" w:space="0" w:color="000000"/>
              <w:left w:val="single" w:sz="4" w:space="0" w:color="000000"/>
              <w:bottom w:val="single" w:sz="4" w:space="0" w:color="000000"/>
            </w:tcBorders>
            <w:shd w:val="clear" w:color="auto" w:fill="D9D9D9"/>
            <w:vAlign w:val="bottom"/>
          </w:tcPr>
          <w:p w14:paraId="21C72CE4" w14:textId="77777777" w:rsidR="00621759" w:rsidRPr="00BE387F" w:rsidRDefault="00621759" w:rsidP="00621759">
            <w:pPr>
              <w:jc w:val="center"/>
              <w:rPr>
                <w:b/>
                <w:bCs/>
                <w:color w:val="000000"/>
                <w:sz w:val="24"/>
                <w:szCs w:val="24"/>
              </w:rPr>
            </w:pPr>
            <w:r w:rsidRPr="00BE387F">
              <w:rPr>
                <w:b/>
                <w:bCs/>
                <w:color w:val="000000"/>
                <w:sz w:val="24"/>
                <w:szCs w:val="24"/>
                <w:lang w:val="en-US"/>
              </w:rPr>
              <w:t>1</w:t>
            </w:r>
          </w:p>
        </w:tc>
        <w:tc>
          <w:tcPr>
            <w:tcW w:w="8080" w:type="dxa"/>
            <w:gridSpan w:val="6"/>
            <w:tcBorders>
              <w:top w:val="single" w:sz="4" w:space="0" w:color="000000"/>
              <w:left w:val="single" w:sz="4" w:space="0" w:color="000000"/>
              <w:bottom w:val="single" w:sz="4" w:space="0" w:color="000000"/>
              <w:right w:val="single" w:sz="4" w:space="0" w:color="000000"/>
            </w:tcBorders>
            <w:shd w:val="clear" w:color="auto" w:fill="auto"/>
            <w:vAlign w:val="center"/>
          </w:tcPr>
          <w:p w14:paraId="7111F8DF" w14:textId="77777777" w:rsidR="00621759" w:rsidRPr="00BE387F" w:rsidRDefault="00621759" w:rsidP="00621759">
            <w:pPr>
              <w:jc w:val="center"/>
              <w:rPr>
                <w:b/>
                <w:bCs/>
                <w:color w:val="000000"/>
                <w:sz w:val="24"/>
                <w:szCs w:val="24"/>
                <w:lang w:val="en-US"/>
              </w:rPr>
            </w:pPr>
            <w:r w:rsidRPr="00BE387F">
              <w:rPr>
                <w:b/>
                <w:bCs/>
                <w:color w:val="000000"/>
                <w:sz w:val="24"/>
                <w:szCs w:val="24"/>
              </w:rPr>
              <w:t>Оплата гостиницы</w:t>
            </w:r>
          </w:p>
        </w:tc>
      </w:tr>
      <w:tr w:rsidR="00621759" w:rsidRPr="00BE387F" w14:paraId="490E4C0A" w14:textId="77777777" w:rsidTr="00621759">
        <w:trPr>
          <w:trHeight w:val="720"/>
        </w:trPr>
        <w:tc>
          <w:tcPr>
            <w:tcW w:w="795" w:type="dxa"/>
            <w:tcBorders>
              <w:left w:val="single" w:sz="4" w:space="0" w:color="000000"/>
              <w:bottom w:val="single" w:sz="4" w:space="0" w:color="000000"/>
            </w:tcBorders>
            <w:shd w:val="clear" w:color="auto" w:fill="D9D9D9"/>
            <w:vAlign w:val="bottom"/>
          </w:tcPr>
          <w:p w14:paraId="716F4DA7" w14:textId="77777777" w:rsidR="00621759" w:rsidRPr="00BE387F" w:rsidRDefault="00621759" w:rsidP="00621759">
            <w:pPr>
              <w:jc w:val="center"/>
              <w:rPr>
                <w:b/>
                <w:bCs/>
                <w:color w:val="000000"/>
                <w:sz w:val="24"/>
                <w:szCs w:val="24"/>
              </w:rPr>
            </w:pPr>
            <w:r w:rsidRPr="00BE387F">
              <w:rPr>
                <w:b/>
                <w:bCs/>
                <w:color w:val="000000"/>
                <w:sz w:val="24"/>
                <w:szCs w:val="24"/>
                <w:lang w:val="en-US"/>
              </w:rPr>
              <w:t>2</w:t>
            </w:r>
          </w:p>
        </w:tc>
        <w:tc>
          <w:tcPr>
            <w:tcW w:w="1470" w:type="dxa"/>
            <w:tcBorders>
              <w:left w:val="single" w:sz="4" w:space="0" w:color="000000"/>
              <w:bottom w:val="single" w:sz="4" w:space="0" w:color="000000"/>
            </w:tcBorders>
            <w:shd w:val="clear" w:color="auto" w:fill="auto"/>
            <w:vAlign w:val="center"/>
          </w:tcPr>
          <w:p w14:paraId="56030198" w14:textId="77777777" w:rsidR="00621759" w:rsidRPr="00BE387F" w:rsidRDefault="00621759" w:rsidP="00621759">
            <w:pPr>
              <w:ind w:left="-49"/>
              <w:jc w:val="center"/>
              <w:rPr>
                <w:b/>
                <w:bCs/>
                <w:color w:val="000000"/>
                <w:sz w:val="24"/>
                <w:szCs w:val="24"/>
              </w:rPr>
            </w:pPr>
            <w:r w:rsidRPr="00BE387F">
              <w:rPr>
                <w:b/>
                <w:bCs/>
                <w:color w:val="000000"/>
                <w:sz w:val="24"/>
                <w:szCs w:val="24"/>
              </w:rPr>
              <w:t>Номер</w:t>
            </w:r>
          </w:p>
        </w:tc>
        <w:tc>
          <w:tcPr>
            <w:tcW w:w="1620" w:type="dxa"/>
            <w:tcBorders>
              <w:left w:val="single" w:sz="4" w:space="0" w:color="000000"/>
              <w:bottom w:val="single" w:sz="4" w:space="0" w:color="000000"/>
            </w:tcBorders>
            <w:shd w:val="clear" w:color="auto" w:fill="auto"/>
            <w:vAlign w:val="center"/>
          </w:tcPr>
          <w:p w14:paraId="4C60FCDC" w14:textId="77777777" w:rsidR="00621759" w:rsidRPr="00BE387F" w:rsidRDefault="00621759" w:rsidP="00621759">
            <w:pPr>
              <w:jc w:val="center"/>
              <w:rPr>
                <w:b/>
                <w:bCs/>
                <w:color w:val="000000"/>
                <w:sz w:val="24"/>
                <w:szCs w:val="24"/>
              </w:rPr>
            </w:pPr>
            <w:r w:rsidRPr="00BE387F">
              <w:rPr>
                <w:b/>
                <w:bCs/>
                <w:color w:val="000000"/>
                <w:sz w:val="24"/>
                <w:szCs w:val="24"/>
              </w:rPr>
              <w:t>Цена места</w:t>
            </w:r>
          </w:p>
        </w:tc>
        <w:tc>
          <w:tcPr>
            <w:tcW w:w="1350" w:type="dxa"/>
            <w:tcBorders>
              <w:left w:val="single" w:sz="4" w:space="0" w:color="000000"/>
              <w:bottom w:val="single" w:sz="4" w:space="0" w:color="000000"/>
            </w:tcBorders>
            <w:shd w:val="clear" w:color="auto" w:fill="auto"/>
            <w:vAlign w:val="center"/>
          </w:tcPr>
          <w:p w14:paraId="3FD15931" w14:textId="77777777" w:rsidR="00621759" w:rsidRPr="00BE387F" w:rsidRDefault="00621759" w:rsidP="00621759">
            <w:pPr>
              <w:jc w:val="center"/>
              <w:rPr>
                <w:b/>
                <w:bCs/>
                <w:color w:val="000000"/>
                <w:sz w:val="24"/>
                <w:szCs w:val="24"/>
              </w:rPr>
            </w:pPr>
            <w:r w:rsidRPr="00BE387F">
              <w:rPr>
                <w:b/>
                <w:bCs/>
                <w:color w:val="000000"/>
                <w:sz w:val="24"/>
                <w:szCs w:val="24"/>
              </w:rPr>
              <w:t>Дата заезда</w:t>
            </w:r>
          </w:p>
        </w:tc>
        <w:tc>
          <w:tcPr>
            <w:tcW w:w="1545" w:type="dxa"/>
            <w:tcBorders>
              <w:left w:val="single" w:sz="4" w:space="0" w:color="000000"/>
              <w:bottom w:val="single" w:sz="4" w:space="0" w:color="000000"/>
            </w:tcBorders>
            <w:shd w:val="clear" w:color="auto" w:fill="auto"/>
            <w:vAlign w:val="center"/>
          </w:tcPr>
          <w:p w14:paraId="5D577B66" w14:textId="77777777" w:rsidR="00621759" w:rsidRPr="00BE387F" w:rsidRDefault="00621759" w:rsidP="00621759">
            <w:pPr>
              <w:jc w:val="center"/>
              <w:rPr>
                <w:b/>
                <w:bCs/>
                <w:color w:val="000000"/>
                <w:sz w:val="24"/>
                <w:szCs w:val="24"/>
              </w:rPr>
            </w:pPr>
            <w:r w:rsidRPr="00BE387F">
              <w:rPr>
                <w:b/>
                <w:bCs/>
                <w:color w:val="000000"/>
                <w:sz w:val="24"/>
                <w:szCs w:val="24"/>
              </w:rPr>
              <w:t>Дата выезда</w:t>
            </w:r>
          </w:p>
        </w:tc>
        <w:tc>
          <w:tcPr>
            <w:tcW w:w="2095" w:type="dxa"/>
            <w:gridSpan w:val="2"/>
            <w:tcBorders>
              <w:left w:val="single" w:sz="4" w:space="0" w:color="000000"/>
              <w:bottom w:val="single" w:sz="4" w:space="0" w:color="000000"/>
              <w:right w:val="single" w:sz="4" w:space="0" w:color="000000"/>
            </w:tcBorders>
            <w:shd w:val="clear" w:color="auto" w:fill="auto"/>
            <w:vAlign w:val="center"/>
          </w:tcPr>
          <w:p w14:paraId="0025E6A7" w14:textId="77777777" w:rsidR="00621759" w:rsidRPr="00BE387F" w:rsidRDefault="00621759" w:rsidP="00621759">
            <w:pPr>
              <w:jc w:val="center"/>
              <w:rPr>
                <w:color w:val="000000"/>
                <w:sz w:val="24"/>
                <w:szCs w:val="24"/>
                <w:lang w:val="en-US"/>
              </w:rPr>
            </w:pPr>
            <w:r w:rsidRPr="00BE387F">
              <w:rPr>
                <w:b/>
                <w:bCs/>
                <w:color w:val="000000"/>
                <w:sz w:val="24"/>
                <w:szCs w:val="24"/>
              </w:rPr>
              <w:t>Стоимость проживания</w:t>
            </w:r>
          </w:p>
        </w:tc>
      </w:tr>
      <w:tr w:rsidR="00621759" w:rsidRPr="00BE387F" w14:paraId="4BC0D17B" w14:textId="77777777" w:rsidTr="00621759">
        <w:trPr>
          <w:trHeight w:val="300"/>
        </w:trPr>
        <w:tc>
          <w:tcPr>
            <w:tcW w:w="795" w:type="dxa"/>
            <w:tcBorders>
              <w:left w:val="single" w:sz="4" w:space="0" w:color="000000"/>
              <w:bottom w:val="single" w:sz="4" w:space="0" w:color="000000"/>
            </w:tcBorders>
            <w:shd w:val="clear" w:color="auto" w:fill="D9D9D9"/>
            <w:vAlign w:val="bottom"/>
          </w:tcPr>
          <w:p w14:paraId="4487FE64" w14:textId="77777777" w:rsidR="00621759" w:rsidRPr="00BE387F" w:rsidRDefault="00621759" w:rsidP="00621759">
            <w:pPr>
              <w:jc w:val="center"/>
              <w:rPr>
                <w:color w:val="000000"/>
                <w:sz w:val="24"/>
                <w:szCs w:val="24"/>
              </w:rPr>
            </w:pPr>
            <w:r w:rsidRPr="00BE387F">
              <w:rPr>
                <w:color w:val="000000"/>
                <w:sz w:val="24"/>
                <w:szCs w:val="24"/>
                <w:lang w:val="en-US"/>
              </w:rPr>
              <w:t>3</w:t>
            </w:r>
          </w:p>
        </w:tc>
        <w:tc>
          <w:tcPr>
            <w:tcW w:w="1470" w:type="dxa"/>
            <w:tcBorders>
              <w:left w:val="single" w:sz="4" w:space="0" w:color="000000"/>
              <w:bottom w:val="single" w:sz="4" w:space="0" w:color="000000"/>
            </w:tcBorders>
            <w:shd w:val="clear" w:color="auto" w:fill="auto"/>
            <w:vAlign w:val="center"/>
          </w:tcPr>
          <w:p w14:paraId="303713A0" w14:textId="77777777" w:rsidR="00621759" w:rsidRPr="00BE387F" w:rsidRDefault="00621759" w:rsidP="00621759">
            <w:pPr>
              <w:jc w:val="center"/>
              <w:rPr>
                <w:color w:val="000000"/>
                <w:sz w:val="24"/>
                <w:szCs w:val="24"/>
              </w:rPr>
            </w:pPr>
            <w:r w:rsidRPr="00BE387F">
              <w:rPr>
                <w:color w:val="000000"/>
                <w:sz w:val="24"/>
                <w:szCs w:val="24"/>
              </w:rPr>
              <w:t>4</w:t>
            </w:r>
          </w:p>
        </w:tc>
        <w:tc>
          <w:tcPr>
            <w:tcW w:w="1620" w:type="dxa"/>
            <w:tcBorders>
              <w:left w:val="single" w:sz="4" w:space="0" w:color="000000"/>
              <w:bottom w:val="single" w:sz="4" w:space="0" w:color="000000"/>
            </w:tcBorders>
            <w:shd w:val="clear" w:color="auto" w:fill="auto"/>
            <w:vAlign w:val="center"/>
          </w:tcPr>
          <w:p w14:paraId="4BF8BE09" w14:textId="77777777" w:rsidR="00621759" w:rsidRPr="00BE387F" w:rsidRDefault="00621759" w:rsidP="00621759">
            <w:pPr>
              <w:jc w:val="center"/>
              <w:rPr>
                <w:color w:val="000000"/>
                <w:sz w:val="24"/>
                <w:szCs w:val="24"/>
              </w:rPr>
            </w:pPr>
            <w:r w:rsidRPr="00BE387F">
              <w:rPr>
                <w:color w:val="000000"/>
                <w:sz w:val="24"/>
                <w:szCs w:val="24"/>
              </w:rPr>
              <w:t xml:space="preserve">600 </w:t>
            </w:r>
          </w:p>
        </w:tc>
        <w:tc>
          <w:tcPr>
            <w:tcW w:w="1350" w:type="dxa"/>
            <w:tcBorders>
              <w:left w:val="single" w:sz="4" w:space="0" w:color="000000"/>
              <w:bottom w:val="single" w:sz="4" w:space="0" w:color="000000"/>
            </w:tcBorders>
            <w:shd w:val="clear" w:color="auto" w:fill="auto"/>
            <w:vAlign w:val="center"/>
          </w:tcPr>
          <w:p w14:paraId="209F421A" w14:textId="77777777" w:rsidR="00621759" w:rsidRPr="00BE387F" w:rsidRDefault="00621759" w:rsidP="00621759">
            <w:pPr>
              <w:jc w:val="right"/>
              <w:rPr>
                <w:color w:val="000000"/>
                <w:sz w:val="24"/>
                <w:szCs w:val="24"/>
              </w:rPr>
            </w:pPr>
            <w:r w:rsidRPr="00BE387F">
              <w:rPr>
                <w:color w:val="000000"/>
                <w:sz w:val="24"/>
                <w:szCs w:val="24"/>
              </w:rPr>
              <w:t xml:space="preserve">17 </w:t>
            </w:r>
            <w:proofErr w:type="spellStart"/>
            <w:r w:rsidRPr="00BE387F">
              <w:rPr>
                <w:color w:val="000000"/>
                <w:sz w:val="24"/>
                <w:szCs w:val="24"/>
              </w:rPr>
              <w:t>фев</w:t>
            </w:r>
            <w:proofErr w:type="spellEnd"/>
          </w:p>
        </w:tc>
        <w:tc>
          <w:tcPr>
            <w:tcW w:w="1545" w:type="dxa"/>
            <w:tcBorders>
              <w:left w:val="single" w:sz="4" w:space="0" w:color="000000"/>
              <w:bottom w:val="single" w:sz="4" w:space="0" w:color="000000"/>
            </w:tcBorders>
            <w:shd w:val="clear" w:color="auto" w:fill="auto"/>
            <w:vAlign w:val="center"/>
          </w:tcPr>
          <w:p w14:paraId="18B7A954" w14:textId="77777777" w:rsidR="00621759" w:rsidRPr="00BE387F" w:rsidRDefault="00621759" w:rsidP="00621759">
            <w:pPr>
              <w:jc w:val="right"/>
              <w:rPr>
                <w:color w:val="000000"/>
                <w:sz w:val="24"/>
                <w:szCs w:val="24"/>
              </w:rPr>
            </w:pPr>
            <w:r w:rsidRPr="00BE387F">
              <w:rPr>
                <w:color w:val="000000"/>
                <w:sz w:val="24"/>
                <w:szCs w:val="24"/>
              </w:rPr>
              <w:t xml:space="preserve">18 </w:t>
            </w:r>
            <w:proofErr w:type="spellStart"/>
            <w:r w:rsidRPr="00BE387F">
              <w:rPr>
                <w:color w:val="000000"/>
                <w:sz w:val="24"/>
                <w:szCs w:val="24"/>
              </w:rPr>
              <w:t>фев</w:t>
            </w:r>
            <w:proofErr w:type="spellEnd"/>
          </w:p>
        </w:tc>
        <w:tc>
          <w:tcPr>
            <w:tcW w:w="2095" w:type="dxa"/>
            <w:gridSpan w:val="2"/>
            <w:tcBorders>
              <w:left w:val="single" w:sz="4" w:space="0" w:color="000000"/>
              <w:bottom w:val="single" w:sz="4" w:space="0" w:color="000000"/>
              <w:right w:val="single" w:sz="4" w:space="0" w:color="000000"/>
            </w:tcBorders>
            <w:shd w:val="clear" w:color="auto" w:fill="auto"/>
            <w:vAlign w:val="center"/>
          </w:tcPr>
          <w:p w14:paraId="58E7B2BD" w14:textId="77777777" w:rsidR="00621759" w:rsidRPr="00BE387F" w:rsidRDefault="00621759" w:rsidP="00621759">
            <w:pPr>
              <w:snapToGrid w:val="0"/>
              <w:jc w:val="center"/>
              <w:rPr>
                <w:color w:val="000000"/>
                <w:sz w:val="24"/>
                <w:szCs w:val="24"/>
              </w:rPr>
            </w:pPr>
          </w:p>
        </w:tc>
      </w:tr>
      <w:tr w:rsidR="00621759" w:rsidRPr="00BE387F" w14:paraId="2DD90436" w14:textId="77777777" w:rsidTr="00621759">
        <w:trPr>
          <w:trHeight w:val="300"/>
        </w:trPr>
        <w:tc>
          <w:tcPr>
            <w:tcW w:w="795" w:type="dxa"/>
            <w:tcBorders>
              <w:left w:val="single" w:sz="4" w:space="0" w:color="000000"/>
              <w:bottom w:val="single" w:sz="4" w:space="0" w:color="000000"/>
            </w:tcBorders>
            <w:shd w:val="clear" w:color="auto" w:fill="D9D9D9"/>
            <w:vAlign w:val="bottom"/>
          </w:tcPr>
          <w:p w14:paraId="3F3126D6" w14:textId="77777777" w:rsidR="00621759" w:rsidRPr="00BE387F" w:rsidRDefault="00621759" w:rsidP="00621759">
            <w:pPr>
              <w:jc w:val="center"/>
              <w:rPr>
                <w:color w:val="000000"/>
                <w:sz w:val="24"/>
                <w:szCs w:val="24"/>
              </w:rPr>
            </w:pPr>
            <w:r w:rsidRPr="00BE387F">
              <w:rPr>
                <w:color w:val="000000"/>
                <w:sz w:val="24"/>
                <w:szCs w:val="24"/>
                <w:lang w:val="en-US"/>
              </w:rPr>
              <w:t>4</w:t>
            </w:r>
          </w:p>
        </w:tc>
        <w:tc>
          <w:tcPr>
            <w:tcW w:w="1470" w:type="dxa"/>
            <w:tcBorders>
              <w:left w:val="single" w:sz="4" w:space="0" w:color="000000"/>
              <w:bottom w:val="single" w:sz="4" w:space="0" w:color="000000"/>
            </w:tcBorders>
            <w:shd w:val="clear" w:color="auto" w:fill="auto"/>
            <w:vAlign w:val="center"/>
          </w:tcPr>
          <w:p w14:paraId="5BABC0B3" w14:textId="77777777" w:rsidR="00621759" w:rsidRPr="00BE387F" w:rsidRDefault="00621759" w:rsidP="00621759">
            <w:pPr>
              <w:jc w:val="center"/>
              <w:rPr>
                <w:color w:val="000000"/>
                <w:sz w:val="24"/>
                <w:szCs w:val="24"/>
              </w:rPr>
            </w:pPr>
            <w:r w:rsidRPr="00BE387F">
              <w:rPr>
                <w:color w:val="000000"/>
                <w:sz w:val="24"/>
                <w:szCs w:val="24"/>
              </w:rPr>
              <w:t>3</w:t>
            </w:r>
          </w:p>
        </w:tc>
        <w:tc>
          <w:tcPr>
            <w:tcW w:w="1620" w:type="dxa"/>
            <w:tcBorders>
              <w:left w:val="single" w:sz="4" w:space="0" w:color="000000"/>
              <w:bottom w:val="single" w:sz="4" w:space="0" w:color="000000"/>
            </w:tcBorders>
            <w:shd w:val="clear" w:color="auto" w:fill="auto"/>
            <w:vAlign w:val="center"/>
          </w:tcPr>
          <w:p w14:paraId="670C6E83" w14:textId="77777777" w:rsidR="00621759" w:rsidRPr="00BE387F" w:rsidRDefault="00621759" w:rsidP="00621759">
            <w:pPr>
              <w:jc w:val="center"/>
              <w:rPr>
                <w:color w:val="000000"/>
                <w:sz w:val="24"/>
                <w:szCs w:val="24"/>
              </w:rPr>
            </w:pPr>
            <w:r w:rsidRPr="00BE387F">
              <w:rPr>
                <w:color w:val="000000"/>
                <w:sz w:val="24"/>
                <w:szCs w:val="24"/>
              </w:rPr>
              <w:t>350</w:t>
            </w:r>
          </w:p>
        </w:tc>
        <w:tc>
          <w:tcPr>
            <w:tcW w:w="1350" w:type="dxa"/>
            <w:tcBorders>
              <w:left w:val="single" w:sz="4" w:space="0" w:color="000000"/>
              <w:bottom w:val="single" w:sz="4" w:space="0" w:color="000000"/>
            </w:tcBorders>
            <w:shd w:val="clear" w:color="auto" w:fill="auto"/>
            <w:vAlign w:val="center"/>
          </w:tcPr>
          <w:p w14:paraId="62F88F79" w14:textId="77777777" w:rsidR="00621759" w:rsidRPr="00BE387F" w:rsidRDefault="00621759" w:rsidP="00621759">
            <w:pPr>
              <w:jc w:val="right"/>
              <w:rPr>
                <w:color w:val="000000"/>
                <w:sz w:val="24"/>
                <w:szCs w:val="24"/>
              </w:rPr>
            </w:pPr>
            <w:r w:rsidRPr="00BE387F">
              <w:rPr>
                <w:color w:val="000000"/>
                <w:sz w:val="24"/>
                <w:szCs w:val="24"/>
              </w:rPr>
              <w:t xml:space="preserve">16 </w:t>
            </w:r>
            <w:proofErr w:type="spellStart"/>
            <w:r w:rsidRPr="00BE387F">
              <w:rPr>
                <w:color w:val="000000"/>
                <w:sz w:val="24"/>
                <w:szCs w:val="24"/>
              </w:rPr>
              <w:t>фев</w:t>
            </w:r>
            <w:proofErr w:type="spellEnd"/>
          </w:p>
        </w:tc>
        <w:tc>
          <w:tcPr>
            <w:tcW w:w="1545" w:type="dxa"/>
            <w:tcBorders>
              <w:left w:val="single" w:sz="4" w:space="0" w:color="000000"/>
              <w:bottom w:val="single" w:sz="4" w:space="0" w:color="000000"/>
            </w:tcBorders>
            <w:shd w:val="clear" w:color="auto" w:fill="auto"/>
            <w:vAlign w:val="center"/>
          </w:tcPr>
          <w:p w14:paraId="74A506C5" w14:textId="77777777" w:rsidR="00621759" w:rsidRPr="00BE387F" w:rsidRDefault="00621759" w:rsidP="00621759">
            <w:pPr>
              <w:jc w:val="right"/>
              <w:rPr>
                <w:color w:val="000000"/>
                <w:sz w:val="24"/>
                <w:szCs w:val="24"/>
              </w:rPr>
            </w:pPr>
            <w:r w:rsidRPr="00BE387F">
              <w:rPr>
                <w:color w:val="000000"/>
                <w:sz w:val="24"/>
                <w:szCs w:val="24"/>
              </w:rPr>
              <w:t xml:space="preserve">18 </w:t>
            </w:r>
            <w:proofErr w:type="spellStart"/>
            <w:r w:rsidRPr="00BE387F">
              <w:rPr>
                <w:color w:val="000000"/>
                <w:sz w:val="24"/>
                <w:szCs w:val="24"/>
              </w:rPr>
              <w:t>фев</w:t>
            </w:r>
            <w:proofErr w:type="spellEnd"/>
          </w:p>
        </w:tc>
        <w:tc>
          <w:tcPr>
            <w:tcW w:w="2095" w:type="dxa"/>
            <w:gridSpan w:val="2"/>
            <w:tcBorders>
              <w:left w:val="single" w:sz="4" w:space="0" w:color="000000"/>
              <w:bottom w:val="single" w:sz="4" w:space="0" w:color="000000"/>
              <w:right w:val="single" w:sz="4" w:space="0" w:color="000000"/>
            </w:tcBorders>
            <w:shd w:val="clear" w:color="auto" w:fill="auto"/>
            <w:vAlign w:val="center"/>
          </w:tcPr>
          <w:p w14:paraId="7A01B065" w14:textId="77777777" w:rsidR="00621759" w:rsidRPr="00BE387F" w:rsidRDefault="00621759" w:rsidP="00621759">
            <w:pPr>
              <w:snapToGrid w:val="0"/>
              <w:jc w:val="center"/>
              <w:rPr>
                <w:color w:val="000000"/>
                <w:sz w:val="24"/>
                <w:szCs w:val="24"/>
              </w:rPr>
            </w:pPr>
          </w:p>
        </w:tc>
      </w:tr>
      <w:tr w:rsidR="00621759" w:rsidRPr="00BE387F" w14:paraId="49696F28" w14:textId="77777777" w:rsidTr="00621759">
        <w:trPr>
          <w:trHeight w:val="300"/>
        </w:trPr>
        <w:tc>
          <w:tcPr>
            <w:tcW w:w="795" w:type="dxa"/>
            <w:tcBorders>
              <w:left w:val="single" w:sz="4" w:space="0" w:color="000000"/>
              <w:bottom w:val="single" w:sz="4" w:space="0" w:color="000000"/>
            </w:tcBorders>
            <w:shd w:val="clear" w:color="auto" w:fill="D9D9D9"/>
            <w:vAlign w:val="bottom"/>
          </w:tcPr>
          <w:p w14:paraId="79834648" w14:textId="77777777" w:rsidR="00621759" w:rsidRPr="00BE387F" w:rsidRDefault="00621759" w:rsidP="00621759">
            <w:pPr>
              <w:jc w:val="center"/>
              <w:rPr>
                <w:color w:val="000000"/>
                <w:sz w:val="24"/>
                <w:szCs w:val="24"/>
              </w:rPr>
            </w:pPr>
            <w:r w:rsidRPr="00BE387F">
              <w:rPr>
                <w:color w:val="000000"/>
                <w:sz w:val="24"/>
                <w:szCs w:val="24"/>
                <w:lang w:val="en-US"/>
              </w:rPr>
              <w:t>5</w:t>
            </w:r>
          </w:p>
        </w:tc>
        <w:tc>
          <w:tcPr>
            <w:tcW w:w="1470" w:type="dxa"/>
            <w:tcBorders>
              <w:left w:val="single" w:sz="4" w:space="0" w:color="000000"/>
              <w:bottom w:val="single" w:sz="4" w:space="0" w:color="000000"/>
            </w:tcBorders>
            <w:shd w:val="clear" w:color="auto" w:fill="auto"/>
            <w:vAlign w:val="center"/>
          </w:tcPr>
          <w:p w14:paraId="3C2C40FA" w14:textId="77777777" w:rsidR="00621759" w:rsidRPr="00BE387F" w:rsidRDefault="00621759" w:rsidP="00621759">
            <w:pPr>
              <w:jc w:val="center"/>
              <w:rPr>
                <w:color w:val="000000"/>
                <w:sz w:val="24"/>
                <w:szCs w:val="24"/>
              </w:rPr>
            </w:pPr>
            <w:r w:rsidRPr="00BE387F">
              <w:rPr>
                <w:color w:val="000000"/>
                <w:sz w:val="24"/>
                <w:szCs w:val="24"/>
              </w:rPr>
              <w:t>4</w:t>
            </w:r>
          </w:p>
        </w:tc>
        <w:tc>
          <w:tcPr>
            <w:tcW w:w="1620" w:type="dxa"/>
            <w:tcBorders>
              <w:left w:val="single" w:sz="4" w:space="0" w:color="000000"/>
              <w:bottom w:val="single" w:sz="4" w:space="0" w:color="000000"/>
            </w:tcBorders>
            <w:shd w:val="clear" w:color="auto" w:fill="auto"/>
            <w:vAlign w:val="center"/>
          </w:tcPr>
          <w:p w14:paraId="08C58460" w14:textId="77777777" w:rsidR="00621759" w:rsidRPr="00BE387F" w:rsidRDefault="00621759" w:rsidP="00621759">
            <w:pPr>
              <w:jc w:val="center"/>
              <w:rPr>
                <w:color w:val="000000"/>
                <w:sz w:val="24"/>
                <w:szCs w:val="24"/>
              </w:rPr>
            </w:pPr>
            <w:r w:rsidRPr="00BE387F">
              <w:rPr>
                <w:color w:val="000000"/>
                <w:sz w:val="24"/>
                <w:szCs w:val="24"/>
              </w:rPr>
              <w:t>600</w:t>
            </w:r>
          </w:p>
        </w:tc>
        <w:tc>
          <w:tcPr>
            <w:tcW w:w="1350" w:type="dxa"/>
            <w:tcBorders>
              <w:left w:val="single" w:sz="4" w:space="0" w:color="000000"/>
              <w:bottom w:val="single" w:sz="4" w:space="0" w:color="000000"/>
            </w:tcBorders>
            <w:shd w:val="clear" w:color="auto" w:fill="auto"/>
            <w:vAlign w:val="center"/>
          </w:tcPr>
          <w:p w14:paraId="1C740A47" w14:textId="77777777" w:rsidR="00621759" w:rsidRPr="00BE387F" w:rsidRDefault="00621759" w:rsidP="00621759">
            <w:pPr>
              <w:jc w:val="right"/>
              <w:rPr>
                <w:color w:val="000000"/>
                <w:sz w:val="24"/>
                <w:szCs w:val="24"/>
              </w:rPr>
            </w:pPr>
            <w:r w:rsidRPr="00BE387F">
              <w:rPr>
                <w:color w:val="000000"/>
                <w:sz w:val="24"/>
                <w:szCs w:val="24"/>
              </w:rPr>
              <w:t xml:space="preserve">17 </w:t>
            </w:r>
            <w:proofErr w:type="spellStart"/>
            <w:r w:rsidRPr="00BE387F">
              <w:rPr>
                <w:color w:val="000000"/>
                <w:sz w:val="24"/>
                <w:szCs w:val="24"/>
              </w:rPr>
              <w:t>фев</w:t>
            </w:r>
            <w:proofErr w:type="spellEnd"/>
          </w:p>
        </w:tc>
        <w:tc>
          <w:tcPr>
            <w:tcW w:w="1545" w:type="dxa"/>
            <w:tcBorders>
              <w:left w:val="single" w:sz="4" w:space="0" w:color="000000"/>
              <w:bottom w:val="single" w:sz="4" w:space="0" w:color="000000"/>
            </w:tcBorders>
            <w:shd w:val="clear" w:color="auto" w:fill="auto"/>
            <w:vAlign w:val="center"/>
          </w:tcPr>
          <w:p w14:paraId="2ABB1080" w14:textId="77777777" w:rsidR="00621759" w:rsidRPr="00BE387F" w:rsidRDefault="00621759" w:rsidP="00621759">
            <w:pPr>
              <w:jc w:val="right"/>
              <w:rPr>
                <w:color w:val="000000"/>
                <w:sz w:val="24"/>
                <w:szCs w:val="24"/>
              </w:rPr>
            </w:pPr>
            <w:r w:rsidRPr="00BE387F">
              <w:rPr>
                <w:color w:val="000000"/>
                <w:sz w:val="24"/>
                <w:szCs w:val="24"/>
              </w:rPr>
              <w:t xml:space="preserve">18 </w:t>
            </w:r>
            <w:proofErr w:type="spellStart"/>
            <w:r w:rsidRPr="00BE387F">
              <w:rPr>
                <w:color w:val="000000"/>
                <w:sz w:val="24"/>
                <w:szCs w:val="24"/>
              </w:rPr>
              <w:t>фев</w:t>
            </w:r>
            <w:proofErr w:type="spellEnd"/>
          </w:p>
        </w:tc>
        <w:tc>
          <w:tcPr>
            <w:tcW w:w="2095" w:type="dxa"/>
            <w:gridSpan w:val="2"/>
            <w:tcBorders>
              <w:left w:val="single" w:sz="4" w:space="0" w:color="000000"/>
              <w:bottom w:val="single" w:sz="4" w:space="0" w:color="000000"/>
              <w:right w:val="single" w:sz="4" w:space="0" w:color="000000"/>
            </w:tcBorders>
            <w:shd w:val="clear" w:color="auto" w:fill="auto"/>
            <w:vAlign w:val="center"/>
          </w:tcPr>
          <w:p w14:paraId="6574B5A5" w14:textId="77777777" w:rsidR="00621759" w:rsidRPr="00BE387F" w:rsidRDefault="00621759" w:rsidP="00621759">
            <w:pPr>
              <w:snapToGrid w:val="0"/>
              <w:jc w:val="center"/>
              <w:rPr>
                <w:color w:val="000000"/>
                <w:sz w:val="24"/>
                <w:szCs w:val="24"/>
              </w:rPr>
            </w:pPr>
          </w:p>
        </w:tc>
      </w:tr>
      <w:tr w:rsidR="00621759" w:rsidRPr="00BE387F" w14:paraId="08EC761E" w14:textId="77777777" w:rsidTr="00621759">
        <w:trPr>
          <w:trHeight w:val="300"/>
        </w:trPr>
        <w:tc>
          <w:tcPr>
            <w:tcW w:w="795" w:type="dxa"/>
            <w:tcBorders>
              <w:left w:val="single" w:sz="4" w:space="0" w:color="000000"/>
              <w:bottom w:val="single" w:sz="4" w:space="0" w:color="000000"/>
            </w:tcBorders>
            <w:shd w:val="clear" w:color="auto" w:fill="D9D9D9"/>
            <w:vAlign w:val="bottom"/>
          </w:tcPr>
          <w:p w14:paraId="6CDA20CE" w14:textId="77777777" w:rsidR="00621759" w:rsidRPr="00BE387F" w:rsidRDefault="00621759" w:rsidP="00621759">
            <w:pPr>
              <w:jc w:val="center"/>
              <w:rPr>
                <w:color w:val="000000"/>
                <w:sz w:val="24"/>
                <w:szCs w:val="24"/>
              </w:rPr>
            </w:pPr>
            <w:r w:rsidRPr="00BE387F">
              <w:rPr>
                <w:color w:val="000000"/>
                <w:sz w:val="24"/>
                <w:szCs w:val="24"/>
                <w:lang w:val="en-US"/>
              </w:rPr>
              <w:t>6</w:t>
            </w:r>
          </w:p>
        </w:tc>
        <w:tc>
          <w:tcPr>
            <w:tcW w:w="1470" w:type="dxa"/>
            <w:tcBorders>
              <w:left w:val="single" w:sz="4" w:space="0" w:color="000000"/>
              <w:bottom w:val="single" w:sz="4" w:space="0" w:color="000000"/>
            </w:tcBorders>
            <w:shd w:val="clear" w:color="auto" w:fill="auto"/>
            <w:vAlign w:val="center"/>
          </w:tcPr>
          <w:p w14:paraId="07295F6C" w14:textId="77777777" w:rsidR="00621759" w:rsidRPr="00BE387F" w:rsidRDefault="00621759" w:rsidP="00621759">
            <w:pPr>
              <w:jc w:val="center"/>
              <w:rPr>
                <w:color w:val="000000"/>
                <w:sz w:val="24"/>
                <w:szCs w:val="24"/>
              </w:rPr>
            </w:pPr>
            <w:r w:rsidRPr="00BE387F">
              <w:rPr>
                <w:color w:val="000000"/>
                <w:sz w:val="24"/>
                <w:szCs w:val="24"/>
              </w:rPr>
              <w:t>8</w:t>
            </w:r>
          </w:p>
        </w:tc>
        <w:tc>
          <w:tcPr>
            <w:tcW w:w="1620" w:type="dxa"/>
            <w:tcBorders>
              <w:left w:val="single" w:sz="4" w:space="0" w:color="000000"/>
              <w:bottom w:val="single" w:sz="4" w:space="0" w:color="000000"/>
            </w:tcBorders>
            <w:shd w:val="clear" w:color="auto" w:fill="auto"/>
            <w:vAlign w:val="center"/>
          </w:tcPr>
          <w:p w14:paraId="593E6AF4" w14:textId="77777777" w:rsidR="00621759" w:rsidRPr="00BE387F" w:rsidRDefault="00621759" w:rsidP="00621759">
            <w:pPr>
              <w:jc w:val="center"/>
              <w:rPr>
                <w:color w:val="000000"/>
                <w:sz w:val="24"/>
                <w:szCs w:val="24"/>
              </w:rPr>
            </w:pPr>
            <w:r w:rsidRPr="00BE387F">
              <w:rPr>
                <w:color w:val="000000"/>
                <w:sz w:val="24"/>
                <w:szCs w:val="24"/>
              </w:rPr>
              <w:t>700</w:t>
            </w:r>
          </w:p>
        </w:tc>
        <w:tc>
          <w:tcPr>
            <w:tcW w:w="1350" w:type="dxa"/>
            <w:tcBorders>
              <w:left w:val="single" w:sz="4" w:space="0" w:color="000000"/>
              <w:bottom w:val="single" w:sz="4" w:space="0" w:color="000000"/>
            </w:tcBorders>
            <w:shd w:val="clear" w:color="auto" w:fill="auto"/>
            <w:vAlign w:val="center"/>
          </w:tcPr>
          <w:p w14:paraId="4A99FFBC" w14:textId="77777777" w:rsidR="00621759" w:rsidRPr="00BE387F" w:rsidRDefault="00621759" w:rsidP="00621759">
            <w:pPr>
              <w:jc w:val="right"/>
              <w:rPr>
                <w:color w:val="000000"/>
                <w:sz w:val="24"/>
                <w:szCs w:val="24"/>
              </w:rPr>
            </w:pPr>
            <w:r w:rsidRPr="00BE387F">
              <w:rPr>
                <w:color w:val="000000"/>
                <w:sz w:val="24"/>
                <w:szCs w:val="24"/>
              </w:rPr>
              <w:t xml:space="preserve">16 </w:t>
            </w:r>
            <w:proofErr w:type="spellStart"/>
            <w:r w:rsidRPr="00BE387F">
              <w:rPr>
                <w:color w:val="000000"/>
                <w:sz w:val="24"/>
                <w:szCs w:val="24"/>
              </w:rPr>
              <w:t>фев</w:t>
            </w:r>
            <w:proofErr w:type="spellEnd"/>
          </w:p>
        </w:tc>
        <w:tc>
          <w:tcPr>
            <w:tcW w:w="1545" w:type="dxa"/>
            <w:tcBorders>
              <w:left w:val="single" w:sz="4" w:space="0" w:color="000000"/>
              <w:bottom w:val="single" w:sz="4" w:space="0" w:color="000000"/>
            </w:tcBorders>
            <w:shd w:val="clear" w:color="auto" w:fill="auto"/>
            <w:vAlign w:val="center"/>
          </w:tcPr>
          <w:p w14:paraId="10F4BB1F" w14:textId="77777777" w:rsidR="00621759" w:rsidRPr="00BE387F" w:rsidRDefault="00621759" w:rsidP="00621759">
            <w:pPr>
              <w:jc w:val="right"/>
              <w:rPr>
                <w:color w:val="000000"/>
                <w:sz w:val="24"/>
                <w:szCs w:val="24"/>
              </w:rPr>
            </w:pPr>
            <w:r w:rsidRPr="00BE387F">
              <w:rPr>
                <w:color w:val="000000"/>
                <w:sz w:val="24"/>
                <w:szCs w:val="24"/>
              </w:rPr>
              <w:t xml:space="preserve">18 </w:t>
            </w:r>
            <w:proofErr w:type="spellStart"/>
            <w:r w:rsidRPr="00BE387F">
              <w:rPr>
                <w:color w:val="000000"/>
                <w:sz w:val="24"/>
                <w:szCs w:val="24"/>
              </w:rPr>
              <w:t>фев</w:t>
            </w:r>
            <w:proofErr w:type="spellEnd"/>
          </w:p>
        </w:tc>
        <w:tc>
          <w:tcPr>
            <w:tcW w:w="2095" w:type="dxa"/>
            <w:gridSpan w:val="2"/>
            <w:tcBorders>
              <w:left w:val="single" w:sz="4" w:space="0" w:color="000000"/>
              <w:bottom w:val="single" w:sz="4" w:space="0" w:color="000000"/>
              <w:right w:val="single" w:sz="4" w:space="0" w:color="000000"/>
            </w:tcBorders>
            <w:shd w:val="clear" w:color="auto" w:fill="auto"/>
            <w:vAlign w:val="center"/>
          </w:tcPr>
          <w:p w14:paraId="17BB565A" w14:textId="77777777" w:rsidR="00621759" w:rsidRPr="00BE387F" w:rsidRDefault="00621759" w:rsidP="00621759">
            <w:pPr>
              <w:snapToGrid w:val="0"/>
              <w:jc w:val="center"/>
              <w:rPr>
                <w:color w:val="000000"/>
                <w:sz w:val="24"/>
                <w:szCs w:val="24"/>
              </w:rPr>
            </w:pPr>
          </w:p>
        </w:tc>
      </w:tr>
      <w:tr w:rsidR="00621759" w:rsidRPr="00BE387F" w14:paraId="25001004" w14:textId="77777777" w:rsidTr="00621759">
        <w:trPr>
          <w:trHeight w:val="300"/>
        </w:trPr>
        <w:tc>
          <w:tcPr>
            <w:tcW w:w="795" w:type="dxa"/>
            <w:tcBorders>
              <w:left w:val="single" w:sz="4" w:space="0" w:color="000000"/>
              <w:bottom w:val="single" w:sz="4" w:space="0" w:color="000000"/>
            </w:tcBorders>
            <w:shd w:val="clear" w:color="auto" w:fill="D9D9D9"/>
            <w:vAlign w:val="bottom"/>
          </w:tcPr>
          <w:p w14:paraId="727C11F2" w14:textId="77777777" w:rsidR="00621759" w:rsidRPr="00BE387F" w:rsidRDefault="00621759" w:rsidP="00621759">
            <w:pPr>
              <w:jc w:val="center"/>
              <w:rPr>
                <w:color w:val="000000"/>
                <w:sz w:val="24"/>
                <w:szCs w:val="24"/>
              </w:rPr>
            </w:pPr>
            <w:r w:rsidRPr="00BE387F">
              <w:rPr>
                <w:color w:val="000000"/>
                <w:sz w:val="24"/>
                <w:szCs w:val="24"/>
                <w:lang w:val="en-US"/>
              </w:rPr>
              <w:t>7</w:t>
            </w:r>
          </w:p>
        </w:tc>
        <w:tc>
          <w:tcPr>
            <w:tcW w:w="1470" w:type="dxa"/>
            <w:tcBorders>
              <w:left w:val="single" w:sz="4" w:space="0" w:color="000000"/>
              <w:bottom w:val="single" w:sz="4" w:space="0" w:color="000000"/>
            </w:tcBorders>
            <w:shd w:val="clear" w:color="auto" w:fill="auto"/>
            <w:vAlign w:val="center"/>
          </w:tcPr>
          <w:p w14:paraId="1CC961D5" w14:textId="77777777" w:rsidR="00621759" w:rsidRPr="00BE387F" w:rsidRDefault="00621759" w:rsidP="00621759">
            <w:pPr>
              <w:jc w:val="center"/>
              <w:rPr>
                <w:color w:val="000000"/>
                <w:sz w:val="24"/>
                <w:szCs w:val="24"/>
              </w:rPr>
            </w:pPr>
            <w:r w:rsidRPr="00BE387F">
              <w:rPr>
                <w:color w:val="000000"/>
                <w:sz w:val="24"/>
                <w:szCs w:val="24"/>
              </w:rPr>
              <w:t>5</w:t>
            </w:r>
          </w:p>
        </w:tc>
        <w:tc>
          <w:tcPr>
            <w:tcW w:w="1620" w:type="dxa"/>
            <w:tcBorders>
              <w:left w:val="single" w:sz="4" w:space="0" w:color="000000"/>
              <w:bottom w:val="single" w:sz="4" w:space="0" w:color="000000"/>
            </w:tcBorders>
            <w:shd w:val="clear" w:color="auto" w:fill="auto"/>
            <w:vAlign w:val="center"/>
          </w:tcPr>
          <w:p w14:paraId="74BAF806" w14:textId="77777777" w:rsidR="00621759" w:rsidRPr="00BE387F" w:rsidRDefault="00621759" w:rsidP="00621759">
            <w:pPr>
              <w:jc w:val="center"/>
              <w:rPr>
                <w:color w:val="000000"/>
                <w:sz w:val="24"/>
                <w:szCs w:val="24"/>
              </w:rPr>
            </w:pPr>
            <w:r w:rsidRPr="00BE387F">
              <w:rPr>
                <w:color w:val="000000"/>
                <w:sz w:val="24"/>
                <w:szCs w:val="24"/>
              </w:rPr>
              <w:t>650</w:t>
            </w:r>
          </w:p>
        </w:tc>
        <w:tc>
          <w:tcPr>
            <w:tcW w:w="1350" w:type="dxa"/>
            <w:tcBorders>
              <w:left w:val="single" w:sz="4" w:space="0" w:color="000000"/>
              <w:bottom w:val="single" w:sz="4" w:space="0" w:color="000000"/>
            </w:tcBorders>
            <w:shd w:val="clear" w:color="auto" w:fill="auto"/>
            <w:vAlign w:val="center"/>
          </w:tcPr>
          <w:p w14:paraId="43CA019B" w14:textId="77777777" w:rsidR="00621759" w:rsidRPr="00BE387F" w:rsidRDefault="00621759" w:rsidP="00621759">
            <w:pPr>
              <w:jc w:val="right"/>
              <w:rPr>
                <w:color w:val="000000"/>
                <w:sz w:val="24"/>
                <w:szCs w:val="24"/>
              </w:rPr>
            </w:pPr>
            <w:r w:rsidRPr="00BE387F">
              <w:rPr>
                <w:color w:val="000000"/>
                <w:sz w:val="24"/>
                <w:szCs w:val="24"/>
              </w:rPr>
              <w:t xml:space="preserve">16 </w:t>
            </w:r>
            <w:proofErr w:type="spellStart"/>
            <w:r w:rsidRPr="00BE387F">
              <w:rPr>
                <w:color w:val="000000"/>
                <w:sz w:val="24"/>
                <w:szCs w:val="24"/>
              </w:rPr>
              <w:t>фев</w:t>
            </w:r>
            <w:proofErr w:type="spellEnd"/>
          </w:p>
        </w:tc>
        <w:tc>
          <w:tcPr>
            <w:tcW w:w="1545" w:type="dxa"/>
            <w:tcBorders>
              <w:left w:val="single" w:sz="4" w:space="0" w:color="000000"/>
              <w:bottom w:val="single" w:sz="4" w:space="0" w:color="000000"/>
            </w:tcBorders>
            <w:shd w:val="clear" w:color="auto" w:fill="auto"/>
            <w:vAlign w:val="center"/>
          </w:tcPr>
          <w:p w14:paraId="37AC61DD" w14:textId="77777777" w:rsidR="00621759" w:rsidRPr="00BE387F" w:rsidRDefault="00621759" w:rsidP="00621759">
            <w:pPr>
              <w:jc w:val="right"/>
              <w:rPr>
                <w:color w:val="000000"/>
                <w:sz w:val="24"/>
                <w:szCs w:val="24"/>
              </w:rPr>
            </w:pPr>
            <w:r w:rsidRPr="00BE387F">
              <w:rPr>
                <w:color w:val="000000"/>
                <w:sz w:val="24"/>
                <w:szCs w:val="24"/>
              </w:rPr>
              <w:t xml:space="preserve">18 </w:t>
            </w:r>
            <w:proofErr w:type="spellStart"/>
            <w:r w:rsidRPr="00BE387F">
              <w:rPr>
                <w:color w:val="000000"/>
                <w:sz w:val="24"/>
                <w:szCs w:val="24"/>
              </w:rPr>
              <w:t>фев</w:t>
            </w:r>
            <w:proofErr w:type="spellEnd"/>
          </w:p>
        </w:tc>
        <w:tc>
          <w:tcPr>
            <w:tcW w:w="2095" w:type="dxa"/>
            <w:gridSpan w:val="2"/>
            <w:tcBorders>
              <w:left w:val="single" w:sz="4" w:space="0" w:color="000000"/>
              <w:bottom w:val="single" w:sz="4" w:space="0" w:color="000000"/>
              <w:right w:val="single" w:sz="4" w:space="0" w:color="000000"/>
            </w:tcBorders>
            <w:shd w:val="clear" w:color="auto" w:fill="auto"/>
            <w:vAlign w:val="center"/>
          </w:tcPr>
          <w:p w14:paraId="6B332ADB" w14:textId="77777777" w:rsidR="00621759" w:rsidRPr="00BE387F" w:rsidRDefault="00621759" w:rsidP="00621759">
            <w:pPr>
              <w:snapToGrid w:val="0"/>
              <w:jc w:val="center"/>
              <w:rPr>
                <w:color w:val="000000"/>
                <w:sz w:val="24"/>
                <w:szCs w:val="24"/>
              </w:rPr>
            </w:pPr>
          </w:p>
        </w:tc>
      </w:tr>
      <w:tr w:rsidR="00621759" w:rsidRPr="00BE387F" w14:paraId="5ADC439B" w14:textId="77777777" w:rsidTr="00621759">
        <w:trPr>
          <w:trHeight w:val="300"/>
        </w:trPr>
        <w:tc>
          <w:tcPr>
            <w:tcW w:w="795" w:type="dxa"/>
            <w:tcBorders>
              <w:left w:val="single" w:sz="4" w:space="0" w:color="000000"/>
              <w:bottom w:val="single" w:sz="4" w:space="0" w:color="000000"/>
            </w:tcBorders>
            <w:shd w:val="clear" w:color="auto" w:fill="D9D9D9"/>
            <w:vAlign w:val="bottom"/>
          </w:tcPr>
          <w:p w14:paraId="0E73380E" w14:textId="77777777" w:rsidR="00621759" w:rsidRPr="00BE387F" w:rsidRDefault="00621759" w:rsidP="00621759">
            <w:pPr>
              <w:jc w:val="center"/>
              <w:rPr>
                <w:color w:val="000000"/>
                <w:sz w:val="24"/>
                <w:szCs w:val="24"/>
              </w:rPr>
            </w:pPr>
            <w:r w:rsidRPr="00BE387F">
              <w:rPr>
                <w:color w:val="000000"/>
                <w:sz w:val="24"/>
                <w:szCs w:val="24"/>
                <w:lang w:val="en-US"/>
              </w:rPr>
              <w:t>8</w:t>
            </w:r>
          </w:p>
        </w:tc>
        <w:tc>
          <w:tcPr>
            <w:tcW w:w="1470" w:type="dxa"/>
            <w:tcBorders>
              <w:left w:val="single" w:sz="4" w:space="0" w:color="000000"/>
              <w:bottom w:val="single" w:sz="4" w:space="0" w:color="000000"/>
            </w:tcBorders>
            <w:shd w:val="clear" w:color="auto" w:fill="auto"/>
            <w:vAlign w:val="center"/>
          </w:tcPr>
          <w:p w14:paraId="753A3950" w14:textId="77777777" w:rsidR="00621759" w:rsidRPr="00BE387F" w:rsidRDefault="00621759" w:rsidP="00621759">
            <w:pPr>
              <w:jc w:val="center"/>
              <w:rPr>
                <w:color w:val="000000"/>
                <w:sz w:val="24"/>
                <w:szCs w:val="24"/>
              </w:rPr>
            </w:pPr>
            <w:r w:rsidRPr="00BE387F">
              <w:rPr>
                <w:color w:val="000000"/>
                <w:sz w:val="24"/>
                <w:szCs w:val="24"/>
              </w:rPr>
              <w:t>9</w:t>
            </w:r>
          </w:p>
        </w:tc>
        <w:tc>
          <w:tcPr>
            <w:tcW w:w="1620" w:type="dxa"/>
            <w:tcBorders>
              <w:left w:val="single" w:sz="4" w:space="0" w:color="000000"/>
              <w:bottom w:val="single" w:sz="4" w:space="0" w:color="000000"/>
            </w:tcBorders>
            <w:shd w:val="clear" w:color="auto" w:fill="auto"/>
            <w:vAlign w:val="center"/>
          </w:tcPr>
          <w:p w14:paraId="55B5B629" w14:textId="77777777" w:rsidR="00621759" w:rsidRPr="00BE387F" w:rsidRDefault="00621759" w:rsidP="00621759">
            <w:pPr>
              <w:jc w:val="center"/>
              <w:rPr>
                <w:color w:val="000000"/>
                <w:sz w:val="24"/>
                <w:szCs w:val="24"/>
              </w:rPr>
            </w:pPr>
            <w:r w:rsidRPr="00BE387F">
              <w:rPr>
                <w:color w:val="000000"/>
                <w:sz w:val="24"/>
                <w:szCs w:val="24"/>
              </w:rPr>
              <w:t>1300</w:t>
            </w:r>
          </w:p>
        </w:tc>
        <w:tc>
          <w:tcPr>
            <w:tcW w:w="1350" w:type="dxa"/>
            <w:tcBorders>
              <w:left w:val="single" w:sz="4" w:space="0" w:color="000000"/>
              <w:bottom w:val="single" w:sz="4" w:space="0" w:color="000000"/>
            </w:tcBorders>
            <w:shd w:val="clear" w:color="auto" w:fill="auto"/>
            <w:vAlign w:val="center"/>
          </w:tcPr>
          <w:p w14:paraId="371A25BA" w14:textId="77777777" w:rsidR="00621759" w:rsidRPr="00BE387F" w:rsidRDefault="00621759" w:rsidP="00621759">
            <w:pPr>
              <w:jc w:val="right"/>
              <w:rPr>
                <w:color w:val="000000"/>
                <w:sz w:val="24"/>
                <w:szCs w:val="24"/>
              </w:rPr>
            </w:pPr>
            <w:r w:rsidRPr="00BE387F">
              <w:rPr>
                <w:color w:val="000000"/>
                <w:sz w:val="24"/>
                <w:szCs w:val="24"/>
              </w:rPr>
              <w:t xml:space="preserve">16 </w:t>
            </w:r>
            <w:proofErr w:type="spellStart"/>
            <w:r w:rsidRPr="00BE387F">
              <w:rPr>
                <w:color w:val="000000"/>
                <w:sz w:val="24"/>
                <w:szCs w:val="24"/>
              </w:rPr>
              <w:t>фев</w:t>
            </w:r>
            <w:proofErr w:type="spellEnd"/>
          </w:p>
        </w:tc>
        <w:tc>
          <w:tcPr>
            <w:tcW w:w="1545" w:type="dxa"/>
            <w:tcBorders>
              <w:left w:val="single" w:sz="4" w:space="0" w:color="000000"/>
              <w:bottom w:val="single" w:sz="4" w:space="0" w:color="000000"/>
            </w:tcBorders>
            <w:shd w:val="clear" w:color="auto" w:fill="auto"/>
            <w:vAlign w:val="center"/>
          </w:tcPr>
          <w:p w14:paraId="01261A74" w14:textId="77777777" w:rsidR="00621759" w:rsidRPr="00BE387F" w:rsidRDefault="00621759" w:rsidP="00621759">
            <w:pPr>
              <w:jc w:val="right"/>
              <w:rPr>
                <w:color w:val="000000"/>
                <w:sz w:val="24"/>
                <w:szCs w:val="24"/>
              </w:rPr>
            </w:pPr>
            <w:r w:rsidRPr="00BE387F">
              <w:rPr>
                <w:color w:val="000000"/>
                <w:sz w:val="24"/>
                <w:szCs w:val="24"/>
              </w:rPr>
              <w:t xml:space="preserve">19 </w:t>
            </w:r>
            <w:proofErr w:type="spellStart"/>
            <w:r w:rsidRPr="00BE387F">
              <w:rPr>
                <w:color w:val="000000"/>
                <w:sz w:val="24"/>
                <w:szCs w:val="24"/>
              </w:rPr>
              <w:t>фев</w:t>
            </w:r>
            <w:proofErr w:type="spellEnd"/>
          </w:p>
        </w:tc>
        <w:tc>
          <w:tcPr>
            <w:tcW w:w="2095" w:type="dxa"/>
            <w:gridSpan w:val="2"/>
            <w:tcBorders>
              <w:left w:val="single" w:sz="4" w:space="0" w:color="000000"/>
              <w:bottom w:val="single" w:sz="4" w:space="0" w:color="000000"/>
              <w:right w:val="single" w:sz="4" w:space="0" w:color="000000"/>
            </w:tcBorders>
            <w:shd w:val="clear" w:color="auto" w:fill="auto"/>
            <w:vAlign w:val="center"/>
          </w:tcPr>
          <w:p w14:paraId="2DD18B5D" w14:textId="77777777" w:rsidR="00621759" w:rsidRPr="00BE387F" w:rsidRDefault="00621759" w:rsidP="00621759">
            <w:pPr>
              <w:snapToGrid w:val="0"/>
              <w:jc w:val="center"/>
              <w:rPr>
                <w:color w:val="000000"/>
                <w:sz w:val="24"/>
                <w:szCs w:val="24"/>
              </w:rPr>
            </w:pPr>
          </w:p>
        </w:tc>
      </w:tr>
      <w:tr w:rsidR="00621759" w:rsidRPr="00BE387F" w14:paraId="047599D9" w14:textId="77777777" w:rsidTr="00621759">
        <w:trPr>
          <w:trHeight w:val="300"/>
        </w:trPr>
        <w:tc>
          <w:tcPr>
            <w:tcW w:w="795" w:type="dxa"/>
            <w:tcBorders>
              <w:left w:val="single" w:sz="4" w:space="0" w:color="000000"/>
              <w:bottom w:val="single" w:sz="4" w:space="0" w:color="000000"/>
            </w:tcBorders>
            <w:shd w:val="clear" w:color="auto" w:fill="D9D9D9"/>
            <w:vAlign w:val="bottom"/>
          </w:tcPr>
          <w:p w14:paraId="4F1A67F6" w14:textId="77777777" w:rsidR="00621759" w:rsidRPr="00BE387F" w:rsidRDefault="00621759" w:rsidP="00621759">
            <w:pPr>
              <w:jc w:val="center"/>
              <w:rPr>
                <w:color w:val="000000"/>
                <w:sz w:val="24"/>
                <w:szCs w:val="24"/>
              </w:rPr>
            </w:pPr>
            <w:r w:rsidRPr="00BE387F">
              <w:rPr>
                <w:color w:val="000000"/>
                <w:sz w:val="24"/>
                <w:szCs w:val="24"/>
                <w:lang w:val="en-US"/>
              </w:rPr>
              <w:t>9</w:t>
            </w:r>
          </w:p>
        </w:tc>
        <w:tc>
          <w:tcPr>
            <w:tcW w:w="1470" w:type="dxa"/>
            <w:tcBorders>
              <w:left w:val="single" w:sz="4" w:space="0" w:color="000000"/>
              <w:bottom w:val="single" w:sz="4" w:space="0" w:color="000000"/>
            </w:tcBorders>
            <w:shd w:val="clear" w:color="auto" w:fill="auto"/>
            <w:vAlign w:val="center"/>
          </w:tcPr>
          <w:p w14:paraId="43133803" w14:textId="77777777" w:rsidR="00621759" w:rsidRPr="00BE387F" w:rsidRDefault="00621759" w:rsidP="00621759">
            <w:pPr>
              <w:jc w:val="center"/>
              <w:rPr>
                <w:color w:val="000000"/>
                <w:sz w:val="24"/>
                <w:szCs w:val="24"/>
              </w:rPr>
            </w:pPr>
            <w:r w:rsidRPr="00BE387F">
              <w:rPr>
                <w:color w:val="000000"/>
                <w:sz w:val="24"/>
                <w:szCs w:val="24"/>
              </w:rPr>
              <w:t>2</w:t>
            </w:r>
          </w:p>
        </w:tc>
        <w:tc>
          <w:tcPr>
            <w:tcW w:w="1620" w:type="dxa"/>
            <w:tcBorders>
              <w:left w:val="single" w:sz="4" w:space="0" w:color="000000"/>
              <w:bottom w:val="single" w:sz="4" w:space="0" w:color="000000"/>
            </w:tcBorders>
            <w:shd w:val="clear" w:color="auto" w:fill="auto"/>
            <w:vAlign w:val="center"/>
          </w:tcPr>
          <w:p w14:paraId="5358974B" w14:textId="77777777" w:rsidR="00621759" w:rsidRPr="00BE387F" w:rsidRDefault="00621759" w:rsidP="00621759">
            <w:pPr>
              <w:jc w:val="center"/>
              <w:rPr>
                <w:color w:val="000000"/>
                <w:sz w:val="24"/>
                <w:szCs w:val="24"/>
              </w:rPr>
            </w:pPr>
            <w:r w:rsidRPr="00BE387F">
              <w:rPr>
                <w:color w:val="000000"/>
                <w:sz w:val="24"/>
                <w:szCs w:val="24"/>
              </w:rPr>
              <w:t>1650</w:t>
            </w:r>
          </w:p>
        </w:tc>
        <w:tc>
          <w:tcPr>
            <w:tcW w:w="1350" w:type="dxa"/>
            <w:tcBorders>
              <w:left w:val="single" w:sz="4" w:space="0" w:color="000000"/>
              <w:bottom w:val="single" w:sz="4" w:space="0" w:color="000000"/>
            </w:tcBorders>
            <w:shd w:val="clear" w:color="auto" w:fill="auto"/>
            <w:vAlign w:val="center"/>
          </w:tcPr>
          <w:p w14:paraId="08B0E7AC" w14:textId="77777777" w:rsidR="00621759" w:rsidRPr="00BE387F" w:rsidRDefault="00621759" w:rsidP="00621759">
            <w:pPr>
              <w:jc w:val="right"/>
              <w:rPr>
                <w:color w:val="000000"/>
                <w:sz w:val="24"/>
                <w:szCs w:val="24"/>
              </w:rPr>
            </w:pPr>
            <w:r w:rsidRPr="00BE387F">
              <w:rPr>
                <w:color w:val="000000"/>
                <w:sz w:val="24"/>
                <w:szCs w:val="24"/>
              </w:rPr>
              <w:t xml:space="preserve">17 </w:t>
            </w:r>
            <w:proofErr w:type="spellStart"/>
            <w:r w:rsidRPr="00BE387F">
              <w:rPr>
                <w:color w:val="000000"/>
                <w:sz w:val="24"/>
                <w:szCs w:val="24"/>
              </w:rPr>
              <w:t>фев</w:t>
            </w:r>
            <w:proofErr w:type="spellEnd"/>
          </w:p>
        </w:tc>
        <w:tc>
          <w:tcPr>
            <w:tcW w:w="1545" w:type="dxa"/>
            <w:tcBorders>
              <w:left w:val="single" w:sz="4" w:space="0" w:color="000000"/>
              <w:bottom w:val="single" w:sz="4" w:space="0" w:color="000000"/>
            </w:tcBorders>
            <w:shd w:val="clear" w:color="auto" w:fill="auto"/>
            <w:vAlign w:val="center"/>
          </w:tcPr>
          <w:p w14:paraId="05B479A5" w14:textId="77777777" w:rsidR="00621759" w:rsidRPr="00BE387F" w:rsidRDefault="00621759" w:rsidP="00621759">
            <w:pPr>
              <w:jc w:val="right"/>
              <w:rPr>
                <w:color w:val="000000"/>
                <w:sz w:val="24"/>
                <w:szCs w:val="24"/>
              </w:rPr>
            </w:pPr>
            <w:r w:rsidRPr="00BE387F">
              <w:rPr>
                <w:color w:val="000000"/>
                <w:sz w:val="24"/>
                <w:szCs w:val="24"/>
              </w:rPr>
              <w:t xml:space="preserve">20 </w:t>
            </w:r>
            <w:proofErr w:type="spellStart"/>
            <w:r w:rsidRPr="00BE387F">
              <w:rPr>
                <w:color w:val="000000"/>
                <w:sz w:val="24"/>
                <w:szCs w:val="24"/>
              </w:rPr>
              <w:t>фев</w:t>
            </w:r>
            <w:proofErr w:type="spellEnd"/>
          </w:p>
        </w:tc>
        <w:tc>
          <w:tcPr>
            <w:tcW w:w="2095" w:type="dxa"/>
            <w:gridSpan w:val="2"/>
            <w:tcBorders>
              <w:left w:val="single" w:sz="4" w:space="0" w:color="000000"/>
              <w:bottom w:val="single" w:sz="4" w:space="0" w:color="000000"/>
              <w:right w:val="single" w:sz="4" w:space="0" w:color="000000"/>
            </w:tcBorders>
            <w:shd w:val="clear" w:color="auto" w:fill="auto"/>
            <w:vAlign w:val="center"/>
          </w:tcPr>
          <w:p w14:paraId="77AB5F58" w14:textId="77777777" w:rsidR="00621759" w:rsidRPr="00BE387F" w:rsidRDefault="00621759" w:rsidP="00621759">
            <w:pPr>
              <w:snapToGrid w:val="0"/>
              <w:jc w:val="center"/>
              <w:rPr>
                <w:color w:val="000000"/>
                <w:sz w:val="24"/>
                <w:szCs w:val="24"/>
              </w:rPr>
            </w:pPr>
          </w:p>
        </w:tc>
      </w:tr>
      <w:tr w:rsidR="00621759" w:rsidRPr="00BE387F" w14:paraId="0C47C409" w14:textId="77777777" w:rsidTr="00621759">
        <w:trPr>
          <w:trHeight w:val="300"/>
        </w:trPr>
        <w:tc>
          <w:tcPr>
            <w:tcW w:w="795" w:type="dxa"/>
            <w:tcBorders>
              <w:left w:val="single" w:sz="4" w:space="0" w:color="000000"/>
              <w:bottom w:val="single" w:sz="4" w:space="0" w:color="000000"/>
            </w:tcBorders>
            <w:shd w:val="clear" w:color="auto" w:fill="D9D9D9"/>
            <w:vAlign w:val="bottom"/>
          </w:tcPr>
          <w:p w14:paraId="2E9BDC72" w14:textId="77777777" w:rsidR="00621759" w:rsidRPr="00BE387F" w:rsidRDefault="00621759" w:rsidP="00621759">
            <w:pPr>
              <w:jc w:val="center"/>
              <w:rPr>
                <w:color w:val="000000"/>
                <w:sz w:val="24"/>
                <w:szCs w:val="24"/>
              </w:rPr>
            </w:pPr>
            <w:r w:rsidRPr="00BE387F">
              <w:rPr>
                <w:color w:val="000000"/>
                <w:sz w:val="24"/>
                <w:szCs w:val="24"/>
                <w:lang w:val="en-US"/>
              </w:rPr>
              <w:t>10</w:t>
            </w:r>
          </w:p>
        </w:tc>
        <w:tc>
          <w:tcPr>
            <w:tcW w:w="1470" w:type="dxa"/>
            <w:tcBorders>
              <w:left w:val="single" w:sz="4" w:space="0" w:color="000000"/>
              <w:bottom w:val="single" w:sz="4" w:space="0" w:color="000000"/>
            </w:tcBorders>
            <w:shd w:val="clear" w:color="auto" w:fill="auto"/>
            <w:vAlign w:val="center"/>
          </w:tcPr>
          <w:p w14:paraId="2C64C740" w14:textId="77777777" w:rsidR="00621759" w:rsidRPr="00BE387F" w:rsidRDefault="00621759" w:rsidP="00621759">
            <w:pPr>
              <w:jc w:val="center"/>
              <w:rPr>
                <w:color w:val="000000"/>
                <w:sz w:val="24"/>
                <w:szCs w:val="24"/>
              </w:rPr>
            </w:pPr>
            <w:r w:rsidRPr="00BE387F">
              <w:rPr>
                <w:color w:val="000000"/>
                <w:sz w:val="24"/>
                <w:szCs w:val="24"/>
              </w:rPr>
              <w:t>1</w:t>
            </w:r>
          </w:p>
        </w:tc>
        <w:tc>
          <w:tcPr>
            <w:tcW w:w="1620" w:type="dxa"/>
            <w:tcBorders>
              <w:left w:val="single" w:sz="4" w:space="0" w:color="000000"/>
              <w:bottom w:val="single" w:sz="4" w:space="0" w:color="000000"/>
            </w:tcBorders>
            <w:shd w:val="clear" w:color="auto" w:fill="auto"/>
            <w:vAlign w:val="center"/>
          </w:tcPr>
          <w:p w14:paraId="313CA0D1" w14:textId="77777777" w:rsidR="00621759" w:rsidRPr="00BE387F" w:rsidRDefault="00621759" w:rsidP="00621759">
            <w:pPr>
              <w:jc w:val="center"/>
              <w:rPr>
                <w:color w:val="000000"/>
                <w:sz w:val="24"/>
                <w:szCs w:val="24"/>
              </w:rPr>
            </w:pPr>
            <w:r w:rsidRPr="00BE387F">
              <w:rPr>
                <w:color w:val="000000"/>
                <w:sz w:val="24"/>
                <w:szCs w:val="24"/>
              </w:rPr>
              <w:t>1500</w:t>
            </w:r>
          </w:p>
        </w:tc>
        <w:tc>
          <w:tcPr>
            <w:tcW w:w="1350" w:type="dxa"/>
            <w:tcBorders>
              <w:left w:val="single" w:sz="4" w:space="0" w:color="000000"/>
              <w:bottom w:val="single" w:sz="4" w:space="0" w:color="000000"/>
            </w:tcBorders>
            <w:shd w:val="clear" w:color="auto" w:fill="auto"/>
            <w:vAlign w:val="center"/>
          </w:tcPr>
          <w:p w14:paraId="7DF23F19" w14:textId="77777777" w:rsidR="00621759" w:rsidRPr="00BE387F" w:rsidRDefault="00621759" w:rsidP="00621759">
            <w:pPr>
              <w:jc w:val="right"/>
              <w:rPr>
                <w:color w:val="000000"/>
                <w:sz w:val="24"/>
                <w:szCs w:val="24"/>
              </w:rPr>
            </w:pPr>
            <w:r w:rsidRPr="00BE387F">
              <w:rPr>
                <w:color w:val="000000"/>
                <w:sz w:val="24"/>
                <w:szCs w:val="24"/>
              </w:rPr>
              <w:t xml:space="preserve">17 </w:t>
            </w:r>
            <w:proofErr w:type="spellStart"/>
            <w:r w:rsidRPr="00BE387F">
              <w:rPr>
                <w:color w:val="000000"/>
                <w:sz w:val="24"/>
                <w:szCs w:val="24"/>
              </w:rPr>
              <w:t>фев</w:t>
            </w:r>
            <w:proofErr w:type="spellEnd"/>
          </w:p>
        </w:tc>
        <w:tc>
          <w:tcPr>
            <w:tcW w:w="1545" w:type="dxa"/>
            <w:tcBorders>
              <w:left w:val="single" w:sz="4" w:space="0" w:color="000000"/>
              <w:bottom w:val="single" w:sz="4" w:space="0" w:color="000000"/>
            </w:tcBorders>
            <w:shd w:val="clear" w:color="auto" w:fill="auto"/>
            <w:vAlign w:val="center"/>
          </w:tcPr>
          <w:p w14:paraId="516BA5BB" w14:textId="77777777" w:rsidR="00621759" w:rsidRPr="00BE387F" w:rsidRDefault="00621759" w:rsidP="00621759">
            <w:pPr>
              <w:jc w:val="right"/>
              <w:rPr>
                <w:color w:val="000000"/>
                <w:sz w:val="24"/>
                <w:szCs w:val="24"/>
              </w:rPr>
            </w:pPr>
            <w:r w:rsidRPr="00BE387F">
              <w:rPr>
                <w:color w:val="000000"/>
                <w:sz w:val="24"/>
                <w:szCs w:val="24"/>
              </w:rPr>
              <w:t xml:space="preserve">20 </w:t>
            </w:r>
            <w:proofErr w:type="spellStart"/>
            <w:r w:rsidRPr="00BE387F">
              <w:rPr>
                <w:color w:val="000000"/>
                <w:sz w:val="24"/>
                <w:szCs w:val="24"/>
              </w:rPr>
              <w:t>фев</w:t>
            </w:r>
            <w:proofErr w:type="spellEnd"/>
          </w:p>
        </w:tc>
        <w:tc>
          <w:tcPr>
            <w:tcW w:w="2095" w:type="dxa"/>
            <w:gridSpan w:val="2"/>
            <w:tcBorders>
              <w:left w:val="single" w:sz="4" w:space="0" w:color="000000"/>
              <w:bottom w:val="single" w:sz="4" w:space="0" w:color="000000"/>
              <w:right w:val="single" w:sz="4" w:space="0" w:color="000000"/>
            </w:tcBorders>
            <w:shd w:val="clear" w:color="auto" w:fill="auto"/>
            <w:vAlign w:val="center"/>
          </w:tcPr>
          <w:p w14:paraId="29C1D652" w14:textId="77777777" w:rsidR="00621759" w:rsidRPr="00BE387F" w:rsidRDefault="00621759" w:rsidP="00621759">
            <w:pPr>
              <w:snapToGrid w:val="0"/>
              <w:jc w:val="center"/>
              <w:rPr>
                <w:color w:val="000000"/>
                <w:sz w:val="24"/>
                <w:szCs w:val="24"/>
              </w:rPr>
            </w:pPr>
          </w:p>
        </w:tc>
      </w:tr>
      <w:tr w:rsidR="00621759" w:rsidRPr="00BE387F" w14:paraId="52C96DDB" w14:textId="77777777" w:rsidTr="00621759">
        <w:trPr>
          <w:trHeight w:val="300"/>
        </w:trPr>
        <w:tc>
          <w:tcPr>
            <w:tcW w:w="795" w:type="dxa"/>
            <w:tcBorders>
              <w:left w:val="single" w:sz="4" w:space="0" w:color="000000"/>
              <w:bottom w:val="single" w:sz="4" w:space="0" w:color="000000"/>
            </w:tcBorders>
            <w:shd w:val="clear" w:color="auto" w:fill="D9D9D9"/>
            <w:vAlign w:val="bottom"/>
          </w:tcPr>
          <w:p w14:paraId="3838423F" w14:textId="77777777" w:rsidR="00621759" w:rsidRPr="00BE387F" w:rsidRDefault="00621759" w:rsidP="00621759">
            <w:pPr>
              <w:jc w:val="center"/>
              <w:rPr>
                <w:color w:val="000000"/>
                <w:sz w:val="24"/>
                <w:szCs w:val="24"/>
              </w:rPr>
            </w:pPr>
            <w:r w:rsidRPr="00BE387F">
              <w:rPr>
                <w:color w:val="000000"/>
                <w:sz w:val="24"/>
                <w:szCs w:val="24"/>
                <w:lang w:val="en-US"/>
              </w:rPr>
              <w:t>11</w:t>
            </w:r>
          </w:p>
        </w:tc>
        <w:tc>
          <w:tcPr>
            <w:tcW w:w="1470" w:type="dxa"/>
            <w:tcBorders>
              <w:left w:val="single" w:sz="4" w:space="0" w:color="000000"/>
              <w:bottom w:val="single" w:sz="4" w:space="0" w:color="000000"/>
            </w:tcBorders>
            <w:shd w:val="clear" w:color="auto" w:fill="auto"/>
            <w:vAlign w:val="center"/>
          </w:tcPr>
          <w:p w14:paraId="61522E78" w14:textId="77777777" w:rsidR="00621759" w:rsidRPr="00BE387F" w:rsidRDefault="00621759" w:rsidP="00621759">
            <w:pPr>
              <w:jc w:val="center"/>
              <w:rPr>
                <w:color w:val="000000"/>
                <w:sz w:val="24"/>
                <w:szCs w:val="24"/>
              </w:rPr>
            </w:pPr>
            <w:r w:rsidRPr="00BE387F">
              <w:rPr>
                <w:color w:val="000000"/>
                <w:sz w:val="24"/>
                <w:szCs w:val="24"/>
              </w:rPr>
              <w:t>3</w:t>
            </w:r>
          </w:p>
        </w:tc>
        <w:tc>
          <w:tcPr>
            <w:tcW w:w="1620" w:type="dxa"/>
            <w:tcBorders>
              <w:left w:val="single" w:sz="4" w:space="0" w:color="000000"/>
              <w:bottom w:val="single" w:sz="4" w:space="0" w:color="000000"/>
            </w:tcBorders>
            <w:shd w:val="clear" w:color="auto" w:fill="auto"/>
            <w:vAlign w:val="center"/>
          </w:tcPr>
          <w:p w14:paraId="28CDABA7" w14:textId="77777777" w:rsidR="00621759" w:rsidRPr="00BE387F" w:rsidRDefault="00621759" w:rsidP="00621759">
            <w:pPr>
              <w:jc w:val="center"/>
              <w:rPr>
                <w:color w:val="000000"/>
                <w:sz w:val="24"/>
                <w:szCs w:val="24"/>
              </w:rPr>
            </w:pPr>
            <w:r w:rsidRPr="00BE387F">
              <w:rPr>
                <w:color w:val="000000"/>
                <w:sz w:val="24"/>
                <w:szCs w:val="24"/>
              </w:rPr>
              <w:t>350</w:t>
            </w:r>
          </w:p>
        </w:tc>
        <w:tc>
          <w:tcPr>
            <w:tcW w:w="1350" w:type="dxa"/>
            <w:tcBorders>
              <w:left w:val="single" w:sz="4" w:space="0" w:color="000000"/>
              <w:bottom w:val="single" w:sz="4" w:space="0" w:color="000000"/>
            </w:tcBorders>
            <w:shd w:val="clear" w:color="auto" w:fill="auto"/>
            <w:vAlign w:val="center"/>
          </w:tcPr>
          <w:p w14:paraId="753EFB62" w14:textId="77777777" w:rsidR="00621759" w:rsidRPr="00BE387F" w:rsidRDefault="00621759" w:rsidP="00621759">
            <w:pPr>
              <w:jc w:val="right"/>
              <w:rPr>
                <w:color w:val="000000"/>
                <w:sz w:val="24"/>
                <w:szCs w:val="24"/>
              </w:rPr>
            </w:pPr>
            <w:r w:rsidRPr="00BE387F">
              <w:rPr>
                <w:color w:val="000000"/>
                <w:sz w:val="24"/>
                <w:szCs w:val="24"/>
              </w:rPr>
              <w:t xml:space="preserve">17 </w:t>
            </w:r>
            <w:proofErr w:type="spellStart"/>
            <w:r w:rsidRPr="00BE387F">
              <w:rPr>
                <w:color w:val="000000"/>
                <w:sz w:val="24"/>
                <w:szCs w:val="24"/>
              </w:rPr>
              <w:t>фев</w:t>
            </w:r>
            <w:proofErr w:type="spellEnd"/>
          </w:p>
        </w:tc>
        <w:tc>
          <w:tcPr>
            <w:tcW w:w="1545" w:type="dxa"/>
            <w:tcBorders>
              <w:left w:val="single" w:sz="4" w:space="0" w:color="000000"/>
              <w:bottom w:val="single" w:sz="4" w:space="0" w:color="000000"/>
            </w:tcBorders>
            <w:shd w:val="clear" w:color="auto" w:fill="auto"/>
            <w:vAlign w:val="center"/>
          </w:tcPr>
          <w:p w14:paraId="0C3ED704" w14:textId="77777777" w:rsidR="00621759" w:rsidRPr="00BE387F" w:rsidRDefault="00621759" w:rsidP="00621759">
            <w:pPr>
              <w:jc w:val="right"/>
              <w:rPr>
                <w:color w:val="000000"/>
                <w:sz w:val="24"/>
                <w:szCs w:val="24"/>
              </w:rPr>
            </w:pPr>
            <w:r w:rsidRPr="00BE387F">
              <w:rPr>
                <w:color w:val="000000"/>
                <w:sz w:val="24"/>
                <w:szCs w:val="24"/>
              </w:rPr>
              <w:t xml:space="preserve">18 </w:t>
            </w:r>
            <w:proofErr w:type="spellStart"/>
            <w:r w:rsidRPr="00BE387F">
              <w:rPr>
                <w:color w:val="000000"/>
                <w:sz w:val="24"/>
                <w:szCs w:val="24"/>
              </w:rPr>
              <w:t>фев</w:t>
            </w:r>
            <w:proofErr w:type="spellEnd"/>
          </w:p>
        </w:tc>
        <w:tc>
          <w:tcPr>
            <w:tcW w:w="2095" w:type="dxa"/>
            <w:gridSpan w:val="2"/>
            <w:tcBorders>
              <w:left w:val="single" w:sz="4" w:space="0" w:color="000000"/>
              <w:bottom w:val="single" w:sz="4" w:space="0" w:color="000000"/>
              <w:right w:val="single" w:sz="4" w:space="0" w:color="000000"/>
            </w:tcBorders>
            <w:shd w:val="clear" w:color="auto" w:fill="auto"/>
            <w:vAlign w:val="center"/>
          </w:tcPr>
          <w:p w14:paraId="61CB6408" w14:textId="77777777" w:rsidR="00621759" w:rsidRPr="00BE387F" w:rsidRDefault="00621759" w:rsidP="00621759">
            <w:pPr>
              <w:snapToGrid w:val="0"/>
              <w:jc w:val="center"/>
              <w:rPr>
                <w:color w:val="000000"/>
                <w:sz w:val="24"/>
                <w:szCs w:val="24"/>
              </w:rPr>
            </w:pPr>
          </w:p>
        </w:tc>
      </w:tr>
      <w:tr w:rsidR="00621759" w:rsidRPr="00BE387F" w14:paraId="0F87439F" w14:textId="77777777" w:rsidTr="00621759">
        <w:trPr>
          <w:trHeight w:val="300"/>
        </w:trPr>
        <w:tc>
          <w:tcPr>
            <w:tcW w:w="795" w:type="dxa"/>
            <w:tcBorders>
              <w:left w:val="single" w:sz="4" w:space="0" w:color="000000"/>
              <w:bottom w:val="single" w:sz="4" w:space="0" w:color="000000"/>
            </w:tcBorders>
            <w:shd w:val="clear" w:color="auto" w:fill="D9D9D9"/>
            <w:vAlign w:val="bottom"/>
          </w:tcPr>
          <w:p w14:paraId="14885A6E" w14:textId="77777777" w:rsidR="00621759" w:rsidRPr="00BE387F" w:rsidRDefault="00621759" w:rsidP="00621759">
            <w:pPr>
              <w:jc w:val="center"/>
              <w:rPr>
                <w:color w:val="000000"/>
                <w:sz w:val="24"/>
                <w:szCs w:val="24"/>
              </w:rPr>
            </w:pPr>
            <w:r w:rsidRPr="00BE387F">
              <w:rPr>
                <w:color w:val="000000"/>
                <w:sz w:val="24"/>
                <w:szCs w:val="24"/>
                <w:lang w:val="en-US"/>
              </w:rPr>
              <w:t>12</w:t>
            </w:r>
          </w:p>
        </w:tc>
        <w:tc>
          <w:tcPr>
            <w:tcW w:w="1470" w:type="dxa"/>
            <w:tcBorders>
              <w:left w:val="single" w:sz="4" w:space="0" w:color="000000"/>
              <w:bottom w:val="single" w:sz="4" w:space="0" w:color="000000"/>
            </w:tcBorders>
            <w:shd w:val="clear" w:color="auto" w:fill="auto"/>
            <w:vAlign w:val="center"/>
          </w:tcPr>
          <w:p w14:paraId="4E01E8B4" w14:textId="77777777" w:rsidR="00621759" w:rsidRPr="00BE387F" w:rsidRDefault="00621759" w:rsidP="00621759">
            <w:pPr>
              <w:jc w:val="center"/>
              <w:rPr>
                <w:color w:val="000000"/>
                <w:sz w:val="24"/>
                <w:szCs w:val="24"/>
              </w:rPr>
            </w:pPr>
            <w:r w:rsidRPr="00BE387F">
              <w:rPr>
                <w:color w:val="000000"/>
                <w:sz w:val="24"/>
                <w:szCs w:val="24"/>
              </w:rPr>
              <w:t>5</w:t>
            </w:r>
          </w:p>
        </w:tc>
        <w:tc>
          <w:tcPr>
            <w:tcW w:w="1620" w:type="dxa"/>
            <w:tcBorders>
              <w:left w:val="single" w:sz="4" w:space="0" w:color="000000"/>
              <w:bottom w:val="single" w:sz="4" w:space="0" w:color="000000"/>
            </w:tcBorders>
            <w:shd w:val="clear" w:color="auto" w:fill="auto"/>
            <w:vAlign w:val="center"/>
          </w:tcPr>
          <w:p w14:paraId="3A492AD1" w14:textId="77777777" w:rsidR="00621759" w:rsidRPr="00BE387F" w:rsidRDefault="00621759" w:rsidP="00621759">
            <w:pPr>
              <w:jc w:val="center"/>
              <w:rPr>
                <w:color w:val="000000"/>
                <w:sz w:val="24"/>
                <w:szCs w:val="24"/>
              </w:rPr>
            </w:pPr>
            <w:r w:rsidRPr="00BE387F">
              <w:rPr>
                <w:color w:val="000000"/>
                <w:sz w:val="24"/>
                <w:szCs w:val="24"/>
              </w:rPr>
              <w:t>650</w:t>
            </w:r>
          </w:p>
        </w:tc>
        <w:tc>
          <w:tcPr>
            <w:tcW w:w="1350" w:type="dxa"/>
            <w:tcBorders>
              <w:left w:val="single" w:sz="4" w:space="0" w:color="000000"/>
              <w:bottom w:val="single" w:sz="4" w:space="0" w:color="000000"/>
            </w:tcBorders>
            <w:shd w:val="clear" w:color="auto" w:fill="auto"/>
            <w:vAlign w:val="center"/>
          </w:tcPr>
          <w:p w14:paraId="23FC5D35" w14:textId="77777777" w:rsidR="00621759" w:rsidRPr="00BE387F" w:rsidRDefault="00621759" w:rsidP="00621759">
            <w:pPr>
              <w:jc w:val="right"/>
              <w:rPr>
                <w:color w:val="000000"/>
                <w:sz w:val="24"/>
                <w:szCs w:val="24"/>
              </w:rPr>
            </w:pPr>
            <w:r w:rsidRPr="00BE387F">
              <w:rPr>
                <w:color w:val="000000"/>
                <w:sz w:val="24"/>
                <w:szCs w:val="24"/>
              </w:rPr>
              <w:t xml:space="preserve">16 </w:t>
            </w:r>
            <w:proofErr w:type="spellStart"/>
            <w:r w:rsidRPr="00BE387F">
              <w:rPr>
                <w:color w:val="000000"/>
                <w:sz w:val="24"/>
                <w:szCs w:val="24"/>
              </w:rPr>
              <w:t>фев</w:t>
            </w:r>
            <w:proofErr w:type="spellEnd"/>
          </w:p>
        </w:tc>
        <w:tc>
          <w:tcPr>
            <w:tcW w:w="1545" w:type="dxa"/>
            <w:tcBorders>
              <w:left w:val="single" w:sz="4" w:space="0" w:color="000000"/>
              <w:bottom w:val="single" w:sz="4" w:space="0" w:color="000000"/>
            </w:tcBorders>
            <w:shd w:val="clear" w:color="auto" w:fill="auto"/>
            <w:vAlign w:val="center"/>
          </w:tcPr>
          <w:p w14:paraId="23908675" w14:textId="77777777" w:rsidR="00621759" w:rsidRPr="00BE387F" w:rsidRDefault="00621759" w:rsidP="00621759">
            <w:pPr>
              <w:jc w:val="right"/>
              <w:rPr>
                <w:color w:val="000000"/>
                <w:sz w:val="24"/>
                <w:szCs w:val="24"/>
              </w:rPr>
            </w:pPr>
            <w:r w:rsidRPr="00BE387F">
              <w:rPr>
                <w:color w:val="000000"/>
                <w:sz w:val="24"/>
                <w:szCs w:val="24"/>
              </w:rPr>
              <w:t xml:space="preserve">18 </w:t>
            </w:r>
            <w:proofErr w:type="spellStart"/>
            <w:r w:rsidRPr="00BE387F">
              <w:rPr>
                <w:color w:val="000000"/>
                <w:sz w:val="24"/>
                <w:szCs w:val="24"/>
              </w:rPr>
              <w:t>фев</w:t>
            </w:r>
            <w:proofErr w:type="spellEnd"/>
          </w:p>
        </w:tc>
        <w:tc>
          <w:tcPr>
            <w:tcW w:w="2095" w:type="dxa"/>
            <w:gridSpan w:val="2"/>
            <w:tcBorders>
              <w:left w:val="single" w:sz="4" w:space="0" w:color="000000"/>
              <w:bottom w:val="single" w:sz="4" w:space="0" w:color="000000"/>
              <w:right w:val="single" w:sz="4" w:space="0" w:color="000000"/>
            </w:tcBorders>
            <w:shd w:val="clear" w:color="auto" w:fill="auto"/>
            <w:vAlign w:val="center"/>
          </w:tcPr>
          <w:p w14:paraId="7A8305ED" w14:textId="77777777" w:rsidR="00621759" w:rsidRPr="00BE387F" w:rsidRDefault="00621759" w:rsidP="00621759">
            <w:pPr>
              <w:snapToGrid w:val="0"/>
              <w:jc w:val="center"/>
              <w:rPr>
                <w:color w:val="000000"/>
                <w:sz w:val="24"/>
                <w:szCs w:val="24"/>
              </w:rPr>
            </w:pPr>
          </w:p>
        </w:tc>
      </w:tr>
    </w:tbl>
    <w:p w14:paraId="5339DB3D" w14:textId="77777777" w:rsidR="00621759" w:rsidRPr="00BE387F" w:rsidRDefault="00621759" w:rsidP="00621759">
      <w:pPr>
        <w:tabs>
          <w:tab w:val="left" w:pos="3926"/>
          <w:tab w:val="center" w:pos="4677"/>
        </w:tabs>
        <w:spacing w:line="100" w:lineRule="atLeast"/>
        <w:jc w:val="center"/>
        <w:rPr>
          <w:b/>
          <w:bCs/>
          <w:sz w:val="24"/>
          <w:szCs w:val="24"/>
        </w:rPr>
      </w:pPr>
    </w:p>
    <w:p w14:paraId="6D9CA101" w14:textId="77777777" w:rsidR="00621759" w:rsidRPr="00BE387F" w:rsidRDefault="00621759" w:rsidP="00621759">
      <w:pPr>
        <w:tabs>
          <w:tab w:val="left" w:pos="3926"/>
          <w:tab w:val="center" w:pos="4677"/>
        </w:tabs>
        <w:spacing w:line="100" w:lineRule="atLeast"/>
        <w:rPr>
          <w:b/>
          <w:bCs/>
          <w:sz w:val="24"/>
          <w:szCs w:val="24"/>
        </w:rPr>
      </w:pPr>
      <w:r w:rsidRPr="00BE387F">
        <w:rPr>
          <w:b/>
          <w:bCs/>
          <w:sz w:val="24"/>
          <w:szCs w:val="24"/>
        </w:rPr>
        <w:t>Билет 12</w:t>
      </w:r>
    </w:p>
    <w:p w14:paraId="6FFE829B" w14:textId="4959184C" w:rsidR="00621759" w:rsidRPr="00BE387F" w:rsidRDefault="00621759" w:rsidP="00BE387F">
      <w:pPr>
        <w:spacing w:line="276" w:lineRule="auto"/>
        <w:jc w:val="both"/>
        <w:rPr>
          <w:sz w:val="24"/>
          <w:szCs w:val="24"/>
        </w:rPr>
      </w:pPr>
      <w:r w:rsidRPr="00BE387F">
        <w:rPr>
          <w:sz w:val="24"/>
          <w:szCs w:val="24"/>
        </w:rPr>
        <w:t>Формируемые компетенции: ОК.01</w:t>
      </w:r>
    </w:p>
    <w:p w14:paraId="11E5751D" w14:textId="77777777" w:rsidR="00621759" w:rsidRPr="00BE387F" w:rsidRDefault="00621759" w:rsidP="00621759">
      <w:pPr>
        <w:rPr>
          <w:color w:val="000000"/>
          <w:sz w:val="24"/>
          <w:szCs w:val="24"/>
        </w:rPr>
      </w:pPr>
      <w:r w:rsidRPr="00BE387F">
        <w:rPr>
          <w:b/>
          <w:bCs/>
          <w:sz w:val="24"/>
          <w:szCs w:val="24"/>
        </w:rPr>
        <w:t xml:space="preserve">Наберите текст в </w:t>
      </w:r>
      <w:r w:rsidRPr="00BE387F">
        <w:rPr>
          <w:b/>
          <w:bCs/>
          <w:sz w:val="24"/>
          <w:szCs w:val="24"/>
          <w:lang w:val="en-US"/>
        </w:rPr>
        <w:t>MS</w:t>
      </w:r>
      <w:r w:rsidRPr="00BE387F">
        <w:rPr>
          <w:b/>
          <w:bCs/>
          <w:sz w:val="24"/>
          <w:szCs w:val="24"/>
        </w:rPr>
        <w:t xml:space="preserve"> </w:t>
      </w:r>
      <w:r w:rsidRPr="00BE387F">
        <w:rPr>
          <w:b/>
          <w:bCs/>
          <w:sz w:val="24"/>
          <w:szCs w:val="24"/>
          <w:lang w:val="en-US"/>
        </w:rPr>
        <w:t>Word</w:t>
      </w:r>
      <w:r w:rsidRPr="00BE387F">
        <w:rPr>
          <w:b/>
          <w:bCs/>
          <w:sz w:val="24"/>
          <w:szCs w:val="24"/>
        </w:rPr>
        <w:t>:</w:t>
      </w:r>
    </w:p>
    <w:p w14:paraId="2ACA964E" w14:textId="77777777" w:rsidR="00621759" w:rsidRPr="00BE387F" w:rsidRDefault="00621759" w:rsidP="00621759">
      <w:pPr>
        <w:spacing w:line="100" w:lineRule="atLeast"/>
        <w:ind w:right="150"/>
        <w:rPr>
          <w:color w:val="000000"/>
          <w:sz w:val="24"/>
          <w:szCs w:val="24"/>
        </w:rPr>
      </w:pPr>
    </w:p>
    <w:p w14:paraId="2750C5AC" w14:textId="141BC7B7" w:rsidR="00621759" w:rsidRPr="00BE387F" w:rsidRDefault="00621759" w:rsidP="00621759">
      <w:pPr>
        <w:tabs>
          <w:tab w:val="left" w:pos="3926"/>
          <w:tab w:val="center" w:pos="4677"/>
        </w:tabs>
        <w:spacing w:line="0" w:lineRule="atLeast"/>
        <w:jc w:val="both"/>
        <w:rPr>
          <w:color w:val="000000"/>
          <w:sz w:val="24"/>
          <w:szCs w:val="24"/>
        </w:rPr>
      </w:pPr>
      <w:r w:rsidRPr="00BE387F">
        <w:rPr>
          <w:color w:val="000000"/>
          <w:sz w:val="24"/>
          <w:szCs w:val="24"/>
        </w:rPr>
        <w:t xml:space="preserve">XX век. 1994-й год был годом, когда многие люди впервые услышали о сети Интернет. Этому предшествовало несколько этапов. 2 января 1969 года Управление перспективных исследований (ARPA), являющееся одним из подразделений Министерства обороны США, начало работу над проектом связи компьютеров оборонных организаций. В результате исследований была создана сеть </w:t>
      </w:r>
      <w:proofErr w:type="spellStart"/>
      <w:r w:rsidRPr="00BE387F">
        <w:rPr>
          <w:color w:val="000000"/>
          <w:sz w:val="24"/>
          <w:szCs w:val="24"/>
        </w:rPr>
        <w:t>ARPAnet</w:t>
      </w:r>
      <w:proofErr w:type="spellEnd"/>
      <w:r w:rsidRPr="00BE387F">
        <w:rPr>
          <w:color w:val="000000"/>
          <w:sz w:val="24"/>
          <w:szCs w:val="24"/>
        </w:rPr>
        <w:t xml:space="preserve">. Но в отличие от </w:t>
      </w:r>
      <w:proofErr w:type="spellStart"/>
      <w:r w:rsidRPr="00BE387F">
        <w:rPr>
          <w:color w:val="000000"/>
          <w:sz w:val="24"/>
          <w:szCs w:val="24"/>
        </w:rPr>
        <w:t>ARPAnet</w:t>
      </w:r>
      <w:proofErr w:type="spellEnd"/>
      <w:r w:rsidRPr="00BE387F">
        <w:rPr>
          <w:color w:val="000000"/>
          <w:sz w:val="24"/>
          <w:szCs w:val="24"/>
        </w:rPr>
        <w:t xml:space="preserve">, Интернет вырос из множества небольших, независимых локальных сетей, принадлежащих компаниям и другим организациям, которые смогли увидеть преимущества объединения друг с другом. Следующим этапом в развитии Интернет было создание сети Национального научного фонда США (NSF). Сеть, названная </w:t>
      </w:r>
      <w:proofErr w:type="spellStart"/>
      <w:r w:rsidRPr="00BE387F">
        <w:rPr>
          <w:color w:val="000000"/>
          <w:sz w:val="24"/>
          <w:szCs w:val="24"/>
        </w:rPr>
        <w:t>NSFnet</w:t>
      </w:r>
      <w:proofErr w:type="spellEnd"/>
      <w:r w:rsidRPr="00BE387F">
        <w:rPr>
          <w:color w:val="000000"/>
          <w:sz w:val="24"/>
          <w:szCs w:val="24"/>
        </w:rPr>
        <w:t>, объединила научные центры США. При этом основой сети стали пять суперкомпьютеров, соединенных между собой высокоскоростными линиями связи.</w:t>
      </w:r>
    </w:p>
    <w:p w14:paraId="60BC2DCD" w14:textId="77777777" w:rsidR="00621759" w:rsidRPr="00BE387F" w:rsidRDefault="00621759" w:rsidP="00621759">
      <w:pPr>
        <w:tabs>
          <w:tab w:val="left" w:pos="3926"/>
          <w:tab w:val="center" w:pos="4677"/>
        </w:tabs>
        <w:spacing w:line="0" w:lineRule="atLeast"/>
        <w:jc w:val="both"/>
        <w:rPr>
          <w:b/>
          <w:bCs/>
          <w:color w:val="000000"/>
          <w:sz w:val="24"/>
          <w:szCs w:val="24"/>
        </w:rPr>
      </w:pPr>
      <w:r w:rsidRPr="00BE387F">
        <w:rPr>
          <w:b/>
          <w:bCs/>
          <w:color w:val="000000"/>
          <w:sz w:val="24"/>
          <w:szCs w:val="24"/>
        </w:rPr>
        <w:t xml:space="preserve">Отредактируйте текст по следующим требованиям: </w:t>
      </w:r>
    </w:p>
    <w:p w14:paraId="2E35F4E7" w14:textId="77777777" w:rsidR="00621759" w:rsidRPr="00BE387F" w:rsidRDefault="00621759" w:rsidP="00621759">
      <w:pPr>
        <w:pStyle w:val="1e"/>
        <w:spacing w:line="100" w:lineRule="atLeast"/>
        <w:ind w:left="0" w:right="150"/>
        <w:jc w:val="both"/>
        <w:rPr>
          <w:rFonts w:eastAsia="Times New Roman" w:cs="Times New Roman"/>
          <w:b/>
          <w:bCs/>
          <w:color w:val="000000"/>
        </w:rPr>
      </w:pPr>
      <w:r w:rsidRPr="00BE387F">
        <w:rPr>
          <w:rFonts w:eastAsia="Times New Roman" w:cs="Times New Roman"/>
          <w:b/>
          <w:bCs/>
          <w:color w:val="000000"/>
        </w:rPr>
        <w:t>- Озаглавьте текст;</w:t>
      </w:r>
    </w:p>
    <w:p w14:paraId="67011D2E" w14:textId="77777777" w:rsidR="00621759" w:rsidRPr="00BE387F" w:rsidRDefault="00621759" w:rsidP="00621759">
      <w:pPr>
        <w:pStyle w:val="1e"/>
        <w:spacing w:line="100" w:lineRule="atLeast"/>
        <w:ind w:left="0"/>
        <w:jc w:val="both"/>
        <w:rPr>
          <w:rFonts w:eastAsia="Times New Roman" w:cs="Times New Roman"/>
          <w:b/>
          <w:bCs/>
          <w:color w:val="000000"/>
        </w:rPr>
      </w:pPr>
      <w:r w:rsidRPr="00BE387F">
        <w:rPr>
          <w:rFonts w:eastAsia="Times New Roman" w:cs="Times New Roman"/>
          <w:b/>
          <w:bCs/>
          <w:color w:val="000000"/>
        </w:rPr>
        <w:t>- Разбейте текст на два абзаца;</w:t>
      </w:r>
    </w:p>
    <w:p w14:paraId="30C950B1" w14:textId="77777777" w:rsidR="00621759" w:rsidRPr="00BE387F" w:rsidRDefault="00621759" w:rsidP="00621759">
      <w:pPr>
        <w:pStyle w:val="1e"/>
        <w:spacing w:line="100" w:lineRule="atLeast"/>
        <w:ind w:left="0" w:right="150"/>
        <w:jc w:val="both"/>
        <w:rPr>
          <w:rFonts w:eastAsia="Times New Roman" w:cs="Times New Roman"/>
          <w:b/>
          <w:bCs/>
          <w:color w:val="000000"/>
        </w:rPr>
      </w:pPr>
      <w:r w:rsidRPr="00BE387F">
        <w:rPr>
          <w:rFonts w:eastAsia="Times New Roman" w:cs="Times New Roman"/>
          <w:b/>
          <w:bCs/>
          <w:color w:val="000000"/>
        </w:rPr>
        <w:t>- Установите отступ первой строки 2см;</w:t>
      </w:r>
    </w:p>
    <w:p w14:paraId="36296E1E" w14:textId="77777777" w:rsidR="00621759" w:rsidRPr="00BE387F" w:rsidRDefault="00621759" w:rsidP="00621759">
      <w:pPr>
        <w:pStyle w:val="1e"/>
        <w:spacing w:line="100" w:lineRule="atLeast"/>
        <w:ind w:left="0" w:right="150"/>
        <w:jc w:val="both"/>
        <w:rPr>
          <w:rFonts w:eastAsia="Times New Roman" w:cs="Times New Roman"/>
          <w:b/>
          <w:bCs/>
          <w:color w:val="000000"/>
        </w:rPr>
      </w:pPr>
      <w:r w:rsidRPr="00BE387F">
        <w:rPr>
          <w:rFonts w:eastAsia="Times New Roman" w:cs="Times New Roman"/>
          <w:b/>
          <w:bCs/>
          <w:color w:val="000000"/>
        </w:rPr>
        <w:t>- «Интернет» замените на «</w:t>
      </w:r>
      <w:proofErr w:type="spellStart"/>
      <w:r w:rsidRPr="00BE387F">
        <w:rPr>
          <w:rFonts w:eastAsia="Times New Roman" w:cs="Times New Roman"/>
          <w:b/>
          <w:bCs/>
          <w:color w:val="000000"/>
        </w:rPr>
        <w:t>Internet</w:t>
      </w:r>
      <w:proofErr w:type="spellEnd"/>
      <w:r w:rsidRPr="00BE387F">
        <w:rPr>
          <w:rFonts w:eastAsia="Times New Roman" w:cs="Times New Roman"/>
          <w:b/>
          <w:bCs/>
          <w:color w:val="000000"/>
        </w:rPr>
        <w:t>»; «ARPA» замените на «</w:t>
      </w:r>
      <w:proofErr w:type="spellStart"/>
      <w:r w:rsidRPr="00BE387F">
        <w:rPr>
          <w:rFonts w:eastAsia="Times New Roman" w:cs="Times New Roman"/>
          <w:b/>
          <w:bCs/>
          <w:color w:val="000000"/>
        </w:rPr>
        <w:t>AdvancedResearchProjectsAgency</w:t>
      </w:r>
      <w:proofErr w:type="spellEnd"/>
      <w:r w:rsidRPr="00BE387F">
        <w:rPr>
          <w:rFonts w:eastAsia="Times New Roman" w:cs="Times New Roman"/>
          <w:b/>
          <w:bCs/>
          <w:color w:val="000000"/>
        </w:rPr>
        <w:t>»; Слово «пять» замените на «5»;</w:t>
      </w:r>
    </w:p>
    <w:p w14:paraId="6E724A3D" w14:textId="77777777" w:rsidR="00621759" w:rsidRPr="00BE387F" w:rsidRDefault="00621759" w:rsidP="00621759">
      <w:pPr>
        <w:pStyle w:val="1e"/>
        <w:spacing w:line="100" w:lineRule="atLeast"/>
        <w:ind w:left="0" w:right="150"/>
        <w:jc w:val="both"/>
        <w:rPr>
          <w:rFonts w:cs="Times New Roman"/>
          <w:b/>
          <w:bCs/>
        </w:rPr>
      </w:pPr>
      <w:r w:rsidRPr="00BE387F">
        <w:rPr>
          <w:rFonts w:eastAsia="Times New Roman" w:cs="Times New Roman"/>
          <w:b/>
          <w:bCs/>
          <w:color w:val="000000"/>
        </w:rPr>
        <w:t>- Заголовок «XX век» сделайте полужирным;</w:t>
      </w:r>
      <w:r w:rsidRPr="00BE387F">
        <w:rPr>
          <w:rFonts w:eastAsia="Times New Roman" w:cs="Times New Roman"/>
          <w:b/>
          <w:bCs/>
          <w:color w:val="000000"/>
        </w:rPr>
        <w:br/>
        <w:t>- Выделите в тексте слова на английском языке полужирным;</w:t>
      </w:r>
      <w:r w:rsidRPr="00BE387F">
        <w:rPr>
          <w:rFonts w:eastAsia="Times New Roman" w:cs="Times New Roman"/>
          <w:b/>
          <w:bCs/>
          <w:color w:val="000000"/>
        </w:rPr>
        <w:br/>
        <w:t>- Расположите текст по ширине страницы.</w:t>
      </w:r>
    </w:p>
    <w:p w14:paraId="1F189800" w14:textId="77777777" w:rsidR="00621759" w:rsidRPr="00BE387F" w:rsidRDefault="00621759" w:rsidP="00621759">
      <w:pPr>
        <w:pStyle w:val="1e"/>
        <w:spacing w:line="100" w:lineRule="atLeast"/>
        <w:ind w:left="0"/>
        <w:rPr>
          <w:rFonts w:cs="Times New Roman"/>
        </w:rPr>
      </w:pPr>
      <w:r w:rsidRPr="00BE387F">
        <w:rPr>
          <w:rFonts w:cs="Times New Roman"/>
          <w:b/>
          <w:bCs/>
          <w:color w:val="000000"/>
        </w:rPr>
        <w:t xml:space="preserve">Создайте таблицу умножения в </w:t>
      </w:r>
      <w:r w:rsidRPr="00BE387F">
        <w:rPr>
          <w:rFonts w:cs="Times New Roman"/>
          <w:b/>
          <w:bCs/>
          <w:color w:val="000000"/>
          <w:lang w:val="en-US"/>
        </w:rPr>
        <w:t>MS</w:t>
      </w:r>
      <w:r w:rsidRPr="00BE387F">
        <w:rPr>
          <w:rFonts w:cs="Times New Roman"/>
          <w:b/>
          <w:bCs/>
          <w:color w:val="000000"/>
        </w:rPr>
        <w:t xml:space="preserve"> </w:t>
      </w:r>
      <w:r w:rsidRPr="00BE387F">
        <w:rPr>
          <w:rFonts w:cs="Times New Roman"/>
          <w:b/>
          <w:bCs/>
          <w:color w:val="000000"/>
          <w:lang w:val="en-US"/>
        </w:rPr>
        <w:t>Excel</w:t>
      </w:r>
      <w:r w:rsidRPr="00BE387F">
        <w:rPr>
          <w:rFonts w:cs="Times New Roman"/>
          <w:b/>
          <w:bCs/>
          <w:color w:val="000000"/>
        </w:rPr>
        <w:t>, используя формулы:</w:t>
      </w:r>
    </w:p>
    <w:p w14:paraId="0D8BEE2D" w14:textId="77777777" w:rsidR="00621759" w:rsidRPr="00BE387F" w:rsidRDefault="00621759" w:rsidP="00621759">
      <w:pPr>
        <w:pStyle w:val="1e"/>
        <w:spacing w:line="100" w:lineRule="atLeast"/>
        <w:ind w:left="0"/>
        <w:rPr>
          <w:rFonts w:cs="Times New Roman"/>
        </w:rPr>
      </w:pPr>
    </w:p>
    <w:tbl>
      <w:tblPr>
        <w:tblW w:w="0" w:type="auto"/>
        <w:tblInd w:w="-25" w:type="dxa"/>
        <w:tblLayout w:type="fixed"/>
        <w:tblLook w:val="0000" w:firstRow="0" w:lastRow="0" w:firstColumn="0" w:lastColumn="0" w:noHBand="0" w:noVBand="0"/>
      </w:tblPr>
      <w:tblGrid>
        <w:gridCol w:w="852"/>
        <w:gridCol w:w="852"/>
        <w:gridCol w:w="852"/>
        <w:gridCol w:w="852"/>
        <w:gridCol w:w="852"/>
        <w:gridCol w:w="852"/>
        <w:gridCol w:w="852"/>
        <w:gridCol w:w="852"/>
        <w:gridCol w:w="852"/>
        <w:gridCol w:w="852"/>
        <w:gridCol w:w="40"/>
        <w:gridCol w:w="10"/>
      </w:tblGrid>
      <w:tr w:rsidR="00621759" w:rsidRPr="00BE387F" w14:paraId="6CB9234B" w14:textId="77777777" w:rsidTr="00621759">
        <w:trPr>
          <w:trHeight w:val="197"/>
        </w:trPr>
        <w:tc>
          <w:tcPr>
            <w:tcW w:w="852" w:type="dxa"/>
            <w:tcBorders>
              <w:top w:val="single" w:sz="4" w:space="0" w:color="000000"/>
              <w:left w:val="single" w:sz="4" w:space="0" w:color="000000"/>
              <w:bottom w:val="single" w:sz="4" w:space="0" w:color="000000"/>
            </w:tcBorders>
            <w:shd w:val="clear" w:color="auto" w:fill="A6A6A6"/>
          </w:tcPr>
          <w:p w14:paraId="4C3CF456" w14:textId="77777777" w:rsidR="00621759" w:rsidRPr="00BE387F" w:rsidRDefault="00621759" w:rsidP="00621759">
            <w:pPr>
              <w:pStyle w:val="af5"/>
              <w:snapToGrid w:val="0"/>
              <w:spacing w:line="100" w:lineRule="atLeast"/>
              <w:jc w:val="center"/>
              <w:rPr>
                <w:sz w:val="24"/>
                <w:szCs w:val="24"/>
              </w:rPr>
            </w:pPr>
          </w:p>
        </w:tc>
        <w:tc>
          <w:tcPr>
            <w:tcW w:w="852" w:type="dxa"/>
            <w:tcBorders>
              <w:top w:val="single" w:sz="4" w:space="0" w:color="000000"/>
              <w:left w:val="single" w:sz="4" w:space="0" w:color="000000"/>
              <w:bottom w:val="single" w:sz="4" w:space="0" w:color="000000"/>
            </w:tcBorders>
            <w:shd w:val="clear" w:color="auto" w:fill="A6A6A6"/>
          </w:tcPr>
          <w:p w14:paraId="597665BA" w14:textId="77777777" w:rsidR="00621759" w:rsidRPr="00BE387F" w:rsidRDefault="00621759" w:rsidP="00621759">
            <w:pPr>
              <w:pStyle w:val="af5"/>
              <w:spacing w:line="100" w:lineRule="atLeast"/>
              <w:jc w:val="center"/>
              <w:rPr>
                <w:sz w:val="24"/>
                <w:szCs w:val="24"/>
              </w:rPr>
            </w:pPr>
            <w:r w:rsidRPr="00BE387F">
              <w:rPr>
                <w:sz w:val="24"/>
                <w:szCs w:val="24"/>
              </w:rPr>
              <w:t>1</w:t>
            </w:r>
          </w:p>
        </w:tc>
        <w:tc>
          <w:tcPr>
            <w:tcW w:w="852" w:type="dxa"/>
            <w:tcBorders>
              <w:top w:val="single" w:sz="4" w:space="0" w:color="000000"/>
              <w:left w:val="single" w:sz="4" w:space="0" w:color="000000"/>
              <w:bottom w:val="single" w:sz="4" w:space="0" w:color="000000"/>
            </w:tcBorders>
            <w:shd w:val="clear" w:color="auto" w:fill="A6A6A6"/>
          </w:tcPr>
          <w:p w14:paraId="2E296C49" w14:textId="77777777" w:rsidR="00621759" w:rsidRPr="00BE387F" w:rsidRDefault="00621759" w:rsidP="00621759">
            <w:pPr>
              <w:pStyle w:val="af5"/>
              <w:spacing w:line="100" w:lineRule="atLeast"/>
              <w:jc w:val="center"/>
              <w:rPr>
                <w:sz w:val="24"/>
                <w:szCs w:val="24"/>
              </w:rPr>
            </w:pPr>
            <w:r w:rsidRPr="00BE387F">
              <w:rPr>
                <w:sz w:val="24"/>
                <w:szCs w:val="24"/>
              </w:rPr>
              <w:t>2</w:t>
            </w:r>
          </w:p>
        </w:tc>
        <w:tc>
          <w:tcPr>
            <w:tcW w:w="852" w:type="dxa"/>
            <w:tcBorders>
              <w:top w:val="single" w:sz="4" w:space="0" w:color="000000"/>
              <w:left w:val="single" w:sz="4" w:space="0" w:color="000000"/>
              <w:bottom w:val="single" w:sz="4" w:space="0" w:color="000000"/>
            </w:tcBorders>
            <w:shd w:val="clear" w:color="auto" w:fill="A6A6A6"/>
          </w:tcPr>
          <w:p w14:paraId="062BEC96" w14:textId="77777777" w:rsidR="00621759" w:rsidRPr="00BE387F" w:rsidRDefault="00621759" w:rsidP="00621759">
            <w:pPr>
              <w:pStyle w:val="af5"/>
              <w:spacing w:line="100" w:lineRule="atLeast"/>
              <w:jc w:val="center"/>
              <w:rPr>
                <w:sz w:val="24"/>
                <w:szCs w:val="24"/>
              </w:rPr>
            </w:pPr>
            <w:r w:rsidRPr="00BE387F">
              <w:rPr>
                <w:sz w:val="24"/>
                <w:szCs w:val="24"/>
              </w:rPr>
              <w:t>3</w:t>
            </w:r>
          </w:p>
        </w:tc>
        <w:tc>
          <w:tcPr>
            <w:tcW w:w="852" w:type="dxa"/>
            <w:tcBorders>
              <w:top w:val="single" w:sz="4" w:space="0" w:color="000000"/>
              <w:left w:val="single" w:sz="4" w:space="0" w:color="000000"/>
              <w:bottom w:val="single" w:sz="4" w:space="0" w:color="000000"/>
            </w:tcBorders>
            <w:shd w:val="clear" w:color="auto" w:fill="A6A6A6"/>
          </w:tcPr>
          <w:p w14:paraId="5E1FF595" w14:textId="77777777" w:rsidR="00621759" w:rsidRPr="00BE387F" w:rsidRDefault="00621759" w:rsidP="00621759">
            <w:pPr>
              <w:pStyle w:val="af5"/>
              <w:spacing w:line="100" w:lineRule="atLeast"/>
              <w:jc w:val="center"/>
              <w:rPr>
                <w:sz w:val="24"/>
                <w:szCs w:val="24"/>
              </w:rPr>
            </w:pPr>
            <w:r w:rsidRPr="00BE387F">
              <w:rPr>
                <w:sz w:val="24"/>
                <w:szCs w:val="24"/>
              </w:rPr>
              <w:t>4</w:t>
            </w:r>
          </w:p>
        </w:tc>
        <w:tc>
          <w:tcPr>
            <w:tcW w:w="852" w:type="dxa"/>
            <w:tcBorders>
              <w:top w:val="single" w:sz="4" w:space="0" w:color="000000"/>
              <w:left w:val="single" w:sz="4" w:space="0" w:color="000000"/>
              <w:bottom w:val="single" w:sz="4" w:space="0" w:color="000000"/>
            </w:tcBorders>
            <w:shd w:val="clear" w:color="auto" w:fill="A6A6A6"/>
          </w:tcPr>
          <w:p w14:paraId="0B1D2CB9" w14:textId="77777777" w:rsidR="00621759" w:rsidRPr="00BE387F" w:rsidRDefault="00621759" w:rsidP="00621759">
            <w:pPr>
              <w:pStyle w:val="af5"/>
              <w:spacing w:line="100" w:lineRule="atLeast"/>
              <w:jc w:val="center"/>
              <w:rPr>
                <w:sz w:val="24"/>
                <w:szCs w:val="24"/>
              </w:rPr>
            </w:pPr>
            <w:r w:rsidRPr="00BE387F">
              <w:rPr>
                <w:sz w:val="24"/>
                <w:szCs w:val="24"/>
              </w:rPr>
              <w:t>5</w:t>
            </w:r>
          </w:p>
        </w:tc>
        <w:tc>
          <w:tcPr>
            <w:tcW w:w="852" w:type="dxa"/>
            <w:tcBorders>
              <w:top w:val="single" w:sz="4" w:space="0" w:color="000000"/>
              <w:left w:val="single" w:sz="4" w:space="0" w:color="000000"/>
              <w:bottom w:val="single" w:sz="4" w:space="0" w:color="000000"/>
            </w:tcBorders>
            <w:shd w:val="clear" w:color="auto" w:fill="A6A6A6"/>
          </w:tcPr>
          <w:p w14:paraId="794975A4" w14:textId="77777777" w:rsidR="00621759" w:rsidRPr="00BE387F" w:rsidRDefault="00621759" w:rsidP="00621759">
            <w:pPr>
              <w:pStyle w:val="af5"/>
              <w:spacing w:line="100" w:lineRule="atLeast"/>
              <w:jc w:val="center"/>
              <w:rPr>
                <w:sz w:val="24"/>
                <w:szCs w:val="24"/>
              </w:rPr>
            </w:pPr>
            <w:r w:rsidRPr="00BE387F">
              <w:rPr>
                <w:sz w:val="24"/>
                <w:szCs w:val="24"/>
              </w:rPr>
              <w:t>6</w:t>
            </w:r>
          </w:p>
        </w:tc>
        <w:tc>
          <w:tcPr>
            <w:tcW w:w="852" w:type="dxa"/>
            <w:tcBorders>
              <w:top w:val="single" w:sz="4" w:space="0" w:color="000000"/>
              <w:left w:val="single" w:sz="4" w:space="0" w:color="000000"/>
              <w:bottom w:val="single" w:sz="4" w:space="0" w:color="000000"/>
            </w:tcBorders>
            <w:shd w:val="clear" w:color="auto" w:fill="A6A6A6"/>
          </w:tcPr>
          <w:p w14:paraId="12331CE0" w14:textId="77777777" w:rsidR="00621759" w:rsidRPr="00BE387F" w:rsidRDefault="00621759" w:rsidP="00621759">
            <w:pPr>
              <w:pStyle w:val="af5"/>
              <w:spacing w:line="100" w:lineRule="atLeast"/>
              <w:jc w:val="center"/>
              <w:rPr>
                <w:sz w:val="24"/>
                <w:szCs w:val="24"/>
              </w:rPr>
            </w:pPr>
            <w:r w:rsidRPr="00BE387F">
              <w:rPr>
                <w:sz w:val="24"/>
                <w:szCs w:val="24"/>
              </w:rPr>
              <w:t>7</w:t>
            </w:r>
          </w:p>
        </w:tc>
        <w:tc>
          <w:tcPr>
            <w:tcW w:w="852" w:type="dxa"/>
            <w:tcBorders>
              <w:top w:val="single" w:sz="4" w:space="0" w:color="000000"/>
              <w:left w:val="single" w:sz="4" w:space="0" w:color="000000"/>
              <w:bottom w:val="single" w:sz="4" w:space="0" w:color="000000"/>
            </w:tcBorders>
            <w:shd w:val="clear" w:color="auto" w:fill="A6A6A6"/>
          </w:tcPr>
          <w:p w14:paraId="4DE7806F" w14:textId="77777777" w:rsidR="00621759" w:rsidRPr="00BE387F" w:rsidRDefault="00621759" w:rsidP="00621759">
            <w:pPr>
              <w:pStyle w:val="af5"/>
              <w:spacing w:line="100" w:lineRule="atLeast"/>
              <w:jc w:val="center"/>
              <w:rPr>
                <w:sz w:val="24"/>
                <w:szCs w:val="24"/>
              </w:rPr>
            </w:pPr>
            <w:r w:rsidRPr="00BE387F">
              <w:rPr>
                <w:sz w:val="24"/>
                <w:szCs w:val="24"/>
              </w:rPr>
              <w:t>8</w:t>
            </w:r>
          </w:p>
        </w:tc>
        <w:tc>
          <w:tcPr>
            <w:tcW w:w="902" w:type="dxa"/>
            <w:gridSpan w:val="3"/>
            <w:tcBorders>
              <w:top w:val="single" w:sz="4" w:space="0" w:color="000000"/>
              <w:left w:val="single" w:sz="4" w:space="0" w:color="000000"/>
              <w:bottom w:val="single" w:sz="4" w:space="0" w:color="000000"/>
              <w:right w:val="single" w:sz="4" w:space="0" w:color="000000"/>
            </w:tcBorders>
            <w:shd w:val="clear" w:color="auto" w:fill="A6A6A6"/>
          </w:tcPr>
          <w:p w14:paraId="453711F8" w14:textId="77777777" w:rsidR="00621759" w:rsidRPr="00BE387F" w:rsidRDefault="00621759" w:rsidP="00621759">
            <w:pPr>
              <w:pStyle w:val="af5"/>
              <w:spacing w:line="100" w:lineRule="atLeast"/>
              <w:jc w:val="center"/>
              <w:rPr>
                <w:sz w:val="24"/>
                <w:szCs w:val="24"/>
              </w:rPr>
            </w:pPr>
            <w:r w:rsidRPr="00BE387F">
              <w:rPr>
                <w:sz w:val="24"/>
                <w:szCs w:val="24"/>
              </w:rPr>
              <w:t>9</w:t>
            </w:r>
          </w:p>
        </w:tc>
      </w:tr>
      <w:tr w:rsidR="00621759" w:rsidRPr="00BE387F" w14:paraId="231B3A86" w14:textId="77777777" w:rsidTr="00621759">
        <w:trPr>
          <w:trHeight w:val="197"/>
        </w:trPr>
        <w:tc>
          <w:tcPr>
            <w:tcW w:w="852" w:type="dxa"/>
            <w:tcBorders>
              <w:top w:val="single" w:sz="4" w:space="0" w:color="000000"/>
              <w:left w:val="single" w:sz="4" w:space="0" w:color="000000"/>
              <w:bottom w:val="single" w:sz="4" w:space="0" w:color="000000"/>
            </w:tcBorders>
            <w:shd w:val="clear" w:color="auto" w:fill="A6A6A6"/>
          </w:tcPr>
          <w:p w14:paraId="158BEA09" w14:textId="77777777" w:rsidR="00621759" w:rsidRPr="00BE387F" w:rsidRDefault="00621759" w:rsidP="00621759">
            <w:pPr>
              <w:pStyle w:val="af5"/>
              <w:spacing w:line="100" w:lineRule="atLeast"/>
              <w:jc w:val="center"/>
              <w:rPr>
                <w:sz w:val="24"/>
                <w:szCs w:val="24"/>
              </w:rPr>
            </w:pPr>
            <w:r w:rsidRPr="00BE387F">
              <w:rPr>
                <w:sz w:val="24"/>
                <w:szCs w:val="24"/>
              </w:rPr>
              <w:t>1</w:t>
            </w:r>
          </w:p>
        </w:tc>
        <w:tc>
          <w:tcPr>
            <w:tcW w:w="852" w:type="dxa"/>
            <w:tcBorders>
              <w:top w:val="single" w:sz="4" w:space="0" w:color="000000"/>
              <w:left w:val="single" w:sz="4" w:space="0" w:color="000000"/>
              <w:bottom w:val="single" w:sz="4" w:space="0" w:color="000000"/>
            </w:tcBorders>
            <w:shd w:val="clear" w:color="auto" w:fill="auto"/>
          </w:tcPr>
          <w:p w14:paraId="339E236D" w14:textId="77777777" w:rsidR="00621759" w:rsidRPr="00BE387F" w:rsidRDefault="00621759" w:rsidP="00621759">
            <w:pPr>
              <w:pStyle w:val="af5"/>
              <w:spacing w:line="100" w:lineRule="atLeast"/>
              <w:jc w:val="center"/>
              <w:rPr>
                <w:sz w:val="24"/>
                <w:szCs w:val="24"/>
              </w:rPr>
            </w:pPr>
            <w:r w:rsidRPr="00BE387F">
              <w:rPr>
                <w:sz w:val="24"/>
                <w:szCs w:val="24"/>
              </w:rPr>
              <w:t>1</w:t>
            </w:r>
          </w:p>
        </w:tc>
        <w:tc>
          <w:tcPr>
            <w:tcW w:w="852" w:type="dxa"/>
            <w:tcBorders>
              <w:top w:val="single" w:sz="4" w:space="0" w:color="000000"/>
              <w:left w:val="single" w:sz="4" w:space="0" w:color="000000"/>
              <w:bottom w:val="single" w:sz="4" w:space="0" w:color="000000"/>
            </w:tcBorders>
            <w:shd w:val="clear" w:color="auto" w:fill="auto"/>
          </w:tcPr>
          <w:p w14:paraId="54C1E35D" w14:textId="77777777" w:rsidR="00621759" w:rsidRPr="00BE387F" w:rsidRDefault="00621759" w:rsidP="00621759">
            <w:pPr>
              <w:pStyle w:val="af5"/>
              <w:spacing w:line="100" w:lineRule="atLeast"/>
              <w:jc w:val="center"/>
              <w:rPr>
                <w:sz w:val="24"/>
                <w:szCs w:val="24"/>
              </w:rPr>
            </w:pPr>
            <w:r w:rsidRPr="00BE387F">
              <w:rPr>
                <w:sz w:val="24"/>
                <w:szCs w:val="24"/>
              </w:rPr>
              <w:t>2</w:t>
            </w:r>
          </w:p>
        </w:tc>
        <w:tc>
          <w:tcPr>
            <w:tcW w:w="852" w:type="dxa"/>
            <w:tcBorders>
              <w:top w:val="single" w:sz="4" w:space="0" w:color="000000"/>
              <w:left w:val="single" w:sz="4" w:space="0" w:color="000000"/>
              <w:bottom w:val="single" w:sz="4" w:space="0" w:color="000000"/>
            </w:tcBorders>
            <w:shd w:val="clear" w:color="auto" w:fill="auto"/>
          </w:tcPr>
          <w:p w14:paraId="2D3C4DAA" w14:textId="77777777" w:rsidR="00621759" w:rsidRPr="00BE387F" w:rsidRDefault="00621759" w:rsidP="00621759">
            <w:pPr>
              <w:pStyle w:val="af5"/>
              <w:spacing w:line="100" w:lineRule="atLeast"/>
              <w:jc w:val="center"/>
              <w:rPr>
                <w:sz w:val="24"/>
                <w:szCs w:val="24"/>
              </w:rPr>
            </w:pPr>
            <w:r w:rsidRPr="00BE387F">
              <w:rPr>
                <w:sz w:val="24"/>
                <w:szCs w:val="24"/>
              </w:rPr>
              <w:t>3</w:t>
            </w:r>
          </w:p>
        </w:tc>
        <w:tc>
          <w:tcPr>
            <w:tcW w:w="852" w:type="dxa"/>
            <w:tcBorders>
              <w:top w:val="single" w:sz="4" w:space="0" w:color="000000"/>
              <w:left w:val="single" w:sz="4" w:space="0" w:color="000000"/>
              <w:bottom w:val="single" w:sz="4" w:space="0" w:color="000000"/>
            </w:tcBorders>
            <w:shd w:val="clear" w:color="auto" w:fill="auto"/>
          </w:tcPr>
          <w:p w14:paraId="7D7C354A" w14:textId="77777777" w:rsidR="00621759" w:rsidRPr="00BE387F" w:rsidRDefault="00621759" w:rsidP="00621759">
            <w:pPr>
              <w:pStyle w:val="af5"/>
              <w:spacing w:line="100" w:lineRule="atLeast"/>
              <w:jc w:val="center"/>
              <w:rPr>
                <w:sz w:val="24"/>
                <w:szCs w:val="24"/>
              </w:rPr>
            </w:pPr>
            <w:r w:rsidRPr="00BE387F">
              <w:rPr>
                <w:sz w:val="24"/>
                <w:szCs w:val="24"/>
              </w:rPr>
              <w:t>4</w:t>
            </w:r>
          </w:p>
        </w:tc>
        <w:tc>
          <w:tcPr>
            <w:tcW w:w="852" w:type="dxa"/>
            <w:tcBorders>
              <w:top w:val="single" w:sz="4" w:space="0" w:color="000000"/>
              <w:left w:val="single" w:sz="4" w:space="0" w:color="000000"/>
              <w:bottom w:val="single" w:sz="4" w:space="0" w:color="000000"/>
            </w:tcBorders>
            <w:shd w:val="clear" w:color="auto" w:fill="auto"/>
          </w:tcPr>
          <w:p w14:paraId="2115637A" w14:textId="77777777" w:rsidR="00621759" w:rsidRPr="00BE387F" w:rsidRDefault="00621759" w:rsidP="00621759">
            <w:pPr>
              <w:pStyle w:val="af5"/>
              <w:spacing w:line="100" w:lineRule="atLeast"/>
              <w:jc w:val="center"/>
              <w:rPr>
                <w:sz w:val="24"/>
                <w:szCs w:val="24"/>
              </w:rPr>
            </w:pPr>
            <w:r w:rsidRPr="00BE387F">
              <w:rPr>
                <w:sz w:val="24"/>
                <w:szCs w:val="24"/>
              </w:rPr>
              <w:t>5</w:t>
            </w:r>
          </w:p>
        </w:tc>
        <w:tc>
          <w:tcPr>
            <w:tcW w:w="852" w:type="dxa"/>
            <w:tcBorders>
              <w:top w:val="single" w:sz="4" w:space="0" w:color="000000"/>
              <w:left w:val="single" w:sz="4" w:space="0" w:color="000000"/>
              <w:bottom w:val="single" w:sz="4" w:space="0" w:color="000000"/>
            </w:tcBorders>
            <w:shd w:val="clear" w:color="auto" w:fill="auto"/>
          </w:tcPr>
          <w:p w14:paraId="4C960215" w14:textId="77777777" w:rsidR="00621759" w:rsidRPr="00BE387F" w:rsidRDefault="00621759" w:rsidP="00621759">
            <w:pPr>
              <w:pStyle w:val="af5"/>
              <w:spacing w:line="100" w:lineRule="atLeast"/>
              <w:jc w:val="center"/>
              <w:rPr>
                <w:sz w:val="24"/>
                <w:szCs w:val="24"/>
              </w:rPr>
            </w:pPr>
            <w:r w:rsidRPr="00BE387F">
              <w:rPr>
                <w:sz w:val="24"/>
                <w:szCs w:val="24"/>
              </w:rPr>
              <w:t>6</w:t>
            </w:r>
          </w:p>
        </w:tc>
        <w:tc>
          <w:tcPr>
            <w:tcW w:w="852" w:type="dxa"/>
            <w:tcBorders>
              <w:top w:val="single" w:sz="4" w:space="0" w:color="000000"/>
              <w:left w:val="single" w:sz="4" w:space="0" w:color="000000"/>
              <w:bottom w:val="single" w:sz="4" w:space="0" w:color="000000"/>
            </w:tcBorders>
            <w:shd w:val="clear" w:color="auto" w:fill="auto"/>
          </w:tcPr>
          <w:p w14:paraId="31DAB366" w14:textId="77777777" w:rsidR="00621759" w:rsidRPr="00BE387F" w:rsidRDefault="00621759" w:rsidP="00621759">
            <w:pPr>
              <w:pStyle w:val="af5"/>
              <w:spacing w:line="100" w:lineRule="atLeast"/>
              <w:jc w:val="center"/>
              <w:rPr>
                <w:sz w:val="24"/>
                <w:szCs w:val="24"/>
              </w:rPr>
            </w:pPr>
            <w:r w:rsidRPr="00BE387F">
              <w:rPr>
                <w:sz w:val="24"/>
                <w:szCs w:val="24"/>
              </w:rPr>
              <w:t>7</w:t>
            </w:r>
          </w:p>
        </w:tc>
        <w:tc>
          <w:tcPr>
            <w:tcW w:w="852" w:type="dxa"/>
            <w:tcBorders>
              <w:top w:val="single" w:sz="4" w:space="0" w:color="000000"/>
              <w:left w:val="single" w:sz="4" w:space="0" w:color="000000"/>
              <w:bottom w:val="single" w:sz="4" w:space="0" w:color="000000"/>
            </w:tcBorders>
            <w:shd w:val="clear" w:color="auto" w:fill="auto"/>
          </w:tcPr>
          <w:p w14:paraId="2E212CBE" w14:textId="77777777" w:rsidR="00621759" w:rsidRPr="00BE387F" w:rsidRDefault="00621759" w:rsidP="00621759">
            <w:pPr>
              <w:pStyle w:val="af5"/>
              <w:spacing w:line="100" w:lineRule="atLeast"/>
              <w:jc w:val="center"/>
              <w:rPr>
                <w:sz w:val="24"/>
                <w:szCs w:val="24"/>
              </w:rPr>
            </w:pPr>
            <w:r w:rsidRPr="00BE387F">
              <w:rPr>
                <w:sz w:val="24"/>
                <w:szCs w:val="24"/>
              </w:rPr>
              <w:t>8</w:t>
            </w:r>
          </w:p>
        </w:tc>
        <w:tc>
          <w:tcPr>
            <w:tcW w:w="902" w:type="dxa"/>
            <w:gridSpan w:val="3"/>
            <w:tcBorders>
              <w:top w:val="single" w:sz="4" w:space="0" w:color="000000"/>
              <w:left w:val="single" w:sz="4" w:space="0" w:color="000000"/>
              <w:bottom w:val="single" w:sz="4" w:space="0" w:color="000000"/>
              <w:right w:val="single" w:sz="4" w:space="0" w:color="000000"/>
            </w:tcBorders>
            <w:shd w:val="clear" w:color="auto" w:fill="auto"/>
          </w:tcPr>
          <w:p w14:paraId="49BE42F3" w14:textId="77777777" w:rsidR="00621759" w:rsidRPr="00BE387F" w:rsidRDefault="00621759" w:rsidP="00621759">
            <w:pPr>
              <w:pStyle w:val="af5"/>
              <w:spacing w:line="100" w:lineRule="atLeast"/>
              <w:jc w:val="center"/>
              <w:rPr>
                <w:sz w:val="24"/>
                <w:szCs w:val="24"/>
              </w:rPr>
            </w:pPr>
            <w:r w:rsidRPr="00BE387F">
              <w:rPr>
                <w:sz w:val="24"/>
                <w:szCs w:val="24"/>
              </w:rPr>
              <w:t>9</w:t>
            </w:r>
          </w:p>
        </w:tc>
      </w:tr>
      <w:tr w:rsidR="00621759" w:rsidRPr="00BE387F" w14:paraId="0DBC525A" w14:textId="77777777" w:rsidTr="00621759">
        <w:trPr>
          <w:trHeight w:val="197"/>
        </w:trPr>
        <w:tc>
          <w:tcPr>
            <w:tcW w:w="852" w:type="dxa"/>
            <w:tcBorders>
              <w:top w:val="single" w:sz="4" w:space="0" w:color="000000"/>
              <w:left w:val="single" w:sz="4" w:space="0" w:color="000000"/>
            </w:tcBorders>
            <w:shd w:val="clear" w:color="auto" w:fill="A6A6A6"/>
          </w:tcPr>
          <w:p w14:paraId="66A0DCC7" w14:textId="77777777" w:rsidR="00621759" w:rsidRPr="00BE387F" w:rsidRDefault="00621759" w:rsidP="00621759">
            <w:pPr>
              <w:pStyle w:val="af5"/>
              <w:spacing w:line="100" w:lineRule="atLeast"/>
              <w:jc w:val="center"/>
              <w:rPr>
                <w:sz w:val="24"/>
                <w:szCs w:val="24"/>
              </w:rPr>
            </w:pPr>
            <w:r w:rsidRPr="00BE387F">
              <w:rPr>
                <w:sz w:val="24"/>
                <w:szCs w:val="24"/>
              </w:rPr>
              <w:t>2</w:t>
            </w:r>
          </w:p>
        </w:tc>
        <w:tc>
          <w:tcPr>
            <w:tcW w:w="852" w:type="dxa"/>
            <w:tcBorders>
              <w:top w:val="single" w:sz="4" w:space="0" w:color="000000"/>
              <w:left w:val="single" w:sz="4" w:space="0" w:color="000000"/>
            </w:tcBorders>
            <w:shd w:val="clear" w:color="auto" w:fill="auto"/>
          </w:tcPr>
          <w:p w14:paraId="44429DAD" w14:textId="77777777" w:rsidR="00621759" w:rsidRPr="00BE387F" w:rsidRDefault="00621759" w:rsidP="00621759">
            <w:pPr>
              <w:pStyle w:val="af5"/>
              <w:spacing w:line="100" w:lineRule="atLeast"/>
              <w:jc w:val="center"/>
              <w:rPr>
                <w:sz w:val="24"/>
                <w:szCs w:val="24"/>
              </w:rPr>
            </w:pPr>
            <w:r w:rsidRPr="00BE387F">
              <w:rPr>
                <w:sz w:val="24"/>
                <w:szCs w:val="24"/>
              </w:rPr>
              <w:t>2</w:t>
            </w:r>
          </w:p>
        </w:tc>
        <w:tc>
          <w:tcPr>
            <w:tcW w:w="852" w:type="dxa"/>
            <w:tcBorders>
              <w:top w:val="single" w:sz="4" w:space="0" w:color="000000"/>
              <w:left w:val="single" w:sz="4" w:space="0" w:color="000000"/>
            </w:tcBorders>
            <w:shd w:val="clear" w:color="auto" w:fill="auto"/>
          </w:tcPr>
          <w:p w14:paraId="4AA7D874" w14:textId="77777777" w:rsidR="00621759" w:rsidRPr="00BE387F" w:rsidRDefault="00621759" w:rsidP="00621759">
            <w:pPr>
              <w:pStyle w:val="af5"/>
              <w:spacing w:line="100" w:lineRule="atLeast"/>
              <w:jc w:val="center"/>
              <w:rPr>
                <w:sz w:val="24"/>
                <w:szCs w:val="24"/>
              </w:rPr>
            </w:pPr>
            <w:r w:rsidRPr="00BE387F">
              <w:rPr>
                <w:sz w:val="24"/>
                <w:szCs w:val="24"/>
              </w:rPr>
              <w:t>4</w:t>
            </w:r>
          </w:p>
        </w:tc>
        <w:tc>
          <w:tcPr>
            <w:tcW w:w="852" w:type="dxa"/>
            <w:tcBorders>
              <w:top w:val="single" w:sz="4" w:space="0" w:color="000000"/>
              <w:left w:val="single" w:sz="4" w:space="0" w:color="000000"/>
            </w:tcBorders>
            <w:shd w:val="clear" w:color="auto" w:fill="auto"/>
          </w:tcPr>
          <w:p w14:paraId="2427B57B" w14:textId="77777777" w:rsidR="00621759" w:rsidRPr="00BE387F" w:rsidRDefault="00621759" w:rsidP="00621759">
            <w:pPr>
              <w:pStyle w:val="af5"/>
              <w:spacing w:line="100" w:lineRule="atLeast"/>
              <w:jc w:val="center"/>
              <w:rPr>
                <w:sz w:val="24"/>
                <w:szCs w:val="24"/>
              </w:rPr>
            </w:pPr>
            <w:r w:rsidRPr="00BE387F">
              <w:rPr>
                <w:sz w:val="24"/>
                <w:szCs w:val="24"/>
              </w:rPr>
              <w:t>6</w:t>
            </w:r>
          </w:p>
        </w:tc>
        <w:tc>
          <w:tcPr>
            <w:tcW w:w="852" w:type="dxa"/>
            <w:tcBorders>
              <w:top w:val="single" w:sz="4" w:space="0" w:color="000000"/>
              <w:left w:val="single" w:sz="4" w:space="0" w:color="000000"/>
            </w:tcBorders>
            <w:shd w:val="clear" w:color="auto" w:fill="auto"/>
          </w:tcPr>
          <w:p w14:paraId="2269F345" w14:textId="77777777" w:rsidR="00621759" w:rsidRPr="00BE387F" w:rsidRDefault="00621759" w:rsidP="00621759">
            <w:pPr>
              <w:pStyle w:val="af5"/>
              <w:spacing w:line="100" w:lineRule="atLeast"/>
              <w:jc w:val="center"/>
              <w:rPr>
                <w:sz w:val="24"/>
                <w:szCs w:val="24"/>
              </w:rPr>
            </w:pPr>
            <w:r w:rsidRPr="00BE387F">
              <w:rPr>
                <w:sz w:val="24"/>
                <w:szCs w:val="24"/>
              </w:rPr>
              <w:t>8</w:t>
            </w:r>
          </w:p>
        </w:tc>
        <w:tc>
          <w:tcPr>
            <w:tcW w:w="852" w:type="dxa"/>
            <w:tcBorders>
              <w:top w:val="single" w:sz="4" w:space="0" w:color="000000"/>
              <w:left w:val="single" w:sz="4" w:space="0" w:color="000000"/>
            </w:tcBorders>
            <w:shd w:val="clear" w:color="auto" w:fill="auto"/>
          </w:tcPr>
          <w:p w14:paraId="55A671C3" w14:textId="77777777" w:rsidR="00621759" w:rsidRPr="00BE387F" w:rsidRDefault="00621759" w:rsidP="00621759">
            <w:pPr>
              <w:pStyle w:val="af5"/>
              <w:spacing w:line="100" w:lineRule="atLeast"/>
              <w:jc w:val="center"/>
              <w:rPr>
                <w:sz w:val="24"/>
                <w:szCs w:val="24"/>
              </w:rPr>
            </w:pPr>
            <w:r w:rsidRPr="00BE387F">
              <w:rPr>
                <w:sz w:val="24"/>
                <w:szCs w:val="24"/>
              </w:rPr>
              <w:t>10</w:t>
            </w:r>
          </w:p>
        </w:tc>
        <w:tc>
          <w:tcPr>
            <w:tcW w:w="852" w:type="dxa"/>
            <w:tcBorders>
              <w:top w:val="single" w:sz="4" w:space="0" w:color="000000"/>
              <w:left w:val="single" w:sz="4" w:space="0" w:color="000000"/>
            </w:tcBorders>
            <w:shd w:val="clear" w:color="auto" w:fill="auto"/>
          </w:tcPr>
          <w:p w14:paraId="6D671B8E" w14:textId="77777777" w:rsidR="00621759" w:rsidRPr="00BE387F" w:rsidRDefault="00621759" w:rsidP="00621759">
            <w:pPr>
              <w:pStyle w:val="af5"/>
              <w:spacing w:line="100" w:lineRule="atLeast"/>
              <w:jc w:val="center"/>
              <w:rPr>
                <w:sz w:val="24"/>
                <w:szCs w:val="24"/>
              </w:rPr>
            </w:pPr>
            <w:r w:rsidRPr="00BE387F">
              <w:rPr>
                <w:sz w:val="24"/>
                <w:szCs w:val="24"/>
              </w:rPr>
              <w:t>12</w:t>
            </w:r>
          </w:p>
        </w:tc>
        <w:tc>
          <w:tcPr>
            <w:tcW w:w="852" w:type="dxa"/>
            <w:tcBorders>
              <w:top w:val="single" w:sz="4" w:space="0" w:color="000000"/>
              <w:left w:val="single" w:sz="4" w:space="0" w:color="000000"/>
            </w:tcBorders>
            <w:shd w:val="clear" w:color="auto" w:fill="auto"/>
          </w:tcPr>
          <w:p w14:paraId="27990EFF" w14:textId="77777777" w:rsidR="00621759" w:rsidRPr="00BE387F" w:rsidRDefault="00621759" w:rsidP="00621759">
            <w:pPr>
              <w:pStyle w:val="af5"/>
              <w:spacing w:line="100" w:lineRule="atLeast"/>
              <w:jc w:val="center"/>
              <w:rPr>
                <w:sz w:val="24"/>
                <w:szCs w:val="24"/>
              </w:rPr>
            </w:pPr>
            <w:r w:rsidRPr="00BE387F">
              <w:rPr>
                <w:sz w:val="24"/>
                <w:szCs w:val="24"/>
              </w:rPr>
              <w:t>14</w:t>
            </w:r>
          </w:p>
        </w:tc>
        <w:tc>
          <w:tcPr>
            <w:tcW w:w="852" w:type="dxa"/>
            <w:tcBorders>
              <w:top w:val="single" w:sz="4" w:space="0" w:color="000000"/>
              <w:left w:val="single" w:sz="4" w:space="0" w:color="000000"/>
            </w:tcBorders>
            <w:shd w:val="clear" w:color="auto" w:fill="auto"/>
          </w:tcPr>
          <w:p w14:paraId="35E12295" w14:textId="77777777" w:rsidR="00621759" w:rsidRPr="00BE387F" w:rsidRDefault="00621759" w:rsidP="00621759">
            <w:pPr>
              <w:pStyle w:val="af5"/>
              <w:spacing w:line="100" w:lineRule="atLeast"/>
              <w:jc w:val="center"/>
              <w:rPr>
                <w:sz w:val="24"/>
                <w:szCs w:val="24"/>
              </w:rPr>
            </w:pPr>
            <w:r w:rsidRPr="00BE387F">
              <w:rPr>
                <w:sz w:val="24"/>
                <w:szCs w:val="24"/>
              </w:rPr>
              <w:t>16</w:t>
            </w:r>
          </w:p>
        </w:tc>
        <w:tc>
          <w:tcPr>
            <w:tcW w:w="902" w:type="dxa"/>
            <w:gridSpan w:val="3"/>
            <w:tcBorders>
              <w:top w:val="single" w:sz="4" w:space="0" w:color="000000"/>
              <w:left w:val="single" w:sz="4" w:space="0" w:color="000000"/>
              <w:right w:val="single" w:sz="4" w:space="0" w:color="000000"/>
            </w:tcBorders>
            <w:shd w:val="clear" w:color="auto" w:fill="auto"/>
          </w:tcPr>
          <w:p w14:paraId="18F86EB8" w14:textId="77777777" w:rsidR="00621759" w:rsidRPr="00BE387F" w:rsidRDefault="00621759" w:rsidP="00621759">
            <w:pPr>
              <w:pStyle w:val="af5"/>
              <w:spacing w:line="100" w:lineRule="atLeast"/>
              <w:jc w:val="center"/>
              <w:rPr>
                <w:sz w:val="24"/>
                <w:szCs w:val="24"/>
              </w:rPr>
            </w:pPr>
            <w:r w:rsidRPr="00BE387F">
              <w:rPr>
                <w:sz w:val="24"/>
                <w:szCs w:val="24"/>
              </w:rPr>
              <w:t>18</w:t>
            </w:r>
          </w:p>
        </w:tc>
      </w:tr>
      <w:tr w:rsidR="00621759" w:rsidRPr="00BE387F" w14:paraId="49CBF0F5" w14:textId="77777777" w:rsidTr="00621759">
        <w:trPr>
          <w:trHeight w:val="197"/>
        </w:trPr>
        <w:tc>
          <w:tcPr>
            <w:tcW w:w="852" w:type="dxa"/>
            <w:tcBorders>
              <w:top w:val="single" w:sz="4" w:space="0" w:color="000000"/>
              <w:left w:val="single" w:sz="4" w:space="0" w:color="000000"/>
              <w:bottom w:val="single" w:sz="4" w:space="0" w:color="000000"/>
            </w:tcBorders>
            <w:shd w:val="clear" w:color="auto" w:fill="A6A6A6"/>
          </w:tcPr>
          <w:p w14:paraId="0CB00171" w14:textId="77777777" w:rsidR="00621759" w:rsidRPr="00BE387F" w:rsidRDefault="00621759" w:rsidP="00621759">
            <w:pPr>
              <w:pStyle w:val="af5"/>
              <w:spacing w:line="100" w:lineRule="atLeast"/>
              <w:jc w:val="center"/>
              <w:rPr>
                <w:sz w:val="24"/>
                <w:szCs w:val="24"/>
              </w:rPr>
            </w:pPr>
            <w:r w:rsidRPr="00BE387F">
              <w:rPr>
                <w:sz w:val="24"/>
                <w:szCs w:val="24"/>
              </w:rPr>
              <w:t>3</w:t>
            </w:r>
          </w:p>
        </w:tc>
        <w:tc>
          <w:tcPr>
            <w:tcW w:w="852" w:type="dxa"/>
            <w:tcBorders>
              <w:top w:val="single" w:sz="4" w:space="0" w:color="000000"/>
              <w:left w:val="single" w:sz="4" w:space="0" w:color="000000"/>
              <w:bottom w:val="single" w:sz="4" w:space="0" w:color="000000"/>
            </w:tcBorders>
            <w:shd w:val="clear" w:color="auto" w:fill="auto"/>
          </w:tcPr>
          <w:p w14:paraId="57340F1C" w14:textId="77777777" w:rsidR="00621759" w:rsidRPr="00BE387F" w:rsidRDefault="00621759" w:rsidP="00621759">
            <w:pPr>
              <w:pStyle w:val="af5"/>
              <w:spacing w:line="100" w:lineRule="atLeast"/>
              <w:jc w:val="center"/>
              <w:rPr>
                <w:sz w:val="24"/>
                <w:szCs w:val="24"/>
              </w:rPr>
            </w:pPr>
            <w:r w:rsidRPr="00BE387F">
              <w:rPr>
                <w:sz w:val="24"/>
                <w:szCs w:val="24"/>
              </w:rPr>
              <w:t>3</w:t>
            </w:r>
          </w:p>
        </w:tc>
        <w:tc>
          <w:tcPr>
            <w:tcW w:w="852" w:type="dxa"/>
            <w:tcBorders>
              <w:top w:val="single" w:sz="4" w:space="0" w:color="000000"/>
              <w:left w:val="single" w:sz="4" w:space="0" w:color="000000"/>
              <w:bottom w:val="single" w:sz="4" w:space="0" w:color="000000"/>
            </w:tcBorders>
            <w:shd w:val="clear" w:color="auto" w:fill="auto"/>
          </w:tcPr>
          <w:p w14:paraId="033494D2" w14:textId="77777777" w:rsidR="00621759" w:rsidRPr="00BE387F" w:rsidRDefault="00621759" w:rsidP="00621759">
            <w:pPr>
              <w:pStyle w:val="af5"/>
              <w:spacing w:line="100" w:lineRule="atLeast"/>
              <w:jc w:val="center"/>
              <w:rPr>
                <w:sz w:val="24"/>
                <w:szCs w:val="24"/>
              </w:rPr>
            </w:pPr>
            <w:r w:rsidRPr="00BE387F">
              <w:rPr>
                <w:sz w:val="24"/>
                <w:szCs w:val="24"/>
              </w:rPr>
              <w:t>6</w:t>
            </w:r>
          </w:p>
        </w:tc>
        <w:tc>
          <w:tcPr>
            <w:tcW w:w="852" w:type="dxa"/>
            <w:tcBorders>
              <w:top w:val="single" w:sz="4" w:space="0" w:color="000000"/>
              <w:left w:val="single" w:sz="4" w:space="0" w:color="000000"/>
              <w:bottom w:val="single" w:sz="4" w:space="0" w:color="000000"/>
            </w:tcBorders>
            <w:shd w:val="clear" w:color="auto" w:fill="auto"/>
          </w:tcPr>
          <w:p w14:paraId="133DE222" w14:textId="77777777" w:rsidR="00621759" w:rsidRPr="00BE387F" w:rsidRDefault="00621759" w:rsidP="00621759">
            <w:pPr>
              <w:pStyle w:val="af5"/>
              <w:spacing w:line="100" w:lineRule="atLeast"/>
              <w:jc w:val="center"/>
              <w:rPr>
                <w:sz w:val="24"/>
                <w:szCs w:val="24"/>
              </w:rPr>
            </w:pPr>
            <w:r w:rsidRPr="00BE387F">
              <w:rPr>
                <w:sz w:val="24"/>
                <w:szCs w:val="24"/>
              </w:rPr>
              <w:t>9</w:t>
            </w:r>
          </w:p>
        </w:tc>
        <w:tc>
          <w:tcPr>
            <w:tcW w:w="852" w:type="dxa"/>
            <w:tcBorders>
              <w:top w:val="single" w:sz="4" w:space="0" w:color="000000"/>
              <w:left w:val="single" w:sz="4" w:space="0" w:color="000000"/>
              <w:bottom w:val="single" w:sz="4" w:space="0" w:color="000000"/>
            </w:tcBorders>
            <w:shd w:val="clear" w:color="auto" w:fill="auto"/>
          </w:tcPr>
          <w:p w14:paraId="4818DB6A" w14:textId="77777777" w:rsidR="00621759" w:rsidRPr="00BE387F" w:rsidRDefault="00621759" w:rsidP="00621759">
            <w:pPr>
              <w:pStyle w:val="af5"/>
              <w:spacing w:line="100" w:lineRule="atLeast"/>
              <w:jc w:val="center"/>
              <w:rPr>
                <w:sz w:val="24"/>
                <w:szCs w:val="24"/>
              </w:rPr>
            </w:pPr>
            <w:r w:rsidRPr="00BE387F">
              <w:rPr>
                <w:sz w:val="24"/>
                <w:szCs w:val="24"/>
              </w:rPr>
              <w:t>12</w:t>
            </w:r>
          </w:p>
        </w:tc>
        <w:tc>
          <w:tcPr>
            <w:tcW w:w="852" w:type="dxa"/>
            <w:tcBorders>
              <w:top w:val="single" w:sz="4" w:space="0" w:color="000000"/>
              <w:left w:val="single" w:sz="4" w:space="0" w:color="000000"/>
              <w:bottom w:val="single" w:sz="4" w:space="0" w:color="000000"/>
            </w:tcBorders>
            <w:shd w:val="clear" w:color="auto" w:fill="auto"/>
          </w:tcPr>
          <w:p w14:paraId="7CA650AA" w14:textId="77777777" w:rsidR="00621759" w:rsidRPr="00BE387F" w:rsidRDefault="00621759" w:rsidP="00621759">
            <w:pPr>
              <w:pStyle w:val="af5"/>
              <w:spacing w:line="100" w:lineRule="atLeast"/>
              <w:jc w:val="center"/>
              <w:rPr>
                <w:sz w:val="24"/>
                <w:szCs w:val="24"/>
              </w:rPr>
            </w:pPr>
            <w:r w:rsidRPr="00BE387F">
              <w:rPr>
                <w:sz w:val="24"/>
                <w:szCs w:val="24"/>
              </w:rPr>
              <w:t>15</w:t>
            </w:r>
          </w:p>
        </w:tc>
        <w:tc>
          <w:tcPr>
            <w:tcW w:w="852" w:type="dxa"/>
            <w:tcBorders>
              <w:top w:val="single" w:sz="4" w:space="0" w:color="000000"/>
              <w:left w:val="single" w:sz="4" w:space="0" w:color="000000"/>
              <w:bottom w:val="single" w:sz="4" w:space="0" w:color="000000"/>
            </w:tcBorders>
            <w:shd w:val="clear" w:color="auto" w:fill="auto"/>
          </w:tcPr>
          <w:p w14:paraId="13717DD3" w14:textId="77777777" w:rsidR="00621759" w:rsidRPr="00BE387F" w:rsidRDefault="00621759" w:rsidP="00621759">
            <w:pPr>
              <w:pStyle w:val="af5"/>
              <w:spacing w:line="100" w:lineRule="atLeast"/>
              <w:jc w:val="center"/>
              <w:rPr>
                <w:sz w:val="24"/>
                <w:szCs w:val="24"/>
              </w:rPr>
            </w:pPr>
            <w:r w:rsidRPr="00BE387F">
              <w:rPr>
                <w:sz w:val="24"/>
                <w:szCs w:val="24"/>
              </w:rPr>
              <w:t>18</w:t>
            </w:r>
          </w:p>
        </w:tc>
        <w:tc>
          <w:tcPr>
            <w:tcW w:w="852" w:type="dxa"/>
            <w:tcBorders>
              <w:top w:val="single" w:sz="4" w:space="0" w:color="000000"/>
              <w:left w:val="single" w:sz="4" w:space="0" w:color="000000"/>
              <w:bottom w:val="single" w:sz="4" w:space="0" w:color="000000"/>
            </w:tcBorders>
            <w:shd w:val="clear" w:color="auto" w:fill="auto"/>
          </w:tcPr>
          <w:p w14:paraId="03F4C912" w14:textId="77777777" w:rsidR="00621759" w:rsidRPr="00BE387F" w:rsidRDefault="00621759" w:rsidP="00621759">
            <w:pPr>
              <w:pStyle w:val="af5"/>
              <w:spacing w:line="100" w:lineRule="atLeast"/>
              <w:jc w:val="center"/>
              <w:rPr>
                <w:sz w:val="24"/>
                <w:szCs w:val="24"/>
              </w:rPr>
            </w:pPr>
            <w:r w:rsidRPr="00BE387F">
              <w:rPr>
                <w:sz w:val="24"/>
                <w:szCs w:val="24"/>
              </w:rPr>
              <w:t>21</w:t>
            </w:r>
          </w:p>
        </w:tc>
        <w:tc>
          <w:tcPr>
            <w:tcW w:w="852" w:type="dxa"/>
            <w:tcBorders>
              <w:top w:val="single" w:sz="4" w:space="0" w:color="000000"/>
              <w:left w:val="single" w:sz="4" w:space="0" w:color="000000"/>
              <w:bottom w:val="single" w:sz="4" w:space="0" w:color="000000"/>
            </w:tcBorders>
            <w:shd w:val="clear" w:color="auto" w:fill="auto"/>
          </w:tcPr>
          <w:p w14:paraId="60D25A9B" w14:textId="77777777" w:rsidR="00621759" w:rsidRPr="00BE387F" w:rsidRDefault="00621759" w:rsidP="00621759">
            <w:pPr>
              <w:pStyle w:val="af5"/>
              <w:spacing w:line="100" w:lineRule="atLeast"/>
              <w:jc w:val="center"/>
              <w:rPr>
                <w:sz w:val="24"/>
                <w:szCs w:val="24"/>
              </w:rPr>
            </w:pPr>
            <w:r w:rsidRPr="00BE387F">
              <w:rPr>
                <w:sz w:val="24"/>
                <w:szCs w:val="24"/>
              </w:rPr>
              <w:t>24</w:t>
            </w:r>
          </w:p>
        </w:tc>
        <w:tc>
          <w:tcPr>
            <w:tcW w:w="902" w:type="dxa"/>
            <w:gridSpan w:val="3"/>
            <w:tcBorders>
              <w:top w:val="single" w:sz="4" w:space="0" w:color="000000"/>
              <w:left w:val="single" w:sz="4" w:space="0" w:color="000000"/>
              <w:bottom w:val="single" w:sz="4" w:space="0" w:color="000000"/>
              <w:right w:val="single" w:sz="4" w:space="0" w:color="000000"/>
            </w:tcBorders>
            <w:shd w:val="clear" w:color="auto" w:fill="auto"/>
          </w:tcPr>
          <w:p w14:paraId="00EAC674" w14:textId="77777777" w:rsidR="00621759" w:rsidRPr="00BE387F" w:rsidRDefault="00621759" w:rsidP="00621759">
            <w:pPr>
              <w:pStyle w:val="af5"/>
              <w:spacing w:line="100" w:lineRule="atLeast"/>
              <w:jc w:val="center"/>
              <w:rPr>
                <w:sz w:val="24"/>
                <w:szCs w:val="24"/>
              </w:rPr>
            </w:pPr>
            <w:r w:rsidRPr="00BE387F">
              <w:rPr>
                <w:sz w:val="24"/>
                <w:szCs w:val="24"/>
              </w:rPr>
              <w:t>27</w:t>
            </w:r>
          </w:p>
        </w:tc>
      </w:tr>
      <w:tr w:rsidR="00621759" w:rsidRPr="00BE387F" w14:paraId="6CCE458E" w14:textId="77777777" w:rsidTr="00621759">
        <w:tblPrEx>
          <w:tblCellMar>
            <w:left w:w="0" w:type="dxa"/>
            <w:right w:w="0" w:type="dxa"/>
          </w:tblCellMar>
        </w:tblPrEx>
        <w:trPr>
          <w:gridAfter w:val="1"/>
          <w:wAfter w:w="10" w:type="dxa"/>
          <w:trHeight w:val="197"/>
        </w:trPr>
        <w:tc>
          <w:tcPr>
            <w:tcW w:w="852" w:type="dxa"/>
            <w:shd w:val="clear" w:color="auto" w:fill="A6A6A6"/>
          </w:tcPr>
          <w:p w14:paraId="2FE7D646" w14:textId="77777777" w:rsidR="00621759" w:rsidRPr="00BE387F" w:rsidRDefault="00621759" w:rsidP="00621759">
            <w:pPr>
              <w:pStyle w:val="af5"/>
              <w:spacing w:line="100" w:lineRule="atLeast"/>
              <w:jc w:val="center"/>
              <w:rPr>
                <w:sz w:val="24"/>
                <w:szCs w:val="24"/>
              </w:rPr>
            </w:pPr>
            <w:r w:rsidRPr="00BE387F">
              <w:rPr>
                <w:sz w:val="24"/>
                <w:szCs w:val="24"/>
              </w:rPr>
              <w:t>…</w:t>
            </w:r>
          </w:p>
        </w:tc>
        <w:tc>
          <w:tcPr>
            <w:tcW w:w="852" w:type="dxa"/>
            <w:shd w:val="clear" w:color="auto" w:fill="auto"/>
          </w:tcPr>
          <w:p w14:paraId="6C14169D" w14:textId="77777777" w:rsidR="00621759" w:rsidRPr="00BE387F" w:rsidRDefault="00621759" w:rsidP="00621759">
            <w:pPr>
              <w:pStyle w:val="af5"/>
              <w:snapToGrid w:val="0"/>
              <w:spacing w:line="100" w:lineRule="atLeast"/>
              <w:jc w:val="center"/>
              <w:rPr>
                <w:sz w:val="24"/>
                <w:szCs w:val="24"/>
              </w:rPr>
            </w:pPr>
          </w:p>
        </w:tc>
        <w:tc>
          <w:tcPr>
            <w:tcW w:w="852" w:type="dxa"/>
            <w:shd w:val="clear" w:color="auto" w:fill="auto"/>
          </w:tcPr>
          <w:p w14:paraId="59B48769" w14:textId="77777777" w:rsidR="00621759" w:rsidRPr="00BE387F" w:rsidRDefault="00621759" w:rsidP="00621759">
            <w:pPr>
              <w:pStyle w:val="af5"/>
              <w:snapToGrid w:val="0"/>
              <w:spacing w:line="100" w:lineRule="atLeast"/>
              <w:jc w:val="center"/>
              <w:rPr>
                <w:sz w:val="24"/>
                <w:szCs w:val="24"/>
              </w:rPr>
            </w:pPr>
          </w:p>
        </w:tc>
        <w:tc>
          <w:tcPr>
            <w:tcW w:w="852" w:type="dxa"/>
            <w:shd w:val="clear" w:color="auto" w:fill="auto"/>
          </w:tcPr>
          <w:p w14:paraId="7DBBA314" w14:textId="77777777" w:rsidR="00621759" w:rsidRPr="00BE387F" w:rsidRDefault="00621759" w:rsidP="00621759">
            <w:pPr>
              <w:pStyle w:val="af5"/>
              <w:snapToGrid w:val="0"/>
              <w:spacing w:line="100" w:lineRule="atLeast"/>
              <w:jc w:val="center"/>
              <w:rPr>
                <w:sz w:val="24"/>
                <w:szCs w:val="24"/>
              </w:rPr>
            </w:pPr>
          </w:p>
        </w:tc>
        <w:tc>
          <w:tcPr>
            <w:tcW w:w="852" w:type="dxa"/>
            <w:shd w:val="clear" w:color="auto" w:fill="auto"/>
          </w:tcPr>
          <w:p w14:paraId="226C319A" w14:textId="77777777" w:rsidR="00621759" w:rsidRPr="00BE387F" w:rsidRDefault="00621759" w:rsidP="00621759">
            <w:pPr>
              <w:pStyle w:val="af5"/>
              <w:snapToGrid w:val="0"/>
              <w:spacing w:line="100" w:lineRule="atLeast"/>
              <w:jc w:val="center"/>
              <w:rPr>
                <w:sz w:val="24"/>
                <w:szCs w:val="24"/>
              </w:rPr>
            </w:pPr>
          </w:p>
        </w:tc>
        <w:tc>
          <w:tcPr>
            <w:tcW w:w="852" w:type="dxa"/>
            <w:shd w:val="clear" w:color="auto" w:fill="auto"/>
          </w:tcPr>
          <w:p w14:paraId="2BB793D3" w14:textId="77777777" w:rsidR="00621759" w:rsidRPr="00BE387F" w:rsidRDefault="00621759" w:rsidP="00621759">
            <w:pPr>
              <w:pStyle w:val="af5"/>
              <w:snapToGrid w:val="0"/>
              <w:spacing w:line="100" w:lineRule="atLeast"/>
              <w:jc w:val="center"/>
              <w:rPr>
                <w:sz w:val="24"/>
                <w:szCs w:val="24"/>
              </w:rPr>
            </w:pPr>
          </w:p>
        </w:tc>
        <w:tc>
          <w:tcPr>
            <w:tcW w:w="852" w:type="dxa"/>
            <w:shd w:val="clear" w:color="auto" w:fill="auto"/>
          </w:tcPr>
          <w:p w14:paraId="3CAEC5F1" w14:textId="77777777" w:rsidR="00621759" w:rsidRPr="00BE387F" w:rsidRDefault="00621759" w:rsidP="00621759">
            <w:pPr>
              <w:pStyle w:val="af5"/>
              <w:snapToGrid w:val="0"/>
              <w:spacing w:line="100" w:lineRule="atLeast"/>
              <w:jc w:val="center"/>
              <w:rPr>
                <w:sz w:val="24"/>
                <w:szCs w:val="24"/>
              </w:rPr>
            </w:pPr>
          </w:p>
        </w:tc>
        <w:tc>
          <w:tcPr>
            <w:tcW w:w="852" w:type="dxa"/>
            <w:shd w:val="clear" w:color="auto" w:fill="auto"/>
          </w:tcPr>
          <w:p w14:paraId="17EC828C" w14:textId="77777777" w:rsidR="00621759" w:rsidRPr="00BE387F" w:rsidRDefault="00621759" w:rsidP="00621759">
            <w:pPr>
              <w:pStyle w:val="af5"/>
              <w:snapToGrid w:val="0"/>
              <w:spacing w:line="100" w:lineRule="atLeast"/>
              <w:jc w:val="center"/>
              <w:rPr>
                <w:sz w:val="24"/>
                <w:szCs w:val="24"/>
              </w:rPr>
            </w:pPr>
          </w:p>
        </w:tc>
        <w:tc>
          <w:tcPr>
            <w:tcW w:w="852" w:type="dxa"/>
            <w:shd w:val="clear" w:color="auto" w:fill="auto"/>
          </w:tcPr>
          <w:p w14:paraId="67590016" w14:textId="77777777" w:rsidR="00621759" w:rsidRPr="00BE387F" w:rsidRDefault="00621759" w:rsidP="00621759">
            <w:pPr>
              <w:pStyle w:val="af5"/>
              <w:snapToGrid w:val="0"/>
              <w:spacing w:line="100" w:lineRule="atLeast"/>
              <w:jc w:val="center"/>
              <w:rPr>
                <w:sz w:val="24"/>
                <w:szCs w:val="24"/>
              </w:rPr>
            </w:pPr>
          </w:p>
        </w:tc>
        <w:tc>
          <w:tcPr>
            <w:tcW w:w="852" w:type="dxa"/>
            <w:shd w:val="clear" w:color="auto" w:fill="auto"/>
          </w:tcPr>
          <w:p w14:paraId="5C6533EB" w14:textId="77777777" w:rsidR="00621759" w:rsidRPr="00BE387F" w:rsidRDefault="00621759" w:rsidP="00621759">
            <w:pPr>
              <w:pStyle w:val="af5"/>
              <w:snapToGrid w:val="0"/>
              <w:spacing w:line="100" w:lineRule="atLeast"/>
              <w:jc w:val="center"/>
              <w:rPr>
                <w:sz w:val="24"/>
                <w:szCs w:val="24"/>
              </w:rPr>
            </w:pPr>
          </w:p>
        </w:tc>
        <w:tc>
          <w:tcPr>
            <w:tcW w:w="40" w:type="dxa"/>
            <w:shd w:val="clear" w:color="auto" w:fill="auto"/>
          </w:tcPr>
          <w:p w14:paraId="318595BD" w14:textId="77777777" w:rsidR="00621759" w:rsidRPr="00BE387F" w:rsidRDefault="00621759" w:rsidP="00621759">
            <w:pPr>
              <w:snapToGrid w:val="0"/>
              <w:rPr>
                <w:sz w:val="24"/>
                <w:szCs w:val="24"/>
              </w:rPr>
            </w:pPr>
          </w:p>
        </w:tc>
      </w:tr>
      <w:tr w:rsidR="00621759" w:rsidRPr="00BE387F" w14:paraId="13765B39" w14:textId="77777777" w:rsidTr="00621759">
        <w:trPr>
          <w:trHeight w:val="197"/>
        </w:trPr>
        <w:tc>
          <w:tcPr>
            <w:tcW w:w="852" w:type="dxa"/>
            <w:tcBorders>
              <w:top w:val="single" w:sz="4" w:space="0" w:color="000000"/>
              <w:left w:val="single" w:sz="4" w:space="0" w:color="000000"/>
              <w:bottom w:val="single" w:sz="4" w:space="0" w:color="000000"/>
            </w:tcBorders>
            <w:shd w:val="clear" w:color="auto" w:fill="A6A6A6"/>
          </w:tcPr>
          <w:p w14:paraId="404F46E1" w14:textId="77777777" w:rsidR="00621759" w:rsidRPr="00BE387F" w:rsidRDefault="00621759" w:rsidP="00621759">
            <w:pPr>
              <w:pStyle w:val="af5"/>
              <w:spacing w:line="100" w:lineRule="atLeast"/>
              <w:jc w:val="center"/>
              <w:rPr>
                <w:sz w:val="24"/>
                <w:szCs w:val="24"/>
              </w:rPr>
            </w:pPr>
            <w:r w:rsidRPr="00BE387F">
              <w:rPr>
                <w:sz w:val="24"/>
                <w:szCs w:val="24"/>
              </w:rPr>
              <w:t>9</w:t>
            </w:r>
          </w:p>
        </w:tc>
        <w:tc>
          <w:tcPr>
            <w:tcW w:w="852" w:type="dxa"/>
            <w:tcBorders>
              <w:top w:val="single" w:sz="4" w:space="0" w:color="000000"/>
              <w:left w:val="single" w:sz="4" w:space="0" w:color="000000"/>
              <w:bottom w:val="single" w:sz="4" w:space="0" w:color="000000"/>
            </w:tcBorders>
            <w:shd w:val="clear" w:color="auto" w:fill="auto"/>
          </w:tcPr>
          <w:p w14:paraId="3C5F0DF7" w14:textId="77777777" w:rsidR="00621759" w:rsidRPr="00BE387F" w:rsidRDefault="00621759" w:rsidP="00621759">
            <w:pPr>
              <w:pStyle w:val="af5"/>
              <w:spacing w:line="100" w:lineRule="atLeast"/>
              <w:jc w:val="center"/>
              <w:rPr>
                <w:sz w:val="24"/>
                <w:szCs w:val="24"/>
              </w:rPr>
            </w:pPr>
            <w:r w:rsidRPr="00BE387F">
              <w:rPr>
                <w:sz w:val="24"/>
                <w:szCs w:val="24"/>
              </w:rPr>
              <w:t>9</w:t>
            </w:r>
          </w:p>
        </w:tc>
        <w:tc>
          <w:tcPr>
            <w:tcW w:w="852" w:type="dxa"/>
            <w:tcBorders>
              <w:top w:val="single" w:sz="4" w:space="0" w:color="000000"/>
              <w:left w:val="single" w:sz="4" w:space="0" w:color="000000"/>
              <w:bottom w:val="single" w:sz="4" w:space="0" w:color="000000"/>
            </w:tcBorders>
            <w:shd w:val="clear" w:color="auto" w:fill="auto"/>
          </w:tcPr>
          <w:p w14:paraId="25A7899C" w14:textId="77777777" w:rsidR="00621759" w:rsidRPr="00BE387F" w:rsidRDefault="00621759" w:rsidP="00621759">
            <w:pPr>
              <w:pStyle w:val="af5"/>
              <w:spacing w:line="100" w:lineRule="atLeast"/>
              <w:jc w:val="center"/>
              <w:rPr>
                <w:sz w:val="24"/>
                <w:szCs w:val="24"/>
              </w:rPr>
            </w:pPr>
            <w:r w:rsidRPr="00BE387F">
              <w:rPr>
                <w:sz w:val="24"/>
                <w:szCs w:val="24"/>
              </w:rPr>
              <w:t>18</w:t>
            </w:r>
          </w:p>
        </w:tc>
        <w:tc>
          <w:tcPr>
            <w:tcW w:w="852" w:type="dxa"/>
            <w:tcBorders>
              <w:top w:val="single" w:sz="4" w:space="0" w:color="000000"/>
              <w:left w:val="single" w:sz="4" w:space="0" w:color="000000"/>
              <w:bottom w:val="single" w:sz="4" w:space="0" w:color="000000"/>
            </w:tcBorders>
            <w:shd w:val="clear" w:color="auto" w:fill="auto"/>
          </w:tcPr>
          <w:p w14:paraId="2756E716" w14:textId="77777777" w:rsidR="00621759" w:rsidRPr="00BE387F" w:rsidRDefault="00621759" w:rsidP="00621759">
            <w:pPr>
              <w:pStyle w:val="af5"/>
              <w:spacing w:line="100" w:lineRule="atLeast"/>
              <w:jc w:val="center"/>
              <w:rPr>
                <w:sz w:val="24"/>
                <w:szCs w:val="24"/>
              </w:rPr>
            </w:pPr>
            <w:r w:rsidRPr="00BE387F">
              <w:rPr>
                <w:sz w:val="24"/>
                <w:szCs w:val="24"/>
              </w:rPr>
              <w:t>27</w:t>
            </w:r>
          </w:p>
        </w:tc>
        <w:tc>
          <w:tcPr>
            <w:tcW w:w="852" w:type="dxa"/>
            <w:tcBorders>
              <w:top w:val="single" w:sz="4" w:space="0" w:color="000000"/>
              <w:left w:val="single" w:sz="4" w:space="0" w:color="000000"/>
              <w:bottom w:val="single" w:sz="4" w:space="0" w:color="000000"/>
            </w:tcBorders>
            <w:shd w:val="clear" w:color="auto" w:fill="auto"/>
          </w:tcPr>
          <w:p w14:paraId="4BEC006C" w14:textId="77777777" w:rsidR="00621759" w:rsidRPr="00BE387F" w:rsidRDefault="00621759" w:rsidP="00621759">
            <w:pPr>
              <w:pStyle w:val="af5"/>
              <w:spacing w:line="100" w:lineRule="atLeast"/>
              <w:jc w:val="center"/>
              <w:rPr>
                <w:sz w:val="24"/>
                <w:szCs w:val="24"/>
              </w:rPr>
            </w:pPr>
            <w:r w:rsidRPr="00BE387F">
              <w:rPr>
                <w:sz w:val="24"/>
                <w:szCs w:val="24"/>
              </w:rPr>
              <w:t>36</w:t>
            </w:r>
          </w:p>
        </w:tc>
        <w:tc>
          <w:tcPr>
            <w:tcW w:w="852" w:type="dxa"/>
            <w:tcBorders>
              <w:top w:val="single" w:sz="4" w:space="0" w:color="000000"/>
              <w:left w:val="single" w:sz="4" w:space="0" w:color="000000"/>
              <w:bottom w:val="single" w:sz="4" w:space="0" w:color="000000"/>
            </w:tcBorders>
            <w:shd w:val="clear" w:color="auto" w:fill="auto"/>
          </w:tcPr>
          <w:p w14:paraId="37D90960" w14:textId="77777777" w:rsidR="00621759" w:rsidRPr="00BE387F" w:rsidRDefault="00621759" w:rsidP="00621759">
            <w:pPr>
              <w:pStyle w:val="af5"/>
              <w:spacing w:line="100" w:lineRule="atLeast"/>
              <w:jc w:val="center"/>
              <w:rPr>
                <w:sz w:val="24"/>
                <w:szCs w:val="24"/>
              </w:rPr>
            </w:pPr>
            <w:r w:rsidRPr="00BE387F">
              <w:rPr>
                <w:sz w:val="24"/>
                <w:szCs w:val="24"/>
              </w:rPr>
              <w:t>45</w:t>
            </w:r>
          </w:p>
        </w:tc>
        <w:tc>
          <w:tcPr>
            <w:tcW w:w="852" w:type="dxa"/>
            <w:tcBorders>
              <w:top w:val="single" w:sz="4" w:space="0" w:color="000000"/>
              <w:left w:val="single" w:sz="4" w:space="0" w:color="000000"/>
              <w:bottom w:val="single" w:sz="4" w:space="0" w:color="000000"/>
            </w:tcBorders>
            <w:shd w:val="clear" w:color="auto" w:fill="auto"/>
          </w:tcPr>
          <w:p w14:paraId="1C496F0F" w14:textId="77777777" w:rsidR="00621759" w:rsidRPr="00BE387F" w:rsidRDefault="00621759" w:rsidP="00621759">
            <w:pPr>
              <w:pStyle w:val="af5"/>
              <w:spacing w:line="100" w:lineRule="atLeast"/>
              <w:jc w:val="center"/>
              <w:rPr>
                <w:sz w:val="24"/>
                <w:szCs w:val="24"/>
              </w:rPr>
            </w:pPr>
            <w:r w:rsidRPr="00BE387F">
              <w:rPr>
                <w:sz w:val="24"/>
                <w:szCs w:val="24"/>
              </w:rPr>
              <w:t>54</w:t>
            </w:r>
          </w:p>
        </w:tc>
        <w:tc>
          <w:tcPr>
            <w:tcW w:w="852" w:type="dxa"/>
            <w:tcBorders>
              <w:top w:val="single" w:sz="4" w:space="0" w:color="000000"/>
              <w:left w:val="single" w:sz="4" w:space="0" w:color="000000"/>
              <w:bottom w:val="single" w:sz="4" w:space="0" w:color="000000"/>
            </w:tcBorders>
            <w:shd w:val="clear" w:color="auto" w:fill="auto"/>
          </w:tcPr>
          <w:p w14:paraId="48365B5B" w14:textId="77777777" w:rsidR="00621759" w:rsidRPr="00BE387F" w:rsidRDefault="00621759" w:rsidP="00621759">
            <w:pPr>
              <w:pStyle w:val="af5"/>
              <w:spacing w:line="100" w:lineRule="atLeast"/>
              <w:jc w:val="center"/>
              <w:rPr>
                <w:sz w:val="24"/>
                <w:szCs w:val="24"/>
              </w:rPr>
            </w:pPr>
            <w:r w:rsidRPr="00BE387F">
              <w:rPr>
                <w:sz w:val="24"/>
                <w:szCs w:val="24"/>
              </w:rPr>
              <w:t>63</w:t>
            </w:r>
          </w:p>
        </w:tc>
        <w:tc>
          <w:tcPr>
            <w:tcW w:w="852" w:type="dxa"/>
            <w:tcBorders>
              <w:top w:val="single" w:sz="4" w:space="0" w:color="000000"/>
              <w:left w:val="single" w:sz="4" w:space="0" w:color="000000"/>
              <w:bottom w:val="single" w:sz="4" w:space="0" w:color="000000"/>
            </w:tcBorders>
            <w:shd w:val="clear" w:color="auto" w:fill="auto"/>
          </w:tcPr>
          <w:p w14:paraId="685B81C8" w14:textId="77777777" w:rsidR="00621759" w:rsidRPr="00BE387F" w:rsidRDefault="00621759" w:rsidP="00621759">
            <w:pPr>
              <w:pStyle w:val="af5"/>
              <w:spacing w:line="100" w:lineRule="atLeast"/>
              <w:jc w:val="center"/>
              <w:rPr>
                <w:sz w:val="24"/>
                <w:szCs w:val="24"/>
              </w:rPr>
            </w:pPr>
            <w:r w:rsidRPr="00BE387F">
              <w:rPr>
                <w:sz w:val="24"/>
                <w:szCs w:val="24"/>
              </w:rPr>
              <w:t>72</w:t>
            </w:r>
          </w:p>
        </w:tc>
        <w:tc>
          <w:tcPr>
            <w:tcW w:w="902" w:type="dxa"/>
            <w:gridSpan w:val="3"/>
            <w:tcBorders>
              <w:top w:val="single" w:sz="4" w:space="0" w:color="000000"/>
              <w:left w:val="single" w:sz="4" w:space="0" w:color="000000"/>
              <w:bottom w:val="single" w:sz="4" w:space="0" w:color="000000"/>
              <w:right w:val="single" w:sz="4" w:space="0" w:color="000000"/>
            </w:tcBorders>
            <w:shd w:val="clear" w:color="auto" w:fill="auto"/>
          </w:tcPr>
          <w:p w14:paraId="198EB9B0" w14:textId="77777777" w:rsidR="00621759" w:rsidRPr="00BE387F" w:rsidRDefault="00621759" w:rsidP="00621759">
            <w:pPr>
              <w:pStyle w:val="af5"/>
              <w:spacing w:line="100" w:lineRule="atLeast"/>
              <w:jc w:val="center"/>
              <w:rPr>
                <w:sz w:val="24"/>
                <w:szCs w:val="24"/>
              </w:rPr>
            </w:pPr>
            <w:r w:rsidRPr="00BE387F">
              <w:rPr>
                <w:sz w:val="24"/>
                <w:szCs w:val="24"/>
              </w:rPr>
              <w:t>81</w:t>
            </w:r>
          </w:p>
        </w:tc>
      </w:tr>
    </w:tbl>
    <w:p w14:paraId="3E965BB8" w14:textId="77777777" w:rsidR="00621759" w:rsidRPr="00BE387F" w:rsidRDefault="00621759" w:rsidP="00621759">
      <w:pPr>
        <w:tabs>
          <w:tab w:val="left" w:pos="3926"/>
          <w:tab w:val="center" w:pos="4677"/>
        </w:tabs>
        <w:spacing w:line="100" w:lineRule="atLeast"/>
        <w:rPr>
          <w:rFonts w:eastAsia="SimSun"/>
          <w:kern w:val="1"/>
          <w:sz w:val="24"/>
          <w:szCs w:val="24"/>
          <w:lang w:eastAsia="hi-IN" w:bidi="hi-IN"/>
        </w:rPr>
      </w:pPr>
    </w:p>
    <w:p w14:paraId="29497CA9" w14:textId="77777777" w:rsidR="00621759" w:rsidRPr="00BE387F" w:rsidRDefault="00621759" w:rsidP="00621759">
      <w:pPr>
        <w:tabs>
          <w:tab w:val="left" w:pos="3926"/>
          <w:tab w:val="center" w:pos="4677"/>
        </w:tabs>
        <w:spacing w:line="100" w:lineRule="atLeast"/>
        <w:rPr>
          <w:b/>
          <w:bCs/>
          <w:sz w:val="24"/>
          <w:szCs w:val="24"/>
        </w:rPr>
      </w:pPr>
      <w:r w:rsidRPr="00BE387F">
        <w:rPr>
          <w:b/>
          <w:bCs/>
          <w:sz w:val="24"/>
          <w:szCs w:val="24"/>
        </w:rPr>
        <w:t>Билет 13</w:t>
      </w:r>
    </w:p>
    <w:p w14:paraId="03401892" w14:textId="77777777" w:rsidR="00621759" w:rsidRPr="00BE387F" w:rsidRDefault="00621759" w:rsidP="00621759">
      <w:pPr>
        <w:spacing w:line="276" w:lineRule="auto"/>
        <w:jc w:val="both"/>
        <w:rPr>
          <w:sz w:val="24"/>
          <w:szCs w:val="24"/>
        </w:rPr>
      </w:pPr>
      <w:r w:rsidRPr="00BE387F">
        <w:rPr>
          <w:sz w:val="24"/>
          <w:szCs w:val="24"/>
        </w:rPr>
        <w:t>Формируемые компетенции: ОК.02</w:t>
      </w:r>
    </w:p>
    <w:p w14:paraId="5D5A70A8" w14:textId="77777777" w:rsidR="00621759" w:rsidRPr="00BE387F" w:rsidRDefault="00621759" w:rsidP="00621759">
      <w:pPr>
        <w:tabs>
          <w:tab w:val="left" w:pos="3926"/>
          <w:tab w:val="center" w:pos="4677"/>
        </w:tabs>
        <w:spacing w:line="100" w:lineRule="atLeast"/>
        <w:jc w:val="both"/>
        <w:rPr>
          <w:b/>
          <w:bCs/>
          <w:sz w:val="24"/>
          <w:szCs w:val="24"/>
        </w:rPr>
      </w:pPr>
    </w:p>
    <w:p w14:paraId="71A0B85E" w14:textId="77777777" w:rsidR="00621759" w:rsidRPr="00BE387F" w:rsidRDefault="00621759" w:rsidP="00621759">
      <w:pPr>
        <w:pStyle w:val="24"/>
        <w:spacing w:before="0" w:after="0" w:line="100" w:lineRule="atLeast"/>
        <w:ind w:left="20" w:right="20" w:firstLine="0"/>
        <w:jc w:val="both"/>
        <w:rPr>
          <w:rFonts w:ascii="Times New Roman" w:hAnsi="Times New Roman" w:cs="Times New Roman"/>
          <w:sz w:val="24"/>
          <w:szCs w:val="24"/>
        </w:rPr>
      </w:pPr>
      <w:r w:rsidRPr="00BE387F">
        <w:rPr>
          <w:rFonts w:ascii="Times New Roman" w:eastAsia="Times New Roman" w:hAnsi="Times New Roman" w:cs="Times New Roman"/>
          <w:b/>
          <w:bCs/>
          <w:color w:val="000000"/>
          <w:sz w:val="24"/>
          <w:szCs w:val="24"/>
        </w:rPr>
        <w:t xml:space="preserve">Используя данные из текста «Затраты на посадку», в </w:t>
      </w:r>
      <w:r w:rsidRPr="00BE387F">
        <w:rPr>
          <w:rFonts w:ascii="Times New Roman" w:eastAsia="Times New Roman" w:hAnsi="Times New Roman" w:cs="Times New Roman"/>
          <w:b/>
          <w:bCs/>
          <w:color w:val="000000"/>
          <w:sz w:val="24"/>
          <w:szCs w:val="24"/>
          <w:lang w:val="en-US"/>
        </w:rPr>
        <w:t>MS</w:t>
      </w:r>
      <w:r w:rsidRPr="00BE387F">
        <w:rPr>
          <w:rFonts w:ascii="Times New Roman" w:eastAsia="Times New Roman" w:hAnsi="Times New Roman" w:cs="Times New Roman"/>
          <w:b/>
          <w:bCs/>
          <w:color w:val="000000"/>
          <w:sz w:val="24"/>
          <w:szCs w:val="24"/>
        </w:rPr>
        <w:t xml:space="preserve"> </w:t>
      </w:r>
      <w:proofErr w:type="gramStart"/>
      <w:r w:rsidRPr="00BE387F">
        <w:rPr>
          <w:rFonts w:ascii="Times New Roman" w:eastAsia="Times New Roman" w:hAnsi="Times New Roman" w:cs="Times New Roman"/>
          <w:b/>
          <w:bCs/>
          <w:color w:val="000000"/>
          <w:sz w:val="24"/>
          <w:szCs w:val="24"/>
          <w:lang w:val="en-US"/>
        </w:rPr>
        <w:t>Word</w:t>
      </w:r>
      <w:r w:rsidRPr="00BE387F">
        <w:rPr>
          <w:rFonts w:ascii="Times New Roman" w:eastAsia="Times New Roman" w:hAnsi="Times New Roman" w:cs="Times New Roman"/>
          <w:b/>
          <w:bCs/>
          <w:color w:val="000000"/>
          <w:sz w:val="24"/>
          <w:szCs w:val="24"/>
        </w:rPr>
        <w:t xml:space="preserve">  заполните</w:t>
      </w:r>
      <w:proofErr w:type="gramEnd"/>
      <w:r w:rsidRPr="00BE387F">
        <w:rPr>
          <w:rFonts w:ascii="Times New Roman" w:eastAsia="Times New Roman" w:hAnsi="Times New Roman" w:cs="Times New Roman"/>
          <w:b/>
          <w:bCs/>
          <w:color w:val="000000"/>
          <w:sz w:val="24"/>
          <w:szCs w:val="24"/>
        </w:rPr>
        <w:t xml:space="preserve"> таблицу и постройте круговую диаграмму, отражающую опла</w:t>
      </w:r>
      <w:r w:rsidRPr="00BE387F">
        <w:rPr>
          <w:rFonts w:ascii="Times New Roman" w:eastAsia="Times New Roman" w:hAnsi="Times New Roman" w:cs="Times New Roman"/>
          <w:b/>
          <w:bCs/>
          <w:color w:val="000000"/>
          <w:sz w:val="24"/>
          <w:szCs w:val="24"/>
        </w:rPr>
        <w:softHyphen/>
        <w:t>ту труда при посадке ягодных культур — крыжовника, земля</w:t>
      </w:r>
      <w:r w:rsidRPr="00BE387F">
        <w:rPr>
          <w:rFonts w:ascii="Times New Roman" w:eastAsia="Times New Roman" w:hAnsi="Times New Roman" w:cs="Times New Roman"/>
          <w:b/>
          <w:bCs/>
          <w:color w:val="000000"/>
          <w:sz w:val="24"/>
          <w:szCs w:val="24"/>
        </w:rPr>
        <w:softHyphen/>
        <w:t>ники, малины и черной смородины:</w:t>
      </w:r>
    </w:p>
    <w:p w14:paraId="3DCDD819" w14:textId="77777777" w:rsidR="00621759" w:rsidRPr="00BE387F" w:rsidRDefault="00621759" w:rsidP="00621759">
      <w:pPr>
        <w:pStyle w:val="24"/>
        <w:spacing w:before="0" w:after="0" w:line="100" w:lineRule="atLeast"/>
        <w:ind w:left="20" w:right="20"/>
        <w:jc w:val="both"/>
        <w:rPr>
          <w:rFonts w:ascii="Times New Roman" w:hAnsi="Times New Roman" w:cs="Times New Roman"/>
          <w:sz w:val="24"/>
          <w:szCs w:val="24"/>
        </w:rPr>
      </w:pPr>
    </w:p>
    <w:p w14:paraId="1CE80AEE" w14:textId="77777777" w:rsidR="00621759" w:rsidRPr="00BE387F" w:rsidRDefault="00621759" w:rsidP="00621759">
      <w:pPr>
        <w:pStyle w:val="24"/>
        <w:spacing w:before="0" w:after="0" w:line="100" w:lineRule="atLeast"/>
        <w:ind w:left="23" w:firstLine="0"/>
        <w:jc w:val="both"/>
        <w:rPr>
          <w:rFonts w:ascii="Times New Roman" w:hAnsi="Times New Roman" w:cs="Times New Roman"/>
          <w:i/>
          <w:sz w:val="24"/>
          <w:szCs w:val="24"/>
        </w:rPr>
      </w:pPr>
      <w:r w:rsidRPr="00BE387F">
        <w:rPr>
          <w:rFonts w:ascii="Times New Roman" w:hAnsi="Times New Roman" w:cs="Times New Roman"/>
          <w:color w:val="000000"/>
          <w:sz w:val="24"/>
          <w:szCs w:val="24"/>
        </w:rPr>
        <w:t>Затраты на посадку 1 га садов и ягодников в центральных областях России в 1980 г.</w:t>
      </w:r>
      <w:r w:rsidRPr="00BE387F">
        <w:rPr>
          <w:rFonts w:ascii="Times New Roman" w:hAnsi="Times New Roman" w:cs="Times New Roman"/>
          <w:sz w:val="24"/>
          <w:szCs w:val="24"/>
        </w:rPr>
        <w:t xml:space="preserve"> </w:t>
      </w:r>
      <w:r w:rsidRPr="00BE387F">
        <w:rPr>
          <w:rFonts w:ascii="Times New Roman" w:hAnsi="Times New Roman" w:cs="Times New Roman"/>
          <w:color w:val="000000"/>
          <w:sz w:val="24"/>
          <w:szCs w:val="24"/>
        </w:rPr>
        <w:t>Оплата труда при посадке крыжовника — 167 руб. Горючее, ядохимикаты и гербициды для посадки земляники — 115 руб. Удобрения при посадке черной смородины — 585 руб. Матери</w:t>
      </w:r>
      <w:r w:rsidRPr="00BE387F">
        <w:rPr>
          <w:rFonts w:ascii="Times New Roman" w:hAnsi="Times New Roman" w:cs="Times New Roman"/>
          <w:color w:val="000000"/>
          <w:sz w:val="24"/>
          <w:szCs w:val="24"/>
        </w:rPr>
        <w:softHyphen/>
        <w:t>ал на шпалеру при посадке малины — 780 руб. Горючее, ядохи</w:t>
      </w:r>
      <w:r w:rsidRPr="00BE387F">
        <w:rPr>
          <w:rFonts w:ascii="Times New Roman" w:hAnsi="Times New Roman" w:cs="Times New Roman"/>
          <w:color w:val="000000"/>
          <w:sz w:val="24"/>
          <w:szCs w:val="24"/>
        </w:rPr>
        <w:softHyphen/>
        <w:t>микаты и гербициды для посадки черной смородины — 90 руб. Посадочный материал при посадке земляники — 1750 руб. Оплата труда при посадке черной смородины — 150 руб. Удоб</w:t>
      </w:r>
      <w:r w:rsidRPr="00BE387F">
        <w:rPr>
          <w:rFonts w:ascii="Times New Roman" w:hAnsi="Times New Roman" w:cs="Times New Roman"/>
          <w:color w:val="000000"/>
          <w:sz w:val="24"/>
          <w:szCs w:val="24"/>
        </w:rPr>
        <w:softHyphen/>
        <w:t>рения при посадке малины — 532 руб. Удобрения при посадке крыжовника — 555 руб. Горючее, ядохимикаты и гербициды для посадки малины — 89 руб. Посадочный материал при по</w:t>
      </w:r>
      <w:r w:rsidRPr="00BE387F">
        <w:rPr>
          <w:rFonts w:ascii="Times New Roman" w:hAnsi="Times New Roman" w:cs="Times New Roman"/>
          <w:color w:val="000000"/>
          <w:sz w:val="24"/>
          <w:szCs w:val="24"/>
        </w:rPr>
        <w:softHyphen/>
        <w:t>садке крыжовника — 594 руб. Прочие расходы при посадке земляники — 584 руб. Оплата труда при посадке малины — 235 руб. Горючее, ядохимикаты и гербициды для посадки кры</w:t>
      </w:r>
      <w:r w:rsidRPr="00BE387F">
        <w:rPr>
          <w:rFonts w:ascii="Times New Roman" w:hAnsi="Times New Roman" w:cs="Times New Roman"/>
          <w:color w:val="000000"/>
          <w:sz w:val="24"/>
          <w:szCs w:val="24"/>
        </w:rPr>
        <w:softHyphen/>
        <w:t>жовника — 92 руб. Удобрения при посадке земляники — 313 руб. Прочие расходы при посадке черной смородины — 260 руб. Посадочный материал при посадке малины — 1200 руб. Оплата труда при посадке земляники — 316 руб. Прочие расходы при посадке крыжовника — 388 руб. Посадоч</w:t>
      </w:r>
      <w:r w:rsidRPr="00BE387F">
        <w:rPr>
          <w:rFonts w:ascii="Times New Roman" w:hAnsi="Times New Roman" w:cs="Times New Roman"/>
          <w:color w:val="000000"/>
          <w:sz w:val="24"/>
          <w:szCs w:val="24"/>
        </w:rPr>
        <w:softHyphen/>
        <w:t>ный материал при посадке черной смородины — 1100 руб. Про</w:t>
      </w:r>
      <w:r w:rsidRPr="00BE387F">
        <w:rPr>
          <w:rFonts w:ascii="Times New Roman" w:hAnsi="Times New Roman" w:cs="Times New Roman"/>
          <w:color w:val="000000"/>
          <w:sz w:val="24"/>
          <w:szCs w:val="24"/>
        </w:rPr>
        <w:softHyphen/>
        <w:t>чие расходы при посадке малины — 474 руб.</w:t>
      </w:r>
    </w:p>
    <w:p w14:paraId="0CF809C1" w14:textId="77777777" w:rsidR="00621759" w:rsidRPr="00BE387F" w:rsidRDefault="00621759" w:rsidP="00621759">
      <w:pPr>
        <w:pStyle w:val="32"/>
        <w:spacing w:before="0" w:line="100" w:lineRule="atLeast"/>
        <w:ind w:left="20"/>
        <w:jc w:val="both"/>
        <w:rPr>
          <w:rFonts w:ascii="Times New Roman" w:hAnsi="Times New Roman" w:cs="Times New Roman"/>
          <w:sz w:val="24"/>
          <w:szCs w:val="24"/>
        </w:rPr>
      </w:pPr>
    </w:p>
    <w:p w14:paraId="229AFAEB" w14:textId="77777777" w:rsidR="00621759" w:rsidRPr="00BE387F" w:rsidRDefault="00621759" w:rsidP="00621759">
      <w:pPr>
        <w:tabs>
          <w:tab w:val="left" w:pos="3926"/>
          <w:tab w:val="center" w:pos="4677"/>
        </w:tabs>
        <w:autoSpaceDE w:val="0"/>
        <w:spacing w:line="100" w:lineRule="atLeast"/>
        <w:jc w:val="both"/>
        <w:rPr>
          <w:b/>
          <w:bCs/>
          <w:sz w:val="24"/>
          <w:szCs w:val="24"/>
        </w:rPr>
      </w:pPr>
      <w:r w:rsidRPr="00BE387F">
        <w:rPr>
          <w:b/>
          <w:bCs/>
          <w:sz w:val="24"/>
          <w:szCs w:val="24"/>
        </w:rPr>
        <w:t>Создайте презентацию на тему: «Виды компьютерной графики» из 5 слайдов:</w:t>
      </w:r>
    </w:p>
    <w:p w14:paraId="2E98DFFD" w14:textId="77777777" w:rsidR="00621759" w:rsidRPr="00BE387F" w:rsidRDefault="00621759" w:rsidP="00621759">
      <w:pPr>
        <w:tabs>
          <w:tab w:val="left" w:pos="3926"/>
          <w:tab w:val="center" w:pos="4677"/>
        </w:tabs>
        <w:autoSpaceDE w:val="0"/>
        <w:spacing w:line="100" w:lineRule="atLeast"/>
        <w:jc w:val="both"/>
        <w:rPr>
          <w:b/>
          <w:bCs/>
          <w:sz w:val="24"/>
          <w:szCs w:val="24"/>
        </w:rPr>
      </w:pPr>
    </w:p>
    <w:p w14:paraId="39D5C5DA" w14:textId="77777777" w:rsidR="00621759" w:rsidRPr="00BE387F" w:rsidRDefault="00621759" w:rsidP="00621759">
      <w:pPr>
        <w:autoSpaceDE w:val="0"/>
        <w:spacing w:line="100" w:lineRule="atLeast"/>
        <w:jc w:val="both"/>
        <w:rPr>
          <w:sz w:val="24"/>
          <w:szCs w:val="24"/>
        </w:rPr>
      </w:pPr>
      <w:r w:rsidRPr="00BE387F">
        <w:rPr>
          <w:sz w:val="24"/>
          <w:szCs w:val="24"/>
        </w:rPr>
        <w:t>- 1 слайд должен содержать заголовок «Виды компьютерной графики», ФИО и группу студента;</w:t>
      </w:r>
    </w:p>
    <w:p w14:paraId="591406F9" w14:textId="77777777" w:rsidR="00621759" w:rsidRPr="00BE387F" w:rsidRDefault="00621759" w:rsidP="00621759">
      <w:pPr>
        <w:autoSpaceDE w:val="0"/>
        <w:spacing w:line="100" w:lineRule="atLeast"/>
        <w:jc w:val="both"/>
        <w:rPr>
          <w:sz w:val="24"/>
          <w:szCs w:val="24"/>
        </w:rPr>
      </w:pPr>
      <w:r w:rsidRPr="00BE387F">
        <w:rPr>
          <w:sz w:val="24"/>
          <w:szCs w:val="24"/>
        </w:rPr>
        <w:t>- 2 слайд - содержание (4 вида графики: научная графика, художественная и рекламная графика, компьютерная анимация, мультимедиа, анимации);</w:t>
      </w:r>
    </w:p>
    <w:p w14:paraId="705C62EF" w14:textId="77777777" w:rsidR="00621759" w:rsidRPr="00BE387F" w:rsidRDefault="00621759" w:rsidP="00621759">
      <w:pPr>
        <w:autoSpaceDE w:val="0"/>
        <w:spacing w:line="100" w:lineRule="atLeast"/>
        <w:jc w:val="both"/>
        <w:rPr>
          <w:sz w:val="24"/>
          <w:szCs w:val="24"/>
        </w:rPr>
      </w:pPr>
      <w:r w:rsidRPr="00BE387F">
        <w:rPr>
          <w:sz w:val="24"/>
          <w:szCs w:val="24"/>
        </w:rPr>
        <w:t>- 3-6 слайды должны содержать краткое описание каждого вида графики и 1 картинку в каждом слайде;</w:t>
      </w:r>
    </w:p>
    <w:p w14:paraId="234C5AEB" w14:textId="77777777" w:rsidR="00621759" w:rsidRPr="00BE387F" w:rsidRDefault="00621759" w:rsidP="00621759">
      <w:pPr>
        <w:autoSpaceDE w:val="0"/>
        <w:spacing w:line="100" w:lineRule="atLeast"/>
        <w:jc w:val="both"/>
        <w:rPr>
          <w:b/>
          <w:bCs/>
          <w:color w:val="000000"/>
          <w:sz w:val="24"/>
          <w:szCs w:val="24"/>
          <w:shd w:val="clear" w:color="auto" w:fill="0000FF"/>
        </w:rPr>
      </w:pPr>
      <w:r w:rsidRPr="00BE387F">
        <w:rPr>
          <w:sz w:val="24"/>
          <w:szCs w:val="24"/>
        </w:rPr>
        <w:t>- текст и картинки должны быть с анимацией и автоматическим переходом слайдов через 5 секунд.</w:t>
      </w:r>
    </w:p>
    <w:p w14:paraId="4348B905" w14:textId="77777777" w:rsidR="00621759" w:rsidRPr="00BE387F" w:rsidRDefault="00621759" w:rsidP="00621759">
      <w:pPr>
        <w:pStyle w:val="a7"/>
        <w:tabs>
          <w:tab w:val="left" w:pos="862"/>
          <w:tab w:val="left" w:pos="1004"/>
          <w:tab w:val="left" w:pos="1099"/>
          <w:tab w:val="left" w:pos="4831"/>
        </w:tabs>
        <w:spacing w:line="100" w:lineRule="atLeast"/>
        <w:jc w:val="center"/>
        <w:rPr>
          <w:rFonts w:eastAsia="Times New Roman"/>
          <w:b/>
          <w:bCs/>
          <w:color w:val="000000"/>
          <w:sz w:val="24"/>
          <w:szCs w:val="24"/>
          <w:shd w:val="clear" w:color="auto" w:fill="0000FF"/>
        </w:rPr>
      </w:pPr>
    </w:p>
    <w:p w14:paraId="57EED1E0" w14:textId="77777777" w:rsidR="00621759" w:rsidRPr="00BE387F" w:rsidRDefault="00621759" w:rsidP="00621759">
      <w:pPr>
        <w:tabs>
          <w:tab w:val="left" w:pos="3926"/>
          <w:tab w:val="center" w:pos="4677"/>
        </w:tabs>
        <w:spacing w:line="100" w:lineRule="atLeast"/>
        <w:jc w:val="both"/>
        <w:rPr>
          <w:b/>
          <w:bCs/>
          <w:sz w:val="24"/>
          <w:szCs w:val="24"/>
        </w:rPr>
      </w:pPr>
      <w:r w:rsidRPr="00BE387F">
        <w:rPr>
          <w:b/>
          <w:bCs/>
          <w:sz w:val="24"/>
          <w:szCs w:val="24"/>
        </w:rPr>
        <w:t>Билет 14</w:t>
      </w:r>
    </w:p>
    <w:p w14:paraId="6193FD99" w14:textId="19BB9D54" w:rsidR="00621759" w:rsidRPr="00BE387F" w:rsidRDefault="00621759" w:rsidP="00BE387F">
      <w:pPr>
        <w:spacing w:line="276" w:lineRule="auto"/>
        <w:jc w:val="both"/>
        <w:rPr>
          <w:sz w:val="24"/>
          <w:szCs w:val="24"/>
        </w:rPr>
      </w:pPr>
      <w:r w:rsidRPr="00BE387F">
        <w:rPr>
          <w:sz w:val="24"/>
          <w:szCs w:val="24"/>
        </w:rPr>
        <w:t>Формируемые компетенции: ОК.01</w:t>
      </w:r>
    </w:p>
    <w:p w14:paraId="0574CABA" w14:textId="77777777" w:rsidR="00621759" w:rsidRPr="00BE387F" w:rsidRDefault="00621759" w:rsidP="00621759">
      <w:pPr>
        <w:tabs>
          <w:tab w:val="left" w:pos="3926"/>
          <w:tab w:val="center" w:pos="4677"/>
        </w:tabs>
        <w:spacing w:line="100" w:lineRule="atLeast"/>
        <w:jc w:val="both"/>
        <w:rPr>
          <w:color w:val="000000"/>
          <w:sz w:val="24"/>
          <w:szCs w:val="24"/>
        </w:rPr>
      </w:pPr>
      <w:r w:rsidRPr="00BE387F">
        <w:rPr>
          <w:b/>
          <w:bCs/>
          <w:sz w:val="24"/>
          <w:szCs w:val="24"/>
        </w:rPr>
        <w:t xml:space="preserve">Наберите текст в </w:t>
      </w:r>
      <w:r w:rsidRPr="00BE387F">
        <w:rPr>
          <w:b/>
          <w:bCs/>
          <w:sz w:val="24"/>
          <w:szCs w:val="24"/>
          <w:lang w:val="en-US"/>
        </w:rPr>
        <w:t>MS</w:t>
      </w:r>
      <w:r w:rsidRPr="00BE387F">
        <w:rPr>
          <w:b/>
          <w:bCs/>
          <w:sz w:val="24"/>
          <w:szCs w:val="24"/>
        </w:rPr>
        <w:t xml:space="preserve"> </w:t>
      </w:r>
      <w:r w:rsidRPr="00BE387F">
        <w:rPr>
          <w:b/>
          <w:bCs/>
          <w:sz w:val="24"/>
          <w:szCs w:val="24"/>
          <w:lang w:val="en-US"/>
        </w:rPr>
        <w:t>Word</w:t>
      </w:r>
      <w:r w:rsidRPr="00BE387F">
        <w:rPr>
          <w:b/>
          <w:bCs/>
          <w:sz w:val="24"/>
          <w:szCs w:val="24"/>
        </w:rPr>
        <w:t>:</w:t>
      </w:r>
    </w:p>
    <w:p w14:paraId="6C91E383" w14:textId="77777777" w:rsidR="00621759" w:rsidRPr="00BE387F" w:rsidRDefault="00621759" w:rsidP="00621759">
      <w:pPr>
        <w:pStyle w:val="1f0"/>
        <w:shd w:val="clear" w:color="auto" w:fill="auto"/>
        <w:tabs>
          <w:tab w:val="left" w:pos="259"/>
        </w:tabs>
        <w:spacing w:after="0" w:line="240" w:lineRule="auto"/>
        <w:rPr>
          <w:rFonts w:ascii="Times New Roman" w:hAnsi="Times New Roman" w:cs="Times New Roman"/>
          <w:color w:val="000000"/>
          <w:sz w:val="24"/>
        </w:rPr>
      </w:pPr>
    </w:p>
    <w:p w14:paraId="33D1FD4B" w14:textId="77777777" w:rsidR="00621759" w:rsidRPr="00BE387F" w:rsidRDefault="00621759" w:rsidP="00621759">
      <w:pPr>
        <w:pStyle w:val="1f0"/>
        <w:shd w:val="clear" w:color="auto" w:fill="auto"/>
        <w:spacing w:after="0" w:line="240" w:lineRule="auto"/>
        <w:ind w:left="23" w:right="220"/>
        <w:jc w:val="both"/>
        <w:rPr>
          <w:rFonts w:ascii="Times New Roman" w:hAnsi="Times New Roman" w:cs="Times New Roman"/>
          <w:color w:val="000000"/>
          <w:sz w:val="24"/>
        </w:rPr>
      </w:pPr>
      <w:r w:rsidRPr="00BE387F">
        <w:rPr>
          <w:rFonts w:ascii="Times New Roman" w:hAnsi="Times New Roman" w:cs="Times New Roman"/>
          <w:color w:val="000000"/>
          <w:sz w:val="24"/>
        </w:rPr>
        <w:t>Уважаемые господа! Приглашаем вас на юбилейную презентацию компьютерной фирмы «МАКУЛШИРС». Мы работаем на российском рынке много лет. Информационные продукты нашей фирмы знают и любят многие пользователи страны. Наши компьютеры работают без рекламаций! Будем рады видеть вас. Запомните адрес и время нашей презентации - Компьютерная улица, д. 5, 18-00. Справки по телефону 123-45-67.</w:t>
      </w:r>
    </w:p>
    <w:p w14:paraId="19EF04E2" w14:textId="77777777" w:rsidR="00621759" w:rsidRPr="00BE387F" w:rsidRDefault="00621759" w:rsidP="00621759">
      <w:pPr>
        <w:pStyle w:val="1f0"/>
        <w:shd w:val="clear" w:color="auto" w:fill="auto"/>
        <w:spacing w:after="0" w:line="240" w:lineRule="auto"/>
        <w:ind w:left="-15" w:right="220"/>
        <w:jc w:val="both"/>
        <w:rPr>
          <w:rFonts w:ascii="Times New Roman" w:hAnsi="Times New Roman" w:cs="Times New Roman"/>
          <w:color w:val="000000"/>
          <w:sz w:val="24"/>
        </w:rPr>
      </w:pPr>
    </w:p>
    <w:p w14:paraId="019B1564" w14:textId="77777777" w:rsidR="00621759" w:rsidRPr="00BE387F" w:rsidRDefault="00621759" w:rsidP="00621759">
      <w:pPr>
        <w:tabs>
          <w:tab w:val="left" w:pos="3926"/>
          <w:tab w:val="center" w:pos="4677"/>
        </w:tabs>
        <w:spacing w:line="0" w:lineRule="atLeast"/>
        <w:jc w:val="both"/>
        <w:rPr>
          <w:sz w:val="24"/>
          <w:szCs w:val="24"/>
        </w:rPr>
      </w:pPr>
      <w:r w:rsidRPr="00BE387F">
        <w:rPr>
          <w:b/>
          <w:bCs/>
          <w:color w:val="000000"/>
          <w:sz w:val="24"/>
          <w:szCs w:val="24"/>
        </w:rPr>
        <w:t xml:space="preserve">Отредактируйте текст по следующим требованиям: </w:t>
      </w:r>
    </w:p>
    <w:p w14:paraId="35905527" w14:textId="77777777" w:rsidR="00621759" w:rsidRPr="00BE387F" w:rsidRDefault="00621759" w:rsidP="00621759">
      <w:pPr>
        <w:tabs>
          <w:tab w:val="left" w:pos="3926"/>
          <w:tab w:val="center" w:pos="4677"/>
        </w:tabs>
        <w:spacing w:line="0" w:lineRule="atLeast"/>
        <w:jc w:val="both"/>
        <w:rPr>
          <w:sz w:val="24"/>
          <w:szCs w:val="24"/>
        </w:rPr>
      </w:pPr>
    </w:p>
    <w:p w14:paraId="7D1F7901" w14:textId="77777777" w:rsidR="00621759" w:rsidRPr="00BE387F" w:rsidRDefault="00621759" w:rsidP="00621759">
      <w:pPr>
        <w:pStyle w:val="1e"/>
        <w:spacing w:line="100" w:lineRule="atLeast"/>
        <w:ind w:left="0"/>
        <w:jc w:val="both"/>
        <w:rPr>
          <w:rFonts w:eastAsia="Times New Roman" w:cs="Times New Roman"/>
          <w:b/>
          <w:bCs/>
          <w:color w:val="000000"/>
        </w:rPr>
      </w:pPr>
      <w:r w:rsidRPr="00BE387F">
        <w:rPr>
          <w:rFonts w:eastAsia="Times New Roman" w:cs="Times New Roman"/>
          <w:b/>
          <w:bCs/>
          <w:color w:val="000000"/>
        </w:rPr>
        <w:t>- Разбейте текст на абзацы;</w:t>
      </w:r>
    </w:p>
    <w:p w14:paraId="3B721DBD" w14:textId="77777777" w:rsidR="00621759" w:rsidRPr="00BE387F" w:rsidRDefault="00621759" w:rsidP="00621759">
      <w:pPr>
        <w:pStyle w:val="1e"/>
        <w:spacing w:line="100" w:lineRule="atLeast"/>
        <w:ind w:left="0"/>
        <w:jc w:val="both"/>
        <w:rPr>
          <w:rFonts w:eastAsia="Times New Roman" w:cs="Times New Roman"/>
          <w:b/>
          <w:bCs/>
          <w:color w:val="000000"/>
        </w:rPr>
      </w:pPr>
      <w:r w:rsidRPr="00BE387F">
        <w:rPr>
          <w:rFonts w:eastAsia="Times New Roman" w:cs="Times New Roman"/>
          <w:b/>
          <w:bCs/>
          <w:color w:val="000000"/>
        </w:rPr>
        <w:t xml:space="preserve">- Заголовок оформите при </w:t>
      </w:r>
      <w:proofErr w:type="spellStart"/>
      <w:r w:rsidRPr="00BE387F">
        <w:rPr>
          <w:rFonts w:eastAsia="Times New Roman" w:cs="Times New Roman"/>
          <w:b/>
          <w:bCs/>
          <w:color w:val="000000"/>
        </w:rPr>
        <w:t>момощи</w:t>
      </w:r>
      <w:proofErr w:type="spellEnd"/>
      <w:r w:rsidRPr="00BE387F">
        <w:rPr>
          <w:rFonts w:eastAsia="Times New Roman" w:cs="Times New Roman"/>
          <w:b/>
          <w:bCs/>
          <w:color w:val="000000"/>
        </w:rPr>
        <w:t xml:space="preserve"> </w:t>
      </w:r>
      <w:r w:rsidRPr="00BE387F">
        <w:rPr>
          <w:rFonts w:eastAsia="Times New Roman" w:cs="Times New Roman"/>
          <w:b/>
          <w:bCs/>
          <w:color w:val="000000"/>
          <w:lang w:val="en-US"/>
        </w:rPr>
        <w:t>WordArt</w:t>
      </w:r>
      <w:r w:rsidRPr="00BE387F">
        <w:rPr>
          <w:rFonts w:eastAsia="Times New Roman" w:cs="Times New Roman"/>
          <w:b/>
          <w:bCs/>
          <w:color w:val="000000"/>
        </w:rPr>
        <w:t>;</w:t>
      </w:r>
    </w:p>
    <w:p w14:paraId="23EBB799" w14:textId="77777777" w:rsidR="00621759" w:rsidRPr="00BE387F" w:rsidRDefault="00621759" w:rsidP="00621759">
      <w:pPr>
        <w:pStyle w:val="1e"/>
        <w:spacing w:line="100" w:lineRule="atLeast"/>
        <w:ind w:left="0" w:right="150"/>
        <w:jc w:val="both"/>
        <w:rPr>
          <w:rFonts w:eastAsia="Times New Roman" w:cs="Times New Roman"/>
          <w:b/>
          <w:bCs/>
          <w:color w:val="000000"/>
        </w:rPr>
      </w:pPr>
      <w:r w:rsidRPr="00BE387F">
        <w:rPr>
          <w:rFonts w:eastAsia="Times New Roman" w:cs="Times New Roman"/>
          <w:b/>
          <w:bCs/>
          <w:color w:val="000000"/>
        </w:rPr>
        <w:t>- Установите междустрочный интервал 1,5;</w:t>
      </w:r>
    </w:p>
    <w:p w14:paraId="24EF3D8D" w14:textId="77777777" w:rsidR="00621759" w:rsidRPr="00BE387F" w:rsidRDefault="00621759" w:rsidP="00621759">
      <w:pPr>
        <w:pStyle w:val="1e"/>
        <w:spacing w:line="100" w:lineRule="atLeast"/>
        <w:ind w:left="0" w:right="150"/>
        <w:jc w:val="both"/>
        <w:rPr>
          <w:rFonts w:cs="Times New Roman"/>
        </w:rPr>
      </w:pPr>
      <w:r w:rsidRPr="00BE387F">
        <w:rPr>
          <w:rFonts w:eastAsia="Times New Roman" w:cs="Times New Roman"/>
          <w:b/>
          <w:bCs/>
          <w:color w:val="000000"/>
        </w:rPr>
        <w:t>- Адрес и контактный телефон</w:t>
      </w:r>
      <w:r w:rsidRPr="00BE387F">
        <w:rPr>
          <w:rFonts w:eastAsia="Times New Roman" w:cs="Times New Roman"/>
          <w:b/>
          <w:bCs/>
          <w:color w:val="000000"/>
          <w:lang w:val="ru"/>
        </w:rPr>
        <w:t xml:space="preserve"> сделайте полужирным;</w:t>
      </w:r>
      <w:r w:rsidRPr="00BE387F">
        <w:rPr>
          <w:rFonts w:eastAsia="Times New Roman" w:cs="Times New Roman"/>
          <w:b/>
          <w:bCs/>
          <w:color w:val="000000"/>
          <w:lang w:val="ru"/>
        </w:rPr>
        <w:br/>
        <w:t xml:space="preserve">- </w:t>
      </w:r>
      <w:r w:rsidRPr="00BE387F">
        <w:rPr>
          <w:rFonts w:eastAsia="Times New Roman" w:cs="Times New Roman"/>
          <w:b/>
          <w:bCs/>
          <w:color w:val="000000"/>
        </w:rPr>
        <w:t xml:space="preserve">Текст заключите в рамку; </w:t>
      </w:r>
      <w:r w:rsidRPr="00BE387F">
        <w:rPr>
          <w:rFonts w:eastAsia="Times New Roman" w:cs="Times New Roman"/>
          <w:b/>
          <w:bCs/>
          <w:color w:val="000000"/>
          <w:lang w:val="ru"/>
        </w:rPr>
        <w:br/>
      </w:r>
      <w:r w:rsidRPr="00BE387F">
        <w:rPr>
          <w:rFonts w:eastAsia="Times New Roman" w:cs="Times New Roman"/>
          <w:b/>
          <w:bCs/>
          <w:color w:val="000000"/>
          <w:lang w:val="ru"/>
        </w:rPr>
        <w:lastRenderedPageBreak/>
        <w:t>- Расположите текст по ширине страницы.</w:t>
      </w:r>
    </w:p>
    <w:p w14:paraId="09192351" w14:textId="77777777" w:rsidR="00621759" w:rsidRPr="00BE387F" w:rsidRDefault="00621759" w:rsidP="00621759">
      <w:pPr>
        <w:spacing w:line="100" w:lineRule="atLeast"/>
        <w:jc w:val="both"/>
        <w:rPr>
          <w:sz w:val="24"/>
          <w:szCs w:val="24"/>
        </w:rPr>
      </w:pPr>
    </w:p>
    <w:p w14:paraId="246C8CC8" w14:textId="77777777" w:rsidR="00621759" w:rsidRPr="00BE387F" w:rsidRDefault="00621759" w:rsidP="00621759">
      <w:pPr>
        <w:tabs>
          <w:tab w:val="left" w:pos="3926"/>
          <w:tab w:val="center" w:pos="4677"/>
        </w:tabs>
        <w:autoSpaceDE w:val="0"/>
        <w:spacing w:line="100" w:lineRule="atLeast"/>
        <w:jc w:val="both"/>
        <w:rPr>
          <w:sz w:val="24"/>
          <w:szCs w:val="24"/>
        </w:rPr>
      </w:pPr>
      <w:proofErr w:type="gramStart"/>
      <w:r w:rsidRPr="00BE387F">
        <w:rPr>
          <w:b/>
          <w:bCs/>
          <w:sz w:val="24"/>
          <w:szCs w:val="24"/>
        </w:rPr>
        <w:t xml:space="preserve">В  </w:t>
      </w:r>
      <w:r w:rsidRPr="00BE387F">
        <w:rPr>
          <w:b/>
          <w:bCs/>
          <w:sz w:val="24"/>
          <w:szCs w:val="24"/>
          <w:lang w:val="en-US"/>
        </w:rPr>
        <w:t>MS</w:t>
      </w:r>
      <w:proofErr w:type="gramEnd"/>
      <w:r w:rsidRPr="00BE387F">
        <w:rPr>
          <w:b/>
          <w:bCs/>
          <w:sz w:val="24"/>
          <w:szCs w:val="24"/>
        </w:rPr>
        <w:t xml:space="preserve"> </w:t>
      </w:r>
      <w:r w:rsidRPr="00BE387F">
        <w:rPr>
          <w:b/>
          <w:bCs/>
          <w:sz w:val="24"/>
          <w:szCs w:val="24"/>
          <w:lang w:val="en-US"/>
        </w:rPr>
        <w:t>Excel</w:t>
      </w:r>
      <w:r w:rsidRPr="00BE387F">
        <w:rPr>
          <w:b/>
          <w:bCs/>
          <w:sz w:val="24"/>
          <w:szCs w:val="24"/>
        </w:rPr>
        <w:t xml:space="preserve"> создайте таблицу</w:t>
      </w:r>
      <w:r w:rsidRPr="00BE387F">
        <w:rPr>
          <w:sz w:val="24"/>
          <w:szCs w:val="24"/>
        </w:rPr>
        <w:t xml:space="preserve"> </w:t>
      </w:r>
      <w:r w:rsidRPr="00BE387F">
        <w:rPr>
          <w:b/>
          <w:bCs/>
          <w:sz w:val="24"/>
          <w:szCs w:val="24"/>
        </w:rPr>
        <w:t>и пустые столбцы рассчитайте по формулам:</w:t>
      </w:r>
    </w:p>
    <w:p w14:paraId="73618A87" w14:textId="77777777" w:rsidR="00621759" w:rsidRPr="00BE387F" w:rsidRDefault="00621759" w:rsidP="00621759">
      <w:pPr>
        <w:tabs>
          <w:tab w:val="left" w:pos="3926"/>
          <w:tab w:val="center" w:pos="4677"/>
        </w:tabs>
        <w:autoSpaceDE w:val="0"/>
        <w:spacing w:line="100" w:lineRule="atLeast"/>
        <w:jc w:val="both"/>
        <w:rPr>
          <w:sz w:val="24"/>
          <w:szCs w:val="24"/>
        </w:rPr>
      </w:pPr>
    </w:p>
    <w:tbl>
      <w:tblPr>
        <w:tblW w:w="9693" w:type="dxa"/>
        <w:tblInd w:w="5" w:type="dxa"/>
        <w:tblLayout w:type="fixed"/>
        <w:tblCellMar>
          <w:left w:w="0" w:type="dxa"/>
          <w:right w:w="0" w:type="dxa"/>
        </w:tblCellMar>
        <w:tblLook w:val="0000" w:firstRow="0" w:lastRow="0" w:firstColumn="0" w:lastColumn="0" w:noHBand="0" w:noVBand="0"/>
      </w:tblPr>
      <w:tblGrid>
        <w:gridCol w:w="1211"/>
        <w:gridCol w:w="709"/>
        <w:gridCol w:w="1125"/>
        <w:gridCol w:w="1170"/>
        <w:gridCol w:w="1185"/>
        <w:gridCol w:w="1545"/>
        <w:gridCol w:w="1409"/>
        <w:gridCol w:w="31"/>
        <w:gridCol w:w="1308"/>
      </w:tblGrid>
      <w:tr w:rsidR="00621759" w:rsidRPr="00BE387F" w14:paraId="1441D47E" w14:textId="77777777" w:rsidTr="00621759">
        <w:trPr>
          <w:cantSplit/>
          <w:trHeight w:val="315"/>
        </w:trPr>
        <w:tc>
          <w:tcPr>
            <w:tcW w:w="1211"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00C4DE4" w14:textId="77777777" w:rsidR="00621759" w:rsidRPr="00BE387F" w:rsidRDefault="00621759" w:rsidP="00621759">
            <w:pPr>
              <w:rPr>
                <w:sz w:val="24"/>
                <w:szCs w:val="24"/>
              </w:rPr>
            </w:pPr>
          </w:p>
        </w:tc>
        <w:tc>
          <w:tcPr>
            <w:tcW w:w="709" w:type="dxa"/>
            <w:tcBorders>
              <w:top w:val="single" w:sz="4" w:space="0" w:color="000000"/>
              <w:bottom w:val="single" w:sz="4" w:space="0" w:color="000000"/>
              <w:right w:val="single" w:sz="4" w:space="0" w:color="000000"/>
            </w:tcBorders>
            <w:shd w:val="clear" w:color="auto" w:fill="auto"/>
            <w:vAlign w:val="bottom"/>
          </w:tcPr>
          <w:p w14:paraId="7314C638" w14:textId="77777777" w:rsidR="00621759" w:rsidRPr="00BE387F" w:rsidRDefault="00621759" w:rsidP="00621759">
            <w:pPr>
              <w:jc w:val="center"/>
              <w:rPr>
                <w:sz w:val="24"/>
                <w:szCs w:val="24"/>
                <w:lang w:val="en-US"/>
              </w:rPr>
            </w:pPr>
            <w:r w:rsidRPr="00BE387F">
              <w:rPr>
                <w:sz w:val="24"/>
                <w:szCs w:val="24"/>
                <w:lang w:val="en-US"/>
              </w:rPr>
              <w:t>A</w:t>
            </w:r>
          </w:p>
        </w:tc>
        <w:tc>
          <w:tcPr>
            <w:tcW w:w="1125" w:type="dxa"/>
            <w:tcBorders>
              <w:top w:val="single" w:sz="4" w:space="0" w:color="000000"/>
              <w:bottom w:val="single" w:sz="4" w:space="0" w:color="000000"/>
              <w:right w:val="single" w:sz="4" w:space="0" w:color="000000"/>
            </w:tcBorders>
            <w:shd w:val="clear" w:color="auto" w:fill="auto"/>
            <w:vAlign w:val="bottom"/>
          </w:tcPr>
          <w:p w14:paraId="7F053A7E" w14:textId="77777777" w:rsidR="00621759" w:rsidRPr="00BE387F" w:rsidRDefault="00621759" w:rsidP="00621759">
            <w:pPr>
              <w:jc w:val="center"/>
              <w:rPr>
                <w:sz w:val="24"/>
                <w:szCs w:val="24"/>
                <w:lang w:val="en-US"/>
              </w:rPr>
            </w:pPr>
            <w:r w:rsidRPr="00BE387F">
              <w:rPr>
                <w:sz w:val="24"/>
                <w:szCs w:val="24"/>
                <w:lang w:val="en-US"/>
              </w:rPr>
              <w:t>B</w:t>
            </w:r>
          </w:p>
        </w:tc>
        <w:tc>
          <w:tcPr>
            <w:tcW w:w="1170" w:type="dxa"/>
            <w:tcBorders>
              <w:top w:val="single" w:sz="4" w:space="0" w:color="000000"/>
              <w:bottom w:val="single" w:sz="4" w:space="0" w:color="000000"/>
              <w:right w:val="single" w:sz="4" w:space="0" w:color="000000"/>
            </w:tcBorders>
            <w:shd w:val="clear" w:color="auto" w:fill="auto"/>
            <w:vAlign w:val="bottom"/>
          </w:tcPr>
          <w:p w14:paraId="06A1EDD6" w14:textId="77777777" w:rsidR="00621759" w:rsidRPr="00BE387F" w:rsidRDefault="00621759" w:rsidP="00621759">
            <w:pPr>
              <w:jc w:val="center"/>
              <w:rPr>
                <w:sz w:val="24"/>
                <w:szCs w:val="24"/>
                <w:lang w:val="en-US"/>
              </w:rPr>
            </w:pPr>
            <w:r w:rsidRPr="00BE387F">
              <w:rPr>
                <w:sz w:val="24"/>
                <w:szCs w:val="24"/>
                <w:lang w:val="en-US"/>
              </w:rPr>
              <w:t>C</w:t>
            </w:r>
          </w:p>
        </w:tc>
        <w:tc>
          <w:tcPr>
            <w:tcW w:w="1185" w:type="dxa"/>
            <w:tcBorders>
              <w:top w:val="single" w:sz="4" w:space="0" w:color="000000"/>
              <w:bottom w:val="single" w:sz="4" w:space="0" w:color="000000"/>
              <w:right w:val="single" w:sz="4" w:space="0" w:color="000000"/>
            </w:tcBorders>
            <w:shd w:val="clear" w:color="auto" w:fill="auto"/>
            <w:vAlign w:val="bottom"/>
          </w:tcPr>
          <w:p w14:paraId="0D2DDA2D" w14:textId="77777777" w:rsidR="00621759" w:rsidRPr="00BE387F" w:rsidRDefault="00621759" w:rsidP="00621759">
            <w:pPr>
              <w:jc w:val="center"/>
              <w:rPr>
                <w:sz w:val="24"/>
                <w:szCs w:val="24"/>
                <w:lang w:val="en-US"/>
              </w:rPr>
            </w:pPr>
            <w:r w:rsidRPr="00BE387F">
              <w:rPr>
                <w:sz w:val="24"/>
                <w:szCs w:val="24"/>
                <w:lang w:val="en-US"/>
              </w:rPr>
              <w:t>D</w:t>
            </w:r>
          </w:p>
        </w:tc>
        <w:tc>
          <w:tcPr>
            <w:tcW w:w="1545" w:type="dxa"/>
            <w:tcBorders>
              <w:top w:val="single" w:sz="4" w:space="0" w:color="000000"/>
              <w:bottom w:val="single" w:sz="4" w:space="0" w:color="000000"/>
              <w:right w:val="single" w:sz="4" w:space="0" w:color="000000"/>
            </w:tcBorders>
            <w:shd w:val="clear" w:color="auto" w:fill="auto"/>
            <w:vAlign w:val="bottom"/>
          </w:tcPr>
          <w:p w14:paraId="3317A300" w14:textId="77777777" w:rsidR="00621759" w:rsidRPr="00BE387F" w:rsidRDefault="00621759" w:rsidP="00621759">
            <w:pPr>
              <w:jc w:val="center"/>
              <w:rPr>
                <w:sz w:val="24"/>
                <w:szCs w:val="24"/>
                <w:lang w:val="en-US"/>
              </w:rPr>
            </w:pPr>
            <w:r w:rsidRPr="00BE387F">
              <w:rPr>
                <w:sz w:val="24"/>
                <w:szCs w:val="24"/>
                <w:lang w:val="en-US"/>
              </w:rPr>
              <w:t>E</w:t>
            </w:r>
          </w:p>
        </w:tc>
        <w:tc>
          <w:tcPr>
            <w:tcW w:w="1440" w:type="dxa"/>
            <w:gridSpan w:val="2"/>
            <w:tcBorders>
              <w:top w:val="single" w:sz="4" w:space="0" w:color="000000"/>
              <w:bottom w:val="single" w:sz="4" w:space="0" w:color="000000"/>
              <w:right w:val="single" w:sz="4" w:space="0" w:color="000000"/>
            </w:tcBorders>
            <w:shd w:val="clear" w:color="auto" w:fill="auto"/>
            <w:vAlign w:val="bottom"/>
          </w:tcPr>
          <w:p w14:paraId="2CD508C0" w14:textId="77777777" w:rsidR="00621759" w:rsidRPr="00BE387F" w:rsidRDefault="00621759" w:rsidP="00621759">
            <w:pPr>
              <w:jc w:val="center"/>
              <w:rPr>
                <w:sz w:val="24"/>
                <w:szCs w:val="24"/>
              </w:rPr>
            </w:pPr>
            <w:r w:rsidRPr="00BE387F">
              <w:rPr>
                <w:sz w:val="24"/>
                <w:szCs w:val="24"/>
                <w:lang w:val="en-US"/>
              </w:rPr>
              <w:t>F</w:t>
            </w:r>
          </w:p>
        </w:tc>
        <w:tc>
          <w:tcPr>
            <w:tcW w:w="1308" w:type="dxa"/>
            <w:tcBorders>
              <w:top w:val="single" w:sz="4" w:space="0" w:color="000000"/>
              <w:bottom w:val="single" w:sz="4" w:space="0" w:color="000000"/>
              <w:right w:val="single" w:sz="4" w:space="0" w:color="000000"/>
            </w:tcBorders>
            <w:shd w:val="clear" w:color="auto" w:fill="auto"/>
            <w:vAlign w:val="bottom"/>
          </w:tcPr>
          <w:p w14:paraId="03BD67C0" w14:textId="77777777" w:rsidR="00621759" w:rsidRPr="00BE387F" w:rsidRDefault="00621759" w:rsidP="00621759">
            <w:pPr>
              <w:jc w:val="center"/>
              <w:rPr>
                <w:sz w:val="24"/>
                <w:szCs w:val="24"/>
              </w:rPr>
            </w:pPr>
            <w:r w:rsidRPr="00BE387F">
              <w:rPr>
                <w:sz w:val="24"/>
                <w:szCs w:val="24"/>
              </w:rPr>
              <w:t>G</w:t>
            </w:r>
          </w:p>
        </w:tc>
      </w:tr>
      <w:tr w:rsidR="00621759" w:rsidRPr="00BE387F" w14:paraId="54F83627" w14:textId="77777777" w:rsidTr="00621759">
        <w:trPr>
          <w:gridAfter w:val="7"/>
          <w:wAfter w:w="7773" w:type="dxa"/>
          <w:cantSplit/>
          <w:trHeight w:val="315"/>
        </w:trPr>
        <w:tc>
          <w:tcPr>
            <w:tcW w:w="1211" w:type="dxa"/>
            <w:tcBorders>
              <w:left w:val="single" w:sz="4" w:space="0" w:color="000000"/>
              <w:bottom w:val="single" w:sz="4" w:space="0" w:color="000000"/>
              <w:right w:val="single" w:sz="4" w:space="0" w:color="000000"/>
            </w:tcBorders>
            <w:shd w:val="clear" w:color="auto" w:fill="auto"/>
            <w:vAlign w:val="bottom"/>
          </w:tcPr>
          <w:p w14:paraId="3C81B1E7" w14:textId="77777777" w:rsidR="00621759" w:rsidRPr="00BE387F" w:rsidRDefault="00621759" w:rsidP="00621759">
            <w:pPr>
              <w:jc w:val="right"/>
              <w:rPr>
                <w:b/>
                <w:i/>
                <w:sz w:val="24"/>
                <w:szCs w:val="24"/>
                <w:u w:val="single"/>
              </w:rPr>
            </w:pPr>
            <w:r w:rsidRPr="00BE387F">
              <w:rPr>
                <w:sz w:val="24"/>
                <w:szCs w:val="24"/>
              </w:rPr>
              <w:t>1</w:t>
            </w:r>
          </w:p>
        </w:tc>
        <w:tc>
          <w:tcPr>
            <w:tcW w:w="709" w:type="dxa"/>
            <w:tcBorders>
              <w:top w:val="single" w:sz="4" w:space="0" w:color="000000"/>
              <w:right w:val="single" w:sz="4" w:space="0" w:color="000000"/>
            </w:tcBorders>
            <w:shd w:val="clear" w:color="auto" w:fill="auto"/>
            <w:vAlign w:val="bottom"/>
          </w:tcPr>
          <w:p w14:paraId="5692B35F" w14:textId="77777777" w:rsidR="00621759" w:rsidRPr="00BE387F" w:rsidRDefault="00621759" w:rsidP="00621759">
            <w:pPr>
              <w:jc w:val="center"/>
              <w:rPr>
                <w:sz w:val="24"/>
                <w:szCs w:val="24"/>
              </w:rPr>
            </w:pPr>
            <w:r w:rsidRPr="00BE387F">
              <w:rPr>
                <w:b/>
                <w:i/>
                <w:sz w:val="24"/>
                <w:szCs w:val="24"/>
                <w:u w:val="single"/>
              </w:rPr>
              <w:t>Показатели производства</w:t>
            </w:r>
          </w:p>
        </w:tc>
      </w:tr>
      <w:tr w:rsidR="00621759" w:rsidRPr="00BE387F" w14:paraId="672BEC23" w14:textId="77777777" w:rsidTr="00621759">
        <w:trPr>
          <w:cantSplit/>
          <w:trHeight w:val="315"/>
        </w:trPr>
        <w:tc>
          <w:tcPr>
            <w:tcW w:w="1211" w:type="dxa"/>
            <w:tcBorders>
              <w:left w:val="single" w:sz="4" w:space="0" w:color="000000"/>
              <w:bottom w:val="single" w:sz="4" w:space="0" w:color="000000"/>
              <w:right w:val="single" w:sz="4" w:space="0" w:color="000000"/>
            </w:tcBorders>
            <w:shd w:val="clear" w:color="auto" w:fill="auto"/>
            <w:vAlign w:val="bottom"/>
          </w:tcPr>
          <w:p w14:paraId="51424C8F" w14:textId="77777777" w:rsidR="00621759" w:rsidRPr="00BE387F" w:rsidRDefault="00621759" w:rsidP="00621759">
            <w:pPr>
              <w:jc w:val="right"/>
              <w:rPr>
                <w:sz w:val="24"/>
                <w:szCs w:val="24"/>
              </w:rPr>
            </w:pPr>
            <w:r w:rsidRPr="00BE387F">
              <w:rPr>
                <w:sz w:val="24"/>
                <w:szCs w:val="24"/>
              </w:rPr>
              <w:t>2</w:t>
            </w:r>
          </w:p>
        </w:tc>
        <w:tc>
          <w:tcPr>
            <w:tcW w:w="709" w:type="dxa"/>
            <w:shd w:val="clear" w:color="auto" w:fill="auto"/>
            <w:vAlign w:val="bottom"/>
          </w:tcPr>
          <w:p w14:paraId="777FF458" w14:textId="77777777" w:rsidR="00621759" w:rsidRPr="00BE387F" w:rsidRDefault="00621759" w:rsidP="00621759">
            <w:pPr>
              <w:rPr>
                <w:sz w:val="24"/>
                <w:szCs w:val="24"/>
              </w:rPr>
            </w:pPr>
          </w:p>
        </w:tc>
        <w:tc>
          <w:tcPr>
            <w:tcW w:w="1125" w:type="dxa"/>
            <w:shd w:val="clear" w:color="auto" w:fill="auto"/>
            <w:vAlign w:val="bottom"/>
          </w:tcPr>
          <w:p w14:paraId="02CDD17A" w14:textId="77777777" w:rsidR="00621759" w:rsidRPr="00BE387F" w:rsidRDefault="00621759" w:rsidP="00621759">
            <w:pPr>
              <w:rPr>
                <w:sz w:val="24"/>
                <w:szCs w:val="24"/>
              </w:rPr>
            </w:pPr>
          </w:p>
        </w:tc>
        <w:tc>
          <w:tcPr>
            <w:tcW w:w="1170" w:type="dxa"/>
            <w:shd w:val="clear" w:color="auto" w:fill="auto"/>
            <w:vAlign w:val="bottom"/>
          </w:tcPr>
          <w:p w14:paraId="2CE9F263" w14:textId="77777777" w:rsidR="00621759" w:rsidRPr="00BE387F" w:rsidRDefault="00621759" w:rsidP="00621759">
            <w:pPr>
              <w:rPr>
                <w:sz w:val="24"/>
                <w:szCs w:val="24"/>
              </w:rPr>
            </w:pPr>
          </w:p>
        </w:tc>
        <w:tc>
          <w:tcPr>
            <w:tcW w:w="1185" w:type="dxa"/>
            <w:shd w:val="clear" w:color="auto" w:fill="auto"/>
            <w:vAlign w:val="bottom"/>
          </w:tcPr>
          <w:p w14:paraId="26049B3B" w14:textId="77777777" w:rsidR="00621759" w:rsidRPr="00BE387F" w:rsidRDefault="00621759" w:rsidP="00621759">
            <w:pPr>
              <w:rPr>
                <w:sz w:val="24"/>
                <w:szCs w:val="24"/>
              </w:rPr>
            </w:pPr>
          </w:p>
        </w:tc>
        <w:tc>
          <w:tcPr>
            <w:tcW w:w="1545" w:type="dxa"/>
            <w:shd w:val="clear" w:color="auto" w:fill="auto"/>
            <w:vAlign w:val="bottom"/>
          </w:tcPr>
          <w:p w14:paraId="19C3FA0E" w14:textId="77777777" w:rsidR="00621759" w:rsidRPr="00BE387F" w:rsidRDefault="00621759" w:rsidP="00621759">
            <w:pPr>
              <w:rPr>
                <w:sz w:val="24"/>
                <w:szCs w:val="24"/>
              </w:rPr>
            </w:pPr>
          </w:p>
        </w:tc>
        <w:tc>
          <w:tcPr>
            <w:tcW w:w="1440" w:type="dxa"/>
            <w:gridSpan w:val="2"/>
            <w:shd w:val="clear" w:color="auto" w:fill="auto"/>
            <w:vAlign w:val="bottom"/>
          </w:tcPr>
          <w:p w14:paraId="0E5CB9D7" w14:textId="77777777" w:rsidR="00621759" w:rsidRPr="00BE387F" w:rsidRDefault="00621759" w:rsidP="00621759">
            <w:pPr>
              <w:rPr>
                <w:sz w:val="24"/>
                <w:szCs w:val="24"/>
              </w:rPr>
            </w:pPr>
          </w:p>
        </w:tc>
        <w:tc>
          <w:tcPr>
            <w:tcW w:w="1308" w:type="dxa"/>
            <w:tcBorders>
              <w:right w:val="single" w:sz="4" w:space="0" w:color="000000"/>
            </w:tcBorders>
            <w:shd w:val="clear" w:color="auto" w:fill="auto"/>
            <w:vAlign w:val="bottom"/>
          </w:tcPr>
          <w:p w14:paraId="16521CEA" w14:textId="77777777" w:rsidR="00621759" w:rsidRPr="00BE387F" w:rsidRDefault="00621759" w:rsidP="00621759">
            <w:pPr>
              <w:rPr>
                <w:sz w:val="24"/>
                <w:szCs w:val="24"/>
              </w:rPr>
            </w:pPr>
          </w:p>
        </w:tc>
      </w:tr>
      <w:tr w:rsidR="00621759" w:rsidRPr="00BE387F" w14:paraId="5DD13538" w14:textId="77777777" w:rsidTr="00621759">
        <w:trPr>
          <w:cantSplit/>
          <w:trHeight w:val="315"/>
        </w:trPr>
        <w:tc>
          <w:tcPr>
            <w:tcW w:w="1211" w:type="dxa"/>
            <w:tcBorders>
              <w:left w:val="single" w:sz="4" w:space="0" w:color="000000"/>
              <w:bottom w:val="single" w:sz="4" w:space="0" w:color="000000"/>
              <w:right w:val="single" w:sz="4" w:space="0" w:color="000000"/>
            </w:tcBorders>
            <w:shd w:val="clear" w:color="auto" w:fill="auto"/>
            <w:vAlign w:val="bottom"/>
          </w:tcPr>
          <w:p w14:paraId="1B0EDE39" w14:textId="77777777" w:rsidR="00621759" w:rsidRPr="00BE387F" w:rsidRDefault="00621759" w:rsidP="00621759">
            <w:pPr>
              <w:jc w:val="right"/>
              <w:rPr>
                <w:sz w:val="24"/>
                <w:szCs w:val="24"/>
              </w:rPr>
            </w:pPr>
            <w:r w:rsidRPr="00BE387F">
              <w:rPr>
                <w:sz w:val="24"/>
                <w:szCs w:val="24"/>
              </w:rPr>
              <w:t>4</w:t>
            </w:r>
          </w:p>
        </w:tc>
        <w:tc>
          <w:tcPr>
            <w:tcW w:w="709" w:type="dxa"/>
            <w:tcBorders>
              <w:top w:val="single" w:sz="4" w:space="0" w:color="000000"/>
              <w:bottom w:val="single" w:sz="4" w:space="0" w:color="000000"/>
            </w:tcBorders>
            <w:shd w:val="clear" w:color="auto" w:fill="auto"/>
            <w:vAlign w:val="center"/>
          </w:tcPr>
          <w:p w14:paraId="246FEC94" w14:textId="77777777" w:rsidR="00621759" w:rsidRPr="00BE387F" w:rsidRDefault="00621759" w:rsidP="00621759">
            <w:pPr>
              <w:jc w:val="center"/>
              <w:rPr>
                <w:sz w:val="24"/>
                <w:szCs w:val="24"/>
              </w:rPr>
            </w:pPr>
          </w:p>
        </w:tc>
        <w:tc>
          <w:tcPr>
            <w:tcW w:w="1125" w:type="dxa"/>
            <w:tcBorders>
              <w:top w:val="single" w:sz="4" w:space="0" w:color="000000"/>
              <w:bottom w:val="single" w:sz="4" w:space="0" w:color="000000"/>
            </w:tcBorders>
            <w:shd w:val="clear" w:color="auto" w:fill="auto"/>
            <w:vAlign w:val="center"/>
          </w:tcPr>
          <w:p w14:paraId="74D3A242" w14:textId="77777777" w:rsidR="00621759" w:rsidRPr="00BE387F" w:rsidRDefault="00621759" w:rsidP="00621759">
            <w:pPr>
              <w:jc w:val="center"/>
              <w:rPr>
                <w:b/>
                <w:sz w:val="24"/>
                <w:szCs w:val="24"/>
              </w:rPr>
            </w:pPr>
          </w:p>
        </w:tc>
        <w:tc>
          <w:tcPr>
            <w:tcW w:w="1170" w:type="dxa"/>
            <w:tcBorders>
              <w:top w:val="single" w:sz="4" w:space="0" w:color="000000"/>
              <w:bottom w:val="single" w:sz="4" w:space="0" w:color="000000"/>
              <w:right w:val="single" w:sz="4" w:space="0" w:color="000000"/>
            </w:tcBorders>
            <w:shd w:val="clear" w:color="auto" w:fill="auto"/>
            <w:vAlign w:val="center"/>
          </w:tcPr>
          <w:p w14:paraId="7604BC87" w14:textId="77777777" w:rsidR="00621759" w:rsidRPr="00BE387F" w:rsidRDefault="00621759" w:rsidP="00621759">
            <w:pPr>
              <w:jc w:val="center"/>
              <w:rPr>
                <w:b/>
                <w:sz w:val="24"/>
                <w:szCs w:val="24"/>
              </w:rPr>
            </w:pPr>
            <w:r w:rsidRPr="00BE387F">
              <w:rPr>
                <w:b/>
                <w:sz w:val="24"/>
                <w:szCs w:val="24"/>
              </w:rPr>
              <w:t>Месяцы</w:t>
            </w:r>
          </w:p>
        </w:tc>
        <w:tc>
          <w:tcPr>
            <w:tcW w:w="1185" w:type="dxa"/>
            <w:tcBorders>
              <w:top w:val="single" w:sz="4" w:space="0" w:color="000000"/>
              <w:bottom w:val="single" w:sz="4" w:space="0" w:color="000000"/>
              <w:right w:val="single" w:sz="4" w:space="0" w:color="000000"/>
            </w:tcBorders>
            <w:shd w:val="clear" w:color="auto" w:fill="auto"/>
            <w:vAlign w:val="center"/>
          </w:tcPr>
          <w:p w14:paraId="2EC17F4E" w14:textId="77777777" w:rsidR="00621759" w:rsidRPr="00BE387F" w:rsidRDefault="00621759" w:rsidP="00621759">
            <w:pPr>
              <w:jc w:val="center"/>
              <w:rPr>
                <w:b/>
                <w:sz w:val="24"/>
                <w:szCs w:val="24"/>
              </w:rPr>
            </w:pPr>
            <w:r w:rsidRPr="00BE387F">
              <w:rPr>
                <w:b/>
                <w:sz w:val="24"/>
                <w:szCs w:val="24"/>
              </w:rPr>
              <w:t>План выпуска</w:t>
            </w:r>
          </w:p>
        </w:tc>
        <w:tc>
          <w:tcPr>
            <w:tcW w:w="1545" w:type="dxa"/>
            <w:tcBorders>
              <w:top w:val="single" w:sz="4" w:space="0" w:color="000000"/>
              <w:bottom w:val="single" w:sz="4" w:space="0" w:color="000000"/>
              <w:right w:val="single" w:sz="4" w:space="0" w:color="000000"/>
            </w:tcBorders>
            <w:shd w:val="clear" w:color="auto" w:fill="auto"/>
            <w:vAlign w:val="center"/>
          </w:tcPr>
          <w:p w14:paraId="503D9B57" w14:textId="77777777" w:rsidR="00621759" w:rsidRPr="00BE387F" w:rsidRDefault="00621759" w:rsidP="00621759">
            <w:pPr>
              <w:jc w:val="center"/>
              <w:rPr>
                <w:b/>
                <w:sz w:val="24"/>
                <w:szCs w:val="24"/>
              </w:rPr>
            </w:pPr>
            <w:r w:rsidRPr="00BE387F">
              <w:rPr>
                <w:b/>
                <w:sz w:val="24"/>
                <w:szCs w:val="24"/>
              </w:rPr>
              <w:t>Фактически выпущено</w:t>
            </w:r>
          </w:p>
        </w:tc>
        <w:tc>
          <w:tcPr>
            <w:tcW w:w="1440" w:type="dxa"/>
            <w:gridSpan w:val="2"/>
            <w:tcBorders>
              <w:top w:val="single" w:sz="4" w:space="0" w:color="000000"/>
              <w:bottom w:val="single" w:sz="4" w:space="0" w:color="000000"/>
              <w:right w:val="single" w:sz="4" w:space="0" w:color="000000"/>
            </w:tcBorders>
            <w:shd w:val="clear" w:color="auto" w:fill="auto"/>
            <w:vAlign w:val="center"/>
          </w:tcPr>
          <w:p w14:paraId="667D47CC" w14:textId="77777777" w:rsidR="00621759" w:rsidRPr="00BE387F" w:rsidRDefault="00621759" w:rsidP="00621759">
            <w:pPr>
              <w:jc w:val="center"/>
              <w:rPr>
                <w:b/>
                <w:sz w:val="24"/>
                <w:szCs w:val="24"/>
              </w:rPr>
            </w:pPr>
            <w:r w:rsidRPr="00BE387F">
              <w:rPr>
                <w:b/>
                <w:sz w:val="24"/>
                <w:szCs w:val="24"/>
              </w:rPr>
              <w:t>Процент выполнения плана</w:t>
            </w:r>
          </w:p>
        </w:tc>
        <w:tc>
          <w:tcPr>
            <w:tcW w:w="1308" w:type="dxa"/>
            <w:tcBorders>
              <w:top w:val="single" w:sz="4" w:space="0" w:color="000000"/>
              <w:bottom w:val="single" w:sz="4" w:space="0" w:color="000000"/>
              <w:right w:val="single" w:sz="4" w:space="0" w:color="000000"/>
            </w:tcBorders>
            <w:shd w:val="clear" w:color="auto" w:fill="auto"/>
            <w:vAlign w:val="center"/>
          </w:tcPr>
          <w:p w14:paraId="6F384C3A" w14:textId="77777777" w:rsidR="00621759" w:rsidRPr="00BE387F" w:rsidRDefault="00621759" w:rsidP="00621759">
            <w:pPr>
              <w:jc w:val="center"/>
              <w:rPr>
                <w:sz w:val="24"/>
                <w:szCs w:val="24"/>
              </w:rPr>
            </w:pPr>
            <w:r w:rsidRPr="00BE387F">
              <w:rPr>
                <w:b/>
                <w:sz w:val="24"/>
                <w:szCs w:val="24"/>
              </w:rPr>
              <w:t xml:space="preserve">Выполнено в % и фактически </w:t>
            </w:r>
            <w:proofErr w:type="spellStart"/>
            <w:r w:rsidRPr="00BE387F">
              <w:rPr>
                <w:b/>
                <w:sz w:val="24"/>
                <w:szCs w:val="24"/>
              </w:rPr>
              <w:t>выпущенно</w:t>
            </w:r>
            <w:proofErr w:type="spellEnd"/>
            <w:r w:rsidRPr="00BE387F">
              <w:rPr>
                <w:b/>
                <w:sz w:val="24"/>
                <w:szCs w:val="24"/>
              </w:rPr>
              <w:t xml:space="preserve"> за год</w:t>
            </w:r>
          </w:p>
        </w:tc>
      </w:tr>
      <w:tr w:rsidR="00621759" w:rsidRPr="00BE387F" w14:paraId="302EBA02" w14:textId="77777777" w:rsidTr="00621759">
        <w:trPr>
          <w:cantSplit/>
          <w:trHeight w:val="315"/>
        </w:trPr>
        <w:tc>
          <w:tcPr>
            <w:tcW w:w="1211" w:type="dxa"/>
            <w:tcBorders>
              <w:left w:val="single" w:sz="4" w:space="0" w:color="000000"/>
              <w:bottom w:val="single" w:sz="4" w:space="0" w:color="000000"/>
              <w:right w:val="single" w:sz="4" w:space="0" w:color="000000"/>
            </w:tcBorders>
            <w:shd w:val="clear" w:color="auto" w:fill="auto"/>
            <w:vAlign w:val="bottom"/>
          </w:tcPr>
          <w:p w14:paraId="3DF391C4" w14:textId="77777777" w:rsidR="00621759" w:rsidRPr="00BE387F" w:rsidRDefault="00621759" w:rsidP="00621759">
            <w:pPr>
              <w:jc w:val="right"/>
              <w:rPr>
                <w:sz w:val="24"/>
                <w:szCs w:val="24"/>
              </w:rPr>
            </w:pPr>
            <w:r w:rsidRPr="00BE387F">
              <w:rPr>
                <w:sz w:val="24"/>
                <w:szCs w:val="24"/>
              </w:rPr>
              <w:t>5</w:t>
            </w:r>
          </w:p>
        </w:tc>
        <w:tc>
          <w:tcPr>
            <w:tcW w:w="709" w:type="dxa"/>
            <w:tcBorders>
              <w:bottom w:val="single" w:sz="4" w:space="0" w:color="000000"/>
              <w:right w:val="single" w:sz="4" w:space="0" w:color="000000"/>
            </w:tcBorders>
            <w:shd w:val="clear" w:color="auto" w:fill="auto"/>
            <w:vAlign w:val="bottom"/>
          </w:tcPr>
          <w:p w14:paraId="442BDFAC" w14:textId="77777777" w:rsidR="00621759" w:rsidRPr="00BE387F" w:rsidRDefault="00621759" w:rsidP="00621759">
            <w:pPr>
              <w:jc w:val="right"/>
              <w:rPr>
                <w:sz w:val="24"/>
                <w:szCs w:val="24"/>
              </w:rPr>
            </w:pPr>
            <w:r w:rsidRPr="00BE387F">
              <w:rPr>
                <w:sz w:val="24"/>
                <w:szCs w:val="24"/>
              </w:rPr>
              <w:t>1</w:t>
            </w:r>
          </w:p>
        </w:tc>
        <w:tc>
          <w:tcPr>
            <w:tcW w:w="1125" w:type="dxa"/>
            <w:tcBorders>
              <w:bottom w:val="single" w:sz="4" w:space="0" w:color="000000"/>
              <w:right w:val="single" w:sz="4" w:space="0" w:color="000000"/>
            </w:tcBorders>
            <w:shd w:val="clear" w:color="auto" w:fill="auto"/>
            <w:vAlign w:val="bottom"/>
          </w:tcPr>
          <w:p w14:paraId="6230B0A9" w14:textId="77777777" w:rsidR="00621759" w:rsidRPr="00BE387F" w:rsidRDefault="00621759" w:rsidP="00621759">
            <w:pPr>
              <w:jc w:val="right"/>
              <w:rPr>
                <w:sz w:val="24"/>
                <w:szCs w:val="24"/>
              </w:rPr>
            </w:pPr>
            <w:r w:rsidRPr="00BE387F">
              <w:rPr>
                <w:sz w:val="24"/>
                <w:szCs w:val="24"/>
              </w:rPr>
              <w:t>31.01.99</w:t>
            </w:r>
          </w:p>
        </w:tc>
        <w:tc>
          <w:tcPr>
            <w:tcW w:w="1170" w:type="dxa"/>
            <w:tcBorders>
              <w:bottom w:val="single" w:sz="4" w:space="0" w:color="000000"/>
              <w:right w:val="single" w:sz="4" w:space="0" w:color="000000"/>
            </w:tcBorders>
            <w:shd w:val="clear" w:color="auto" w:fill="auto"/>
            <w:vAlign w:val="bottom"/>
          </w:tcPr>
          <w:p w14:paraId="00F621CF" w14:textId="77777777" w:rsidR="00621759" w:rsidRPr="00BE387F" w:rsidRDefault="00621759" w:rsidP="00621759">
            <w:pPr>
              <w:rPr>
                <w:sz w:val="24"/>
                <w:szCs w:val="24"/>
              </w:rPr>
            </w:pPr>
            <w:r w:rsidRPr="00BE387F">
              <w:rPr>
                <w:sz w:val="24"/>
                <w:szCs w:val="24"/>
              </w:rPr>
              <w:t>январь</w:t>
            </w:r>
          </w:p>
        </w:tc>
        <w:tc>
          <w:tcPr>
            <w:tcW w:w="1185" w:type="dxa"/>
            <w:tcBorders>
              <w:bottom w:val="single" w:sz="4" w:space="0" w:color="000000"/>
              <w:right w:val="single" w:sz="4" w:space="0" w:color="000000"/>
            </w:tcBorders>
            <w:shd w:val="clear" w:color="auto" w:fill="auto"/>
            <w:vAlign w:val="bottom"/>
          </w:tcPr>
          <w:p w14:paraId="7D7BB094" w14:textId="77777777" w:rsidR="00621759" w:rsidRPr="00BE387F" w:rsidRDefault="00621759" w:rsidP="00621759">
            <w:pPr>
              <w:jc w:val="right"/>
              <w:rPr>
                <w:sz w:val="24"/>
                <w:szCs w:val="24"/>
              </w:rPr>
            </w:pPr>
            <w:r w:rsidRPr="00BE387F">
              <w:rPr>
                <w:sz w:val="24"/>
                <w:szCs w:val="24"/>
              </w:rPr>
              <w:t>2340</w:t>
            </w:r>
          </w:p>
        </w:tc>
        <w:tc>
          <w:tcPr>
            <w:tcW w:w="1545" w:type="dxa"/>
            <w:tcBorders>
              <w:bottom w:val="single" w:sz="4" w:space="0" w:color="000000"/>
              <w:right w:val="single" w:sz="4" w:space="0" w:color="000000"/>
            </w:tcBorders>
            <w:shd w:val="clear" w:color="auto" w:fill="auto"/>
            <w:vAlign w:val="bottom"/>
          </w:tcPr>
          <w:p w14:paraId="0D320851" w14:textId="77777777" w:rsidR="00621759" w:rsidRPr="00BE387F" w:rsidRDefault="00621759" w:rsidP="00621759">
            <w:pPr>
              <w:jc w:val="right"/>
              <w:rPr>
                <w:sz w:val="24"/>
                <w:szCs w:val="24"/>
              </w:rPr>
            </w:pPr>
            <w:r w:rsidRPr="00BE387F">
              <w:rPr>
                <w:sz w:val="24"/>
                <w:szCs w:val="24"/>
              </w:rPr>
              <w:t>2000</w:t>
            </w:r>
          </w:p>
        </w:tc>
        <w:tc>
          <w:tcPr>
            <w:tcW w:w="1440" w:type="dxa"/>
            <w:gridSpan w:val="2"/>
            <w:tcBorders>
              <w:bottom w:val="single" w:sz="4" w:space="0" w:color="000000"/>
              <w:right w:val="single" w:sz="4" w:space="0" w:color="000000"/>
            </w:tcBorders>
            <w:shd w:val="clear" w:color="auto" w:fill="auto"/>
            <w:vAlign w:val="bottom"/>
          </w:tcPr>
          <w:p w14:paraId="5375D5AE" w14:textId="77777777" w:rsidR="00621759" w:rsidRPr="00BE387F" w:rsidRDefault="00621759" w:rsidP="00621759">
            <w:pPr>
              <w:rPr>
                <w:sz w:val="24"/>
                <w:szCs w:val="24"/>
              </w:rPr>
            </w:pPr>
          </w:p>
        </w:tc>
        <w:tc>
          <w:tcPr>
            <w:tcW w:w="1308" w:type="dxa"/>
            <w:tcBorders>
              <w:bottom w:val="single" w:sz="4" w:space="0" w:color="000000"/>
              <w:right w:val="single" w:sz="4" w:space="0" w:color="000000"/>
            </w:tcBorders>
            <w:shd w:val="clear" w:color="auto" w:fill="auto"/>
            <w:vAlign w:val="bottom"/>
          </w:tcPr>
          <w:p w14:paraId="6A934E46" w14:textId="77777777" w:rsidR="00621759" w:rsidRPr="00BE387F" w:rsidRDefault="00621759" w:rsidP="00621759">
            <w:pPr>
              <w:rPr>
                <w:sz w:val="24"/>
                <w:szCs w:val="24"/>
              </w:rPr>
            </w:pPr>
          </w:p>
        </w:tc>
      </w:tr>
      <w:tr w:rsidR="00621759" w:rsidRPr="00BE387F" w14:paraId="15E40D5F" w14:textId="77777777" w:rsidTr="00621759">
        <w:trPr>
          <w:cantSplit/>
          <w:trHeight w:val="315"/>
        </w:trPr>
        <w:tc>
          <w:tcPr>
            <w:tcW w:w="1211" w:type="dxa"/>
            <w:tcBorders>
              <w:left w:val="single" w:sz="4" w:space="0" w:color="000000"/>
              <w:bottom w:val="single" w:sz="4" w:space="0" w:color="000000"/>
              <w:right w:val="single" w:sz="4" w:space="0" w:color="000000"/>
            </w:tcBorders>
            <w:shd w:val="clear" w:color="auto" w:fill="auto"/>
            <w:vAlign w:val="bottom"/>
          </w:tcPr>
          <w:p w14:paraId="0BA2ABC2" w14:textId="77777777" w:rsidR="00621759" w:rsidRPr="00BE387F" w:rsidRDefault="00621759" w:rsidP="00621759">
            <w:pPr>
              <w:jc w:val="right"/>
              <w:rPr>
                <w:sz w:val="24"/>
                <w:szCs w:val="24"/>
              </w:rPr>
            </w:pPr>
            <w:r w:rsidRPr="00BE387F">
              <w:rPr>
                <w:sz w:val="24"/>
                <w:szCs w:val="24"/>
              </w:rPr>
              <w:t>6</w:t>
            </w:r>
          </w:p>
        </w:tc>
        <w:tc>
          <w:tcPr>
            <w:tcW w:w="709" w:type="dxa"/>
            <w:tcBorders>
              <w:bottom w:val="single" w:sz="4" w:space="0" w:color="000000"/>
              <w:right w:val="single" w:sz="4" w:space="0" w:color="000000"/>
            </w:tcBorders>
            <w:shd w:val="clear" w:color="auto" w:fill="auto"/>
            <w:vAlign w:val="bottom"/>
          </w:tcPr>
          <w:p w14:paraId="7AA3DA76" w14:textId="77777777" w:rsidR="00621759" w:rsidRPr="00BE387F" w:rsidRDefault="00621759" w:rsidP="00621759">
            <w:pPr>
              <w:jc w:val="right"/>
              <w:rPr>
                <w:sz w:val="24"/>
                <w:szCs w:val="24"/>
              </w:rPr>
            </w:pPr>
            <w:r w:rsidRPr="00BE387F">
              <w:rPr>
                <w:sz w:val="24"/>
                <w:szCs w:val="24"/>
              </w:rPr>
              <w:t>2</w:t>
            </w:r>
          </w:p>
        </w:tc>
        <w:tc>
          <w:tcPr>
            <w:tcW w:w="1125" w:type="dxa"/>
            <w:tcBorders>
              <w:bottom w:val="single" w:sz="4" w:space="0" w:color="000000"/>
              <w:right w:val="single" w:sz="4" w:space="0" w:color="000000"/>
            </w:tcBorders>
            <w:shd w:val="clear" w:color="auto" w:fill="auto"/>
            <w:vAlign w:val="bottom"/>
          </w:tcPr>
          <w:p w14:paraId="7B00C86A" w14:textId="77777777" w:rsidR="00621759" w:rsidRPr="00BE387F" w:rsidRDefault="00621759" w:rsidP="00621759">
            <w:pPr>
              <w:jc w:val="right"/>
              <w:rPr>
                <w:sz w:val="24"/>
                <w:szCs w:val="24"/>
              </w:rPr>
            </w:pPr>
            <w:r w:rsidRPr="00BE387F">
              <w:rPr>
                <w:sz w:val="24"/>
                <w:szCs w:val="24"/>
              </w:rPr>
              <w:t>28.02.99</w:t>
            </w:r>
          </w:p>
        </w:tc>
        <w:tc>
          <w:tcPr>
            <w:tcW w:w="1170" w:type="dxa"/>
            <w:tcBorders>
              <w:bottom w:val="single" w:sz="4" w:space="0" w:color="000000"/>
              <w:right w:val="single" w:sz="4" w:space="0" w:color="000000"/>
            </w:tcBorders>
            <w:shd w:val="clear" w:color="auto" w:fill="auto"/>
            <w:vAlign w:val="bottom"/>
          </w:tcPr>
          <w:p w14:paraId="68158BE8" w14:textId="77777777" w:rsidR="00621759" w:rsidRPr="00BE387F" w:rsidRDefault="00621759" w:rsidP="00621759">
            <w:pPr>
              <w:rPr>
                <w:sz w:val="24"/>
                <w:szCs w:val="24"/>
              </w:rPr>
            </w:pPr>
            <w:r w:rsidRPr="00BE387F">
              <w:rPr>
                <w:sz w:val="24"/>
                <w:szCs w:val="24"/>
              </w:rPr>
              <w:t>февраль</w:t>
            </w:r>
          </w:p>
        </w:tc>
        <w:tc>
          <w:tcPr>
            <w:tcW w:w="1185" w:type="dxa"/>
            <w:tcBorders>
              <w:bottom w:val="single" w:sz="4" w:space="0" w:color="000000"/>
              <w:right w:val="single" w:sz="4" w:space="0" w:color="000000"/>
            </w:tcBorders>
            <w:shd w:val="clear" w:color="auto" w:fill="auto"/>
            <w:vAlign w:val="bottom"/>
          </w:tcPr>
          <w:p w14:paraId="1DA537CC" w14:textId="77777777" w:rsidR="00621759" w:rsidRPr="00BE387F" w:rsidRDefault="00621759" w:rsidP="00621759">
            <w:pPr>
              <w:jc w:val="right"/>
              <w:rPr>
                <w:sz w:val="24"/>
                <w:szCs w:val="24"/>
              </w:rPr>
            </w:pPr>
            <w:r w:rsidRPr="00BE387F">
              <w:rPr>
                <w:sz w:val="24"/>
                <w:szCs w:val="24"/>
              </w:rPr>
              <w:t>3200</w:t>
            </w:r>
          </w:p>
        </w:tc>
        <w:tc>
          <w:tcPr>
            <w:tcW w:w="1545" w:type="dxa"/>
            <w:tcBorders>
              <w:bottom w:val="single" w:sz="4" w:space="0" w:color="000000"/>
              <w:right w:val="single" w:sz="4" w:space="0" w:color="000000"/>
            </w:tcBorders>
            <w:shd w:val="clear" w:color="auto" w:fill="auto"/>
            <w:vAlign w:val="bottom"/>
          </w:tcPr>
          <w:p w14:paraId="665A51E4" w14:textId="77777777" w:rsidR="00621759" w:rsidRPr="00BE387F" w:rsidRDefault="00621759" w:rsidP="00621759">
            <w:pPr>
              <w:jc w:val="right"/>
              <w:rPr>
                <w:sz w:val="24"/>
                <w:szCs w:val="24"/>
              </w:rPr>
            </w:pPr>
            <w:r w:rsidRPr="00BE387F">
              <w:rPr>
                <w:sz w:val="24"/>
                <w:szCs w:val="24"/>
              </w:rPr>
              <w:t>3200</w:t>
            </w:r>
          </w:p>
        </w:tc>
        <w:tc>
          <w:tcPr>
            <w:tcW w:w="1440" w:type="dxa"/>
            <w:gridSpan w:val="2"/>
            <w:tcBorders>
              <w:bottom w:val="single" w:sz="4" w:space="0" w:color="000000"/>
              <w:right w:val="single" w:sz="4" w:space="0" w:color="000000"/>
            </w:tcBorders>
            <w:shd w:val="clear" w:color="auto" w:fill="auto"/>
            <w:vAlign w:val="bottom"/>
          </w:tcPr>
          <w:p w14:paraId="32048E4A" w14:textId="77777777" w:rsidR="00621759" w:rsidRPr="00BE387F" w:rsidRDefault="00621759" w:rsidP="00621759">
            <w:pPr>
              <w:rPr>
                <w:sz w:val="24"/>
                <w:szCs w:val="24"/>
              </w:rPr>
            </w:pPr>
          </w:p>
        </w:tc>
        <w:tc>
          <w:tcPr>
            <w:tcW w:w="1308" w:type="dxa"/>
            <w:tcBorders>
              <w:bottom w:val="single" w:sz="4" w:space="0" w:color="000000"/>
              <w:right w:val="single" w:sz="4" w:space="0" w:color="000000"/>
            </w:tcBorders>
            <w:shd w:val="clear" w:color="auto" w:fill="auto"/>
            <w:vAlign w:val="bottom"/>
          </w:tcPr>
          <w:p w14:paraId="73D38D63" w14:textId="77777777" w:rsidR="00621759" w:rsidRPr="00BE387F" w:rsidRDefault="00621759" w:rsidP="00621759">
            <w:pPr>
              <w:rPr>
                <w:sz w:val="24"/>
                <w:szCs w:val="24"/>
              </w:rPr>
            </w:pPr>
          </w:p>
        </w:tc>
      </w:tr>
      <w:tr w:rsidR="00621759" w:rsidRPr="00BE387F" w14:paraId="1D58DF02" w14:textId="77777777" w:rsidTr="00621759">
        <w:trPr>
          <w:cantSplit/>
          <w:trHeight w:val="315"/>
        </w:trPr>
        <w:tc>
          <w:tcPr>
            <w:tcW w:w="1211" w:type="dxa"/>
            <w:tcBorders>
              <w:left w:val="single" w:sz="4" w:space="0" w:color="000000"/>
              <w:bottom w:val="single" w:sz="4" w:space="0" w:color="000000"/>
              <w:right w:val="single" w:sz="4" w:space="0" w:color="000000"/>
            </w:tcBorders>
            <w:shd w:val="clear" w:color="auto" w:fill="auto"/>
            <w:vAlign w:val="bottom"/>
          </w:tcPr>
          <w:p w14:paraId="68E1B978" w14:textId="77777777" w:rsidR="00621759" w:rsidRPr="00BE387F" w:rsidRDefault="00621759" w:rsidP="00621759">
            <w:pPr>
              <w:jc w:val="right"/>
              <w:rPr>
                <w:sz w:val="24"/>
                <w:szCs w:val="24"/>
              </w:rPr>
            </w:pPr>
            <w:r w:rsidRPr="00BE387F">
              <w:rPr>
                <w:sz w:val="24"/>
                <w:szCs w:val="24"/>
              </w:rPr>
              <w:t>7</w:t>
            </w:r>
          </w:p>
        </w:tc>
        <w:tc>
          <w:tcPr>
            <w:tcW w:w="709" w:type="dxa"/>
            <w:tcBorders>
              <w:bottom w:val="single" w:sz="4" w:space="0" w:color="000000"/>
              <w:right w:val="single" w:sz="4" w:space="0" w:color="000000"/>
            </w:tcBorders>
            <w:shd w:val="clear" w:color="auto" w:fill="auto"/>
            <w:vAlign w:val="bottom"/>
          </w:tcPr>
          <w:p w14:paraId="36952722" w14:textId="77777777" w:rsidR="00621759" w:rsidRPr="00BE387F" w:rsidRDefault="00621759" w:rsidP="00621759">
            <w:pPr>
              <w:jc w:val="right"/>
              <w:rPr>
                <w:sz w:val="24"/>
                <w:szCs w:val="24"/>
              </w:rPr>
            </w:pPr>
            <w:r w:rsidRPr="00BE387F">
              <w:rPr>
                <w:sz w:val="24"/>
                <w:szCs w:val="24"/>
              </w:rPr>
              <w:t>3</w:t>
            </w:r>
          </w:p>
        </w:tc>
        <w:tc>
          <w:tcPr>
            <w:tcW w:w="1125" w:type="dxa"/>
            <w:tcBorders>
              <w:bottom w:val="single" w:sz="4" w:space="0" w:color="000000"/>
              <w:right w:val="single" w:sz="4" w:space="0" w:color="000000"/>
            </w:tcBorders>
            <w:shd w:val="clear" w:color="auto" w:fill="auto"/>
            <w:vAlign w:val="bottom"/>
          </w:tcPr>
          <w:p w14:paraId="130B0478" w14:textId="77777777" w:rsidR="00621759" w:rsidRPr="00BE387F" w:rsidRDefault="00621759" w:rsidP="00621759">
            <w:pPr>
              <w:jc w:val="right"/>
              <w:rPr>
                <w:sz w:val="24"/>
                <w:szCs w:val="24"/>
              </w:rPr>
            </w:pPr>
            <w:r w:rsidRPr="00BE387F">
              <w:rPr>
                <w:sz w:val="24"/>
                <w:szCs w:val="24"/>
              </w:rPr>
              <w:t>31.03.99</w:t>
            </w:r>
          </w:p>
        </w:tc>
        <w:tc>
          <w:tcPr>
            <w:tcW w:w="1170" w:type="dxa"/>
            <w:tcBorders>
              <w:bottom w:val="single" w:sz="4" w:space="0" w:color="000000"/>
              <w:right w:val="single" w:sz="4" w:space="0" w:color="000000"/>
            </w:tcBorders>
            <w:shd w:val="clear" w:color="auto" w:fill="auto"/>
            <w:vAlign w:val="bottom"/>
          </w:tcPr>
          <w:p w14:paraId="28B71D27" w14:textId="77777777" w:rsidR="00621759" w:rsidRPr="00BE387F" w:rsidRDefault="00621759" w:rsidP="00621759">
            <w:pPr>
              <w:rPr>
                <w:sz w:val="24"/>
                <w:szCs w:val="24"/>
              </w:rPr>
            </w:pPr>
            <w:r w:rsidRPr="00BE387F">
              <w:rPr>
                <w:sz w:val="24"/>
                <w:szCs w:val="24"/>
              </w:rPr>
              <w:t>март</w:t>
            </w:r>
          </w:p>
        </w:tc>
        <w:tc>
          <w:tcPr>
            <w:tcW w:w="1185" w:type="dxa"/>
            <w:tcBorders>
              <w:bottom w:val="single" w:sz="4" w:space="0" w:color="000000"/>
              <w:right w:val="single" w:sz="4" w:space="0" w:color="000000"/>
            </w:tcBorders>
            <w:shd w:val="clear" w:color="auto" w:fill="auto"/>
            <w:vAlign w:val="bottom"/>
          </w:tcPr>
          <w:p w14:paraId="13E6256E" w14:textId="77777777" w:rsidR="00621759" w:rsidRPr="00BE387F" w:rsidRDefault="00621759" w:rsidP="00621759">
            <w:pPr>
              <w:jc w:val="right"/>
              <w:rPr>
                <w:sz w:val="24"/>
                <w:szCs w:val="24"/>
              </w:rPr>
            </w:pPr>
            <w:r w:rsidRPr="00BE387F">
              <w:rPr>
                <w:sz w:val="24"/>
                <w:szCs w:val="24"/>
              </w:rPr>
              <w:t>2800</w:t>
            </w:r>
          </w:p>
        </w:tc>
        <w:tc>
          <w:tcPr>
            <w:tcW w:w="1545" w:type="dxa"/>
            <w:tcBorders>
              <w:bottom w:val="single" w:sz="4" w:space="0" w:color="000000"/>
              <w:right w:val="single" w:sz="4" w:space="0" w:color="000000"/>
            </w:tcBorders>
            <w:shd w:val="clear" w:color="auto" w:fill="auto"/>
            <w:vAlign w:val="bottom"/>
          </w:tcPr>
          <w:p w14:paraId="7F36B2A4" w14:textId="77777777" w:rsidR="00621759" w:rsidRPr="00BE387F" w:rsidRDefault="00621759" w:rsidP="00621759">
            <w:pPr>
              <w:jc w:val="right"/>
              <w:rPr>
                <w:sz w:val="24"/>
                <w:szCs w:val="24"/>
              </w:rPr>
            </w:pPr>
            <w:r w:rsidRPr="00BE387F">
              <w:rPr>
                <w:sz w:val="24"/>
                <w:szCs w:val="24"/>
              </w:rPr>
              <w:t>3000</w:t>
            </w:r>
          </w:p>
        </w:tc>
        <w:tc>
          <w:tcPr>
            <w:tcW w:w="1440" w:type="dxa"/>
            <w:gridSpan w:val="2"/>
            <w:tcBorders>
              <w:bottom w:val="single" w:sz="4" w:space="0" w:color="000000"/>
              <w:right w:val="single" w:sz="4" w:space="0" w:color="000000"/>
            </w:tcBorders>
            <w:shd w:val="clear" w:color="auto" w:fill="auto"/>
            <w:vAlign w:val="bottom"/>
          </w:tcPr>
          <w:p w14:paraId="70703AEE" w14:textId="77777777" w:rsidR="00621759" w:rsidRPr="00BE387F" w:rsidRDefault="00621759" w:rsidP="00621759">
            <w:pPr>
              <w:rPr>
                <w:sz w:val="24"/>
                <w:szCs w:val="24"/>
              </w:rPr>
            </w:pPr>
          </w:p>
        </w:tc>
        <w:tc>
          <w:tcPr>
            <w:tcW w:w="1308" w:type="dxa"/>
            <w:tcBorders>
              <w:bottom w:val="single" w:sz="4" w:space="0" w:color="000000"/>
              <w:right w:val="single" w:sz="4" w:space="0" w:color="000000"/>
            </w:tcBorders>
            <w:shd w:val="clear" w:color="auto" w:fill="auto"/>
            <w:vAlign w:val="bottom"/>
          </w:tcPr>
          <w:p w14:paraId="1C91B852" w14:textId="77777777" w:rsidR="00621759" w:rsidRPr="00BE387F" w:rsidRDefault="00621759" w:rsidP="00621759">
            <w:pPr>
              <w:rPr>
                <w:sz w:val="24"/>
                <w:szCs w:val="24"/>
              </w:rPr>
            </w:pPr>
          </w:p>
        </w:tc>
      </w:tr>
      <w:tr w:rsidR="00621759" w:rsidRPr="00BE387F" w14:paraId="3FFF1B93" w14:textId="77777777" w:rsidTr="00621759">
        <w:trPr>
          <w:cantSplit/>
          <w:trHeight w:val="315"/>
        </w:trPr>
        <w:tc>
          <w:tcPr>
            <w:tcW w:w="1211" w:type="dxa"/>
            <w:tcBorders>
              <w:left w:val="single" w:sz="4" w:space="0" w:color="000000"/>
              <w:bottom w:val="single" w:sz="4" w:space="0" w:color="000000"/>
              <w:right w:val="single" w:sz="4" w:space="0" w:color="000000"/>
            </w:tcBorders>
            <w:shd w:val="clear" w:color="auto" w:fill="auto"/>
            <w:vAlign w:val="bottom"/>
          </w:tcPr>
          <w:p w14:paraId="7570128F" w14:textId="77777777" w:rsidR="00621759" w:rsidRPr="00BE387F" w:rsidRDefault="00621759" w:rsidP="00621759">
            <w:pPr>
              <w:jc w:val="right"/>
              <w:rPr>
                <w:sz w:val="24"/>
                <w:szCs w:val="24"/>
              </w:rPr>
            </w:pPr>
            <w:r w:rsidRPr="00BE387F">
              <w:rPr>
                <w:sz w:val="24"/>
                <w:szCs w:val="24"/>
              </w:rPr>
              <w:t>8</w:t>
            </w:r>
          </w:p>
        </w:tc>
        <w:tc>
          <w:tcPr>
            <w:tcW w:w="709" w:type="dxa"/>
            <w:tcBorders>
              <w:bottom w:val="single" w:sz="4" w:space="0" w:color="000000"/>
              <w:right w:val="single" w:sz="4" w:space="0" w:color="000000"/>
            </w:tcBorders>
            <w:shd w:val="clear" w:color="auto" w:fill="auto"/>
            <w:vAlign w:val="bottom"/>
          </w:tcPr>
          <w:p w14:paraId="6784F90C" w14:textId="77777777" w:rsidR="00621759" w:rsidRPr="00BE387F" w:rsidRDefault="00621759" w:rsidP="00621759">
            <w:pPr>
              <w:jc w:val="right"/>
              <w:rPr>
                <w:sz w:val="24"/>
                <w:szCs w:val="24"/>
              </w:rPr>
            </w:pPr>
            <w:r w:rsidRPr="00BE387F">
              <w:rPr>
                <w:sz w:val="24"/>
                <w:szCs w:val="24"/>
              </w:rPr>
              <w:t>4</w:t>
            </w:r>
          </w:p>
        </w:tc>
        <w:tc>
          <w:tcPr>
            <w:tcW w:w="1125" w:type="dxa"/>
            <w:tcBorders>
              <w:bottom w:val="single" w:sz="4" w:space="0" w:color="000000"/>
              <w:right w:val="single" w:sz="4" w:space="0" w:color="000000"/>
            </w:tcBorders>
            <w:shd w:val="clear" w:color="auto" w:fill="auto"/>
            <w:vAlign w:val="bottom"/>
          </w:tcPr>
          <w:p w14:paraId="7353405C" w14:textId="77777777" w:rsidR="00621759" w:rsidRPr="00BE387F" w:rsidRDefault="00621759" w:rsidP="00621759">
            <w:pPr>
              <w:jc w:val="right"/>
              <w:rPr>
                <w:sz w:val="24"/>
                <w:szCs w:val="24"/>
              </w:rPr>
            </w:pPr>
            <w:r w:rsidRPr="00BE387F">
              <w:rPr>
                <w:sz w:val="24"/>
                <w:szCs w:val="24"/>
              </w:rPr>
              <w:t>30.04.99</w:t>
            </w:r>
          </w:p>
        </w:tc>
        <w:tc>
          <w:tcPr>
            <w:tcW w:w="1170" w:type="dxa"/>
            <w:tcBorders>
              <w:bottom w:val="single" w:sz="4" w:space="0" w:color="000000"/>
              <w:right w:val="single" w:sz="4" w:space="0" w:color="000000"/>
            </w:tcBorders>
            <w:shd w:val="clear" w:color="auto" w:fill="auto"/>
            <w:vAlign w:val="bottom"/>
          </w:tcPr>
          <w:p w14:paraId="5BD9050D" w14:textId="77777777" w:rsidR="00621759" w:rsidRPr="00BE387F" w:rsidRDefault="00621759" w:rsidP="00621759">
            <w:pPr>
              <w:rPr>
                <w:sz w:val="24"/>
                <w:szCs w:val="24"/>
              </w:rPr>
            </w:pPr>
            <w:r w:rsidRPr="00BE387F">
              <w:rPr>
                <w:sz w:val="24"/>
                <w:szCs w:val="24"/>
              </w:rPr>
              <w:t>апрель</w:t>
            </w:r>
          </w:p>
        </w:tc>
        <w:tc>
          <w:tcPr>
            <w:tcW w:w="1185" w:type="dxa"/>
            <w:tcBorders>
              <w:bottom w:val="single" w:sz="4" w:space="0" w:color="000000"/>
              <w:right w:val="single" w:sz="4" w:space="0" w:color="000000"/>
            </w:tcBorders>
            <w:shd w:val="clear" w:color="auto" w:fill="auto"/>
            <w:vAlign w:val="bottom"/>
          </w:tcPr>
          <w:p w14:paraId="2FA3B8D6" w14:textId="77777777" w:rsidR="00621759" w:rsidRPr="00BE387F" w:rsidRDefault="00621759" w:rsidP="00621759">
            <w:pPr>
              <w:jc w:val="right"/>
              <w:rPr>
                <w:sz w:val="24"/>
                <w:szCs w:val="24"/>
              </w:rPr>
            </w:pPr>
            <w:r w:rsidRPr="00BE387F">
              <w:rPr>
                <w:sz w:val="24"/>
                <w:szCs w:val="24"/>
              </w:rPr>
              <w:t>3000</w:t>
            </w:r>
          </w:p>
        </w:tc>
        <w:tc>
          <w:tcPr>
            <w:tcW w:w="1545" w:type="dxa"/>
            <w:tcBorders>
              <w:bottom w:val="single" w:sz="4" w:space="0" w:color="000000"/>
              <w:right w:val="single" w:sz="4" w:space="0" w:color="000000"/>
            </w:tcBorders>
            <w:shd w:val="clear" w:color="auto" w:fill="auto"/>
            <w:vAlign w:val="bottom"/>
          </w:tcPr>
          <w:p w14:paraId="36F6BFE9" w14:textId="77777777" w:rsidR="00621759" w:rsidRPr="00BE387F" w:rsidRDefault="00621759" w:rsidP="00621759">
            <w:pPr>
              <w:jc w:val="right"/>
              <w:rPr>
                <w:sz w:val="24"/>
                <w:szCs w:val="24"/>
              </w:rPr>
            </w:pPr>
            <w:r w:rsidRPr="00BE387F">
              <w:rPr>
                <w:sz w:val="24"/>
                <w:szCs w:val="24"/>
              </w:rPr>
              <w:t>3100</w:t>
            </w:r>
          </w:p>
        </w:tc>
        <w:tc>
          <w:tcPr>
            <w:tcW w:w="1440" w:type="dxa"/>
            <w:gridSpan w:val="2"/>
            <w:tcBorders>
              <w:bottom w:val="single" w:sz="4" w:space="0" w:color="000000"/>
              <w:right w:val="single" w:sz="4" w:space="0" w:color="000000"/>
            </w:tcBorders>
            <w:shd w:val="clear" w:color="auto" w:fill="auto"/>
            <w:vAlign w:val="bottom"/>
          </w:tcPr>
          <w:p w14:paraId="332D2324" w14:textId="77777777" w:rsidR="00621759" w:rsidRPr="00BE387F" w:rsidRDefault="00621759" w:rsidP="00621759">
            <w:pPr>
              <w:rPr>
                <w:sz w:val="24"/>
                <w:szCs w:val="24"/>
              </w:rPr>
            </w:pPr>
          </w:p>
        </w:tc>
        <w:tc>
          <w:tcPr>
            <w:tcW w:w="1308" w:type="dxa"/>
            <w:tcBorders>
              <w:bottom w:val="single" w:sz="4" w:space="0" w:color="000000"/>
              <w:right w:val="single" w:sz="4" w:space="0" w:color="000000"/>
            </w:tcBorders>
            <w:shd w:val="clear" w:color="auto" w:fill="auto"/>
            <w:vAlign w:val="bottom"/>
          </w:tcPr>
          <w:p w14:paraId="65A9D938" w14:textId="77777777" w:rsidR="00621759" w:rsidRPr="00BE387F" w:rsidRDefault="00621759" w:rsidP="00621759">
            <w:pPr>
              <w:rPr>
                <w:sz w:val="24"/>
                <w:szCs w:val="24"/>
              </w:rPr>
            </w:pPr>
          </w:p>
        </w:tc>
      </w:tr>
      <w:tr w:rsidR="00621759" w:rsidRPr="00BE387F" w14:paraId="3E7D0FDF" w14:textId="77777777" w:rsidTr="00621759">
        <w:trPr>
          <w:cantSplit/>
          <w:trHeight w:val="315"/>
        </w:trPr>
        <w:tc>
          <w:tcPr>
            <w:tcW w:w="1211" w:type="dxa"/>
            <w:tcBorders>
              <w:left w:val="single" w:sz="4" w:space="0" w:color="000000"/>
              <w:bottom w:val="single" w:sz="4" w:space="0" w:color="000000"/>
              <w:right w:val="single" w:sz="4" w:space="0" w:color="000000"/>
            </w:tcBorders>
            <w:shd w:val="clear" w:color="auto" w:fill="auto"/>
            <w:vAlign w:val="bottom"/>
          </w:tcPr>
          <w:p w14:paraId="38D1B543" w14:textId="77777777" w:rsidR="00621759" w:rsidRPr="00BE387F" w:rsidRDefault="00621759" w:rsidP="00621759">
            <w:pPr>
              <w:jc w:val="right"/>
              <w:rPr>
                <w:sz w:val="24"/>
                <w:szCs w:val="24"/>
              </w:rPr>
            </w:pPr>
            <w:r w:rsidRPr="00BE387F">
              <w:rPr>
                <w:sz w:val="24"/>
                <w:szCs w:val="24"/>
              </w:rPr>
              <w:t>9</w:t>
            </w:r>
          </w:p>
        </w:tc>
        <w:tc>
          <w:tcPr>
            <w:tcW w:w="709" w:type="dxa"/>
            <w:tcBorders>
              <w:bottom w:val="single" w:sz="4" w:space="0" w:color="000000"/>
              <w:right w:val="single" w:sz="4" w:space="0" w:color="000000"/>
            </w:tcBorders>
            <w:shd w:val="clear" w:color="auto" w:fill="auto"/>
            <w:vAlign w:val="bottom"/>
          </w:tcPr>
          <w:p w14:paraId="6023A387" w14:textId="77777777" w:rsidR="00621759" w:rsidRPr="00BE387F" w:rsidRDefault="00621759" w:rsidP="00621759">
            <w:pPr>
              <w:jc w:val="right"/>
              <w:rPr>
                <w:sz w:val="24"/>
                <w:szCs w:val="24"/>
              </w:rPr>
            </w:pPr>
            <w:r w:rsidRPr="00BE387F">
              <w:rPr>
                <w:sz w:val="24"/>
                <w:szCs w:val="24"/>
              </w:rPr>
              <w:t>5</w:t>
            </w:r>
          </w:p>
        </w:tc>
        <w:tc>
          <w:tcPr>
            <w:tcW w:w="1125" w:type="dxa"/>
            <w:tcBorders>
              <w:bottom w:val="single" w:sz="4" w:space="0" w:color="000000"/>
              <w:right w:val="single" w:sz="4" w:space="0" w:color="000000"/>
            </w:tcBorders>
            <w:shd w:val="clear" w:color="auto" w:fill="auto"/>
            <w:vAlign w:val="bottom"/>
          </w:tcPr>
          <w:p w14:paraId="52456A3A" w14:textId="77777777" w:rsidR="00621759" w:rsidRPr="00BE387F" w:rsidRDefault="00621759" w:rsidP="00621759">
            <w:pPr>
              <w:jc w:val="right"/>
              <w:rPr>
                <w:sz w:val="24"/>
                <w:szCs w:val="24"/>
              </w:rPr>
            </w:pPr>
            <w:r w:rsidRPr="00BE387F">
              <w:rPr>
                <w:sz w:val="24"/>
                <w:szCs w:val="24"/>
              </w:rPr>
              <w:t>31.05.99</w:t>
            </w:r>
          </w:p>
        </w:tc>
        <w:tc>
          <w:tcPr>
            <w:tcW w:w="1170" w:type="dxa"/>
            <w:tcBorders>
              <w:bottom w:val="single" w:sz="4" w:space="0" w:color="000000"/>
              <w:right w:val="single" w:sz="4" w:space="0" w:color="000000"/>
            </w:tcBorders>
            <w:shd w:val="clear" w:color="auto" w:fill="auto"/>
            <w:vAlign w:val="bottom"/>
          </w:tcPr>
          <w:p w14:paraId="4C091A65" w14:textId="77777777" w:rsidR="00621759" w:rsidRPr="00BE387F" w:rsidRDefault="00621759" w:rsidP="00621759">
            <w:pPr>
              <w:rPr>
                <w:sz w:val="24"/>
                <w:szCs w:val="24"/>
              </w:rPr>
            </w:pPr>
            <w:r w:rsidRPr="00BE387F">
              <w:rPr>
                <w:sz w:val="24"/>
                <w:szCs w:val="24"/>
              </w:rPr>
              <w:t>май</w:t>
            </w:r>
          </w:p>
        </w:tc>
        <w:tc>
          <w:tcPr>
            <w:tcW w:w="1185" w:type="dxa"/>
            <w:tcBorders>
              <w:bottom w:val="single" w:sz="4" w:space="0" w:color="000000"/>
              <w:right w:val="single" w:sz="4" w:space="0" w:color="000000"/>
            </w:tcBorders>
            <w:shd w:val="clear" w:color="auto" w:fill="auto"/>
            <w:vAlign w:val="bottom"/>
          </w:tcPr>
          <w:p w14:paraId="1446810A" w14:textId="77777777" w:rsidR="00621759" w:rsidRPr="00BE387F" w:rsidRDefault="00621759" w:rsidP="00621759">
            <w:pPr>
              <w:jc w:val="right"/>
              <w:rPr>
                <w:sz w:val="24"/>
                <w:szCs w:val="24"/>
              </w:rPr>
            </w:pPr>
            <w:r w:rsidRPr="00BE387F">
              <w:rPr>
                <w:sz w:val="24"/>
                <w:szCs w:val="24"/>
              </w:rPr>
              <w:t>3100</w:t>
            </w:r>
          </w:p>
        </w:tc>
        <w:tc>
          <w:tcPr>
            <w:tcW w:w="1545" w:type="dxa"/>
            <w:tcBorders>
              <w:bottom w:val="single" w:sz="4" w:space="0" w:color="000000"/>
              <w:right w:val="single" w:sz="4" w:space="0" w:color="000000"/>
            </w:tcBorders>
            <w:shd w:val="clear" w:color="auto" w:fill="auto"/>
            <w:vAlign w:val="bottom"/>
          </w:tcPr>
          <w:p w14:paraId="6FD12922" w14:textId="77777777" w:rsidR="00621759" w:rsidRPr="00BE387F" w:rsidRDefault="00621759" w:rsidP="00621759">
            <w:pPr>
              <w:jc w:val="right"/>
              <w:rPr>
                <w:sz w:val="24"/>
                <w:szCs w:val="24"/>
              </w:rPr>
            </w:pPr>
            <w:r w:rsidRPr="00BE387F">
              <w:rPr>
                <w:sz w:val="24"/>
                <w:szCs w:val="24"/>
              </w:rPr>
              <w:t>3200</w:t>
            </w:r>
          </w:p>
        </w:tc>
        <w:tc>
          <w:tcPr>
            <w:tcW w:w="1440" w:type="dxa"/>
            <w:gridSpan w:val="2"/>
            <w:tcBorders>
              <w:bottom w:val="single" w:sz="4" w:space="0" w:color="000000"/>
              <w:right w:val="single" w:sz="4" w:space="0" w:color="000000"/>
            </w:tcBorders>
            <w:shd w:val="clear" w:color="auto" w:fill="auto"/>
            <w:vAlign w:val="bottom"/>
          </w:tcPr>
          <w:p w14:paraId="4623E8A6" w14:textId="77777777" w:rsidR="00621759" w:rsidRPr="00BE387F" w:rsidRDefault="00621759" w:rsidP="00621759">
            <w:pPr>
              <w:rPr>
                <w:sz w:val="24"/>
                <w:szCs w:val="24"/>
              </w:rPr>
            </w:pPr>
          </w:p>
        </w:tc>
        <w:tc>
          <w:tcPr>
            <w:tcW w:w="1308" w:type="dxa"/>
            <w:tcBorders>
              <w:bottom w:val="single" w:sz="4" w:space="0" w:color="000000"/>
              <w:right w:val="single" w:sz="4" w:space="0" w:color="000000"/>
            </w:tcBorders>
            <w:shd w:val="clear" w:color="auto" w:fill="auto"/>
            <w:vAlign w:val="bottom"/>
          </w:tcPr>
          <w:p w14:paraId="6AA10656" w14:textId="77777777" w:rsidR="00621759" w:rsidRPr="00BE387F" w:rsidRDefault="00621759" w:rsidP="00621759">
            <w:pPr>
              <w:rPr>
                <w:sz w:val="24"/>
                <w:szCs w:val="24"/>
              </w:rPr>
            </w:pPr>
          </w:p>
        </w:tc>
      </w:tr>
      <w:tr w:rsidR="00621759" w:rsidRPr="00BE387F" w14:paraId="40C102B2" w14:textId="77777777" w:rsidTr="00621759">
        <w:trPr>
          <w:cantSplit/>
          <w:trHeight w:val="315"/>
        </w:trPr>
        <w:tc>
          <w:tcPr>
            <w:tcW w:w="1211" w:type="dxa"/>
            <w:tcBorders>
              <w:left w:val="single" w:sz="4" w:space="0" w:color="000000"/>
              <w:bottom w:val="single" w:sz="4" w:space="0" w:color="000000"/>
              <w:right w:val="single" w:sz="4" w:space="0" w:color="000000"/>
            </w:tcBorders>
            <w:shd w:val="clear" w:color="auto" w:fill="auto"/>
            <w:vAlign w:val="bottom"/>
          </w:tcPr>
          <w:p w14:paraId="5ED6B6CD" w14:textId="77777777" w:rsidR="00621759" w:rsidRPr="00BE387F" w:rsidRDefault="00621759" w:rsidP="00621759">
            <w:pPr>
              <w:jc w:val="right"/>
              <w:rPr>
                <w:sz w:val="24"/>
                <w:szCs w:val="24"/>
              </w:rPr>
            </w:pPr>
            <w:r w:rsidRPr="00BE387F">
              <w:rPr>
                <w:sz w:val="24"/>
                <w:szCs w:val="24"/>
              </w:rPr>
              <w:t>10</w:t>
            </w:r>
          </w:p>
        </w:tc>
        <w:tc>
          <w:tcPr>
            <w:tcW w:w="709" w:type="dxa"/>
            <w:tcBorders>
              <w:bottom w:val="single" w:sz="4" w:space="0" w:color="000000"/>
              <w:right w:val="single" w:sz="4" w:space="0" w:color="000000"/>
            </w:tcBorders>
            <w:shd w:val="clear" w:color="auto" w:fill="auto"/>
            <w:vAlign w:val="bottom"/>
          </w:tcPr>
          <w:p w14:paraId="6E2FB9AD" w14:textId="77777777" w:rsidR="00621759" w:rsidRPr="00BE387F" w:rsidRDefault="00621759" w:rsidP="00621759">
            <w:pPr>
              <w:jc w:val="right"/>
              <w:rPr>
                <w:sz w:val="24"/>
                <w:szCs w:val="24"/>
              </w:rPr>
            </w:pPr>
            <w:r w:rsidRPr="00BE387F">
              <w:rPr>
                <w:sz w:val="24"/>
                <w:szCs w:val="24"/>
              </w:rPr>
              <w:t>6</w:t>
            </w:r>
          </w:p>
        </w:tc>
        <w:tc>
          <w:tcPr>
            <w:tcW w:w="1125" w:type="dxa"/>
            <w:tcBorders>
              <w:bottom w:val="single" w:sz="4" w:space="0" w:color="000000"/>
              <w:right w:val="single" w:sz="4" w:space="0" w:color="000000"/>
            </w:tcBorders>
            <w:shd w:val="clear" w:color="auto" w:fill="auto"/>
            <w:vAlign w:val="bottom"/>
          </w:tcPr>
          <w:p w14:paraId="37F30E92" w14:textId="77777777" w:rsidR="00621759" w:rsidRPr="00BE387F" w:rsidRDefault="00621759" w:rsidP="00621759">
            <w:pPr>
              <w:jc w:val="right"/>
              <w:rPr>
                <w:sz w:val="24"/>
                <w:szCs w:val="24"/>
              </w:rPr>
            </w:pPr>
            <w:r w:rsidRPr="00BE387F">
              <w:rPr>
                <w:sz w:val="24"/>
                <w:szCs w:val="24"/>
              </w:rPr>
              <w:t>30.06.99</w:t>
            </w:r>
          </w:p>
        </w:tc>
        <w:tc>
          <w:tcPr>
            <w:tcW w:w="1170" w:type="dxa"/>
            <w:tcBorders>
              <w:bottom w:val="single" w:sz="4" w:space="0" w:color="000000"/>
              <w:right w:val="single" w:sz="4" w:space="0" w:color="000000"/>
            </w:tcBorders>
            <w:shd w:val="clear" w:color="auto" w:fill="auto"/>
            <w:vAlign w:val="bottom"/>
          </w:tcPr>
          <w:p w14:paraId="0282C019" w14:textId="77777777" w:rsidR="00621759" w:rsidRPr="00BE387F" w:rsidRDefault="00621759" w:rsidP="00621759">
            <w:pPr>
              <w:rPr>
                <w:sz w:val="24"/>
                <w:szCs w:val="24"/>
              </w:rPr>
            </w:pPr>
            <w:r w:rsidRPr="00BE387F">
              <w:rPr>
                <w:sz w:val="24"/>
                <w:szCs w:val="24"/>
              </w:rPr>
              <w:t>июнь</w:t>
            </w:r>
          </w:p>
        </w:tc>
        <w:tc>
          <w:tcPr>
            <w:tcW w:w="1185" w:type="dxa"/>
            <w:tcBorders>
              <w:bottom w:val="single" w:sz="4" w:space="0" w:color="000000"/>
              <w:right w:val="single" w:sz="4" w:space="0" w:color="000000"/>
            </w:tcBorders>
            <w:shd w:val="clear" w:color="auto" w:fill="auto"/>
            <w:vAlign w:val="bottom"/>
          </w:tcPr>
          <w:p w14:paraId="6D103660" w14:textId="77777777" w:rsidR="00621759" w:rsidRPr="00BE387F" w:rsidRDefault="00621759" w:rsidP="00621759">
            <w:pPr>
              <w:jc w:val="right"/>
              <w:rPr>
                <w:sz w:val="24"/>
                <w:szCs w:val="24"/>
              </w:rPr>
            </w:pPr>
            <w:r w:rsidRPr="00BE387F">
              <w:rPr>
                <w:sz w:val="24"/>
                <w:szCs w:val="24"/>
              </w:rPr>
              <w:t>2500</w:t>
            </w:r>
          </w:p>
        </w:tc>
        <w:tc>
          <w:tcPr>
            <w:tcW w:w="1545" w:type="dxa"/>
            <w:tcBorders>
              <w:bottom w:val="single" w:sz="4" w:space="0" w:color="000000"/>
              <w:right w:val="single" w:sz="4" w:space="0" w:color="000000"/>
            </w:tcBorders>
            <w:shd w:val="clear" w:color="auto" w:fill="auto"/>
            <w:vAlign w:val="bottom"/>
          </w:tcPr>
          <w:p w14:paraId="22030308" w14:textId="77777777" w:rsidR="00621759" w:rsidRPr="00BE387F" w:rsidRDefault="00621759" w:rsidP="00621759">
            <w:pPr>
              <w:jc w:val="right"/>
              <w:rPr>
                <w:sz w:val="24"/>
                <w:szCs w:val="24"/>
              </w:rPr>
            </w:pPr>
            <w:r w:rsidRPr="00BE387F">
              <w:rPr>
                <w:sz w:val="24"/>
                <w:szCs w:val="24"/>
              </w:rPr>
              <w:t>2400</w:t>
            </w:r>
          </w:p>
        </w:tc>
        <w:tc>
          <w:tcPr>
            <w:tcW w:w="1440" w:type="dxa"/>
            <w:gridSpan w:val="2"/>
            <w:tcBorders>
              <w:bottom w:val="single" w:sz="4" w:space="0" w:color="000000"/>
              <w:right w:val="single" w:sz="4" w:space="0" w:color="000000"/>
            </w:tcBorders>
            <w:shd w:val="clear" w:color="auto" w:fill="auto"/>
            <w:vAlign w:val="bottom"/>
          </w:tcPr>
          <w:p w14:paraId="68980193" w14:textId="77777777" w:rsidR="00621759" w:rsidRPr="00BE387F" w:rsidRDefault="00621759" w:rsidP="00621759">
            <w:pPr>
              <w:rPr>
                <w:sz w:val="24"/>
                <w:szCs w:val="24"/>
              </w:rPr>
            </w:pPr>
          </w:p>
        </w:tc>
        <w:tc>
          <w:tcPr>
            <w:tcW w:w="1308" w:type="dxa"/>
            <w:tcBorders>
              <w:bottom w:val="single" w:sz="4" w:space="0" w:color="000000"/>
              <w:right w:val="single" w:sz="4" w:space="0" w:color="000000"/>
            </w:tcBorders>
            <w:shd w:val="clear" w:color="auto" w:fill="auto"/>
            <w:vAlign w:val="bottom"/>
          </w:tcPr>
          <w:p w14:paraId="2A816308" w14:textId="77777777" w:rsidR="00621759" w:rsidRPr="00BE387F" w:rsidRDefault="00621759" w:rsidP="00621759">
            <w:pPr>
              <w:rPr>
                <w:sz w:val="24"/>
                <w:szCs w:val="24"/>
              </w:rPr>
            </w:pPr>
          </w:p>
        </w:tc>
      </w:tr>
      <w:tr w:rsidR="00621759" w:rsidRPr="00BE387F" w14:paraId="70066247" w14:textId="77777777" w:rsidTr="00621759">
        <w:trPr>
          <w:cantSplit/>
          <w:trHeight w:val="315"/>
        </w:trPr>
        <w:tc>
          <w:tcPr>
            <w:tcW w:w="1211" w:type="dxa"/>
            <w:tcBorders>
              <w:left w:val="single" w:sz="4" w:space="0" w:color="000000"/>
              <w:bottom w:val="single" w:sz="4" w:space="0" w:color="000000"/>
              <w:right w:val="single" w:sz="4" w:space="0" w:color="000000"/>
            </w:tcBorders>
            <w:shd w:val="clear" w:color="auto" w:fill="auto"/>
            <w:vAlign w:val="bottom"/>
          </w:tcPr>
          <w:p w14:paraId="479149DE" w14:textId="77777777" w:rsidR="00621759" w:rsidRPr="00BE387F" w:rsidRDefault="00621759" w:rsidP="00621759">
            <w:pPr>
              <w:jc w:val="right"/>
              <w:rPr>
                <w:sz w:val="24"/>
                <w:szCs w:val="24"/>
              </w:rPr>
            </w:pPr>
            <w:r w:rsidRPr="00BE387F">
              <w:rPr>
                <w:sz w:val="24"/>
                <w:szCs w:val="24"/>
              </w:rPr>
              <w:t>11</w:t>
            </w:r>
          </w:p>
        </w:tc>
        <w:tc>
          <w:tcPr>
            <w:tcW w:w="709" w:type="dxa"/>
            <w:tcBorders>
              <w:bottom w:val="single" w:sz="4" w:space="0" w:color="000000"/>
              <w:right w:val="single" w:sz="4" w:space="0" w:color="000000"/>
            </w:tcBorders>
            <w:shd w:val="clear" w:color="auto" w:fill="auto"/>
            <w:vAlign w:val="bottom"/>
          </w:tcPr>
          <w:p w14:paraId="2BCBB65F" w14:textId="77777777" w:rsidR="00621759" w:rsidRPr="00BE387F" w:rsidRDefault="00621759" w:rsidP="00621759">
            <w:pPr>
              <w:jc w:val="right"/>
              <w:rPr>
                <w:sz w:val="24"/>
                <w:szCs w:val="24"/>
              </w:rPr>
            </w:pPr>
            <w:r w:rsidRPr="00BE387F">
              <w:rPr>
                <w:sz w:val="24"/>
                <w:szCs w:val="24"/>
              </w:rPr>
              <w:t>7</w:t>
            </w:r>
          </w:p>
        </w:tc>
        <w:tc>
          <w:tcPr>
            <w:tcW w:w="1125" w:type="dxa"/>
            <w:tcBorders>
              <w:bottom w:val="single" w:sz="4" w:space="0" w:color="000000"/>
              <w:right w:val="single" w:sz="4" w:space="0" w:color="000000"/>
            </w:tcBorders>
            <w:shd w:val="clear" w:color="auto" w:fill="auto"/>
            <w:vAlign w:val="bottom"/>
          </w:tcPr>
          <w:p w14:paraId="4120237E" w14:textId="77777777" w:rsidR="00621759" w:rsidRPr="00BE387F" w:rsidRDefault="00621759" w:rsidP="00621759">
            <w:pPr>
              <w:jc w:val="right"/>
              <w:rPr>
                <w:sz w:val="24"/>
                <w:szCs w:val="24"/>
              </w:rPr>
            </w:pPr>
            <w:r w:rsidRPr="00BE387F">
              <w:rPr>
                <w:sz w:val="24"/>
                <w:szCs w:val="24"/>
              </w:rPr>
              <w:t>31.07.99</w:t>
            </w:r>
          </w:p>
        </w:tc>
        <w:tc>
          <w:tcPr>
            <w:tcW w:w="1170" w:type="dxa"/>
            <w:tcBorders>
              <w:bottom w:val="single" w:sz="4" w:space="0" w:color="000000"/>
              <w:right w:val="single" w:sz="4" w:space="0" w:color="000000"/>
            </w:tcBorders>
            <w:shd w:val="clear" w:color="auto" w:fill="auto"/>
            <w:vAlign w:val="bottom"/>
          </w:tcPr>
          <w:p w14:paraId="08FE6F78" w14:textId="77777777" w:rsidR="00621759" w:rsidRPr="00BE387F" w:rsidRDefault="00621759" w:rsidP="00621759">
            <w:pPr>
              <w:rPr>
                <w:sz w:val="24"/>
                <w:szCs w:val="24"/>
              </w:rPr>
            </w:pPr>
            <w:r w:rsidRPr="00BE387F">
              <w:rPr>
                <w:sz w:val="24"/>
                <w:szCs w:val="24"/>
              </w:rPr>
              <w:t>июль</w:t>
            </w:r>
          </w:p>
        </w:tc>
        <w:tc>
          <w:tcPr>
            <w:tcW w:w="1185" w:type="dxa"/>
            <w:tcBorders>
              <w:bottom w:val="single" w:sz="4" w:space="0" w:color="000000"/>
              <w:right w:val="single" w:sz="4" w:space="0" w:color="000000"/>
            </w:tcBorders>
            <w:shd w:val="clear" w:color="auto" w:fill="auto"/>
            <w:vAlign w:val="bottom"/>
          </w:tcPr>
          <w:p w14:paraId="24070824" w14:textId="77777777" w:rsidR="00621759" w:rsidRPr="00BE387F" w:rsidRDefault="00621759" w:rsidP="00621759">
            <w:pPr>
              <w:jc w:val="right"/>
              <w:rPr>
                <w:sz w:val="24"/>
                <w:szCs w:val="24"/>
              </w:rPr>
            </w:pPr>
            <w:r w:rsidRPr="00BE387F">
              <w:rPr>
                <w:sz w:val="24"/>
                <w:szCs w:val="24"/>
              </w:rPr>
              <w:t>2600</w:t>
            </w:r>
          </w:p>
        </w:tc>
        <w:tc>
          <w:tcPr>
            <w:tcW w:w="1545" w:type="dxa"/>
            <w:tcBorders>
              <w:bottom w:val="single" w:sz="4" w:space="0" w:color="000000"/>
              <w:right w:val="single" w:sz="4" w:space="0" w:color="000000"/>
            </w:tcBorders>
            <w:shd w:val="clear" w:color="auto" w:fill="auto"/>
            <w:vAlign w:val="bottom"/>
          </w:tcPr>
          <w:p w14:paraId="3CD013BC" w14:textId="77777777" w:rsidR="00621759" w:rsidRPr="00BE387F" w:rsidRDefault="00621759" w:rsidP="00621759">
            <w:pPr>
              <w:jc w:val="right"/>
              <w:rPr>
                <w:sz w:val="24"/>
                <w:szCs w:val="24"/>
              </w:rPr>
            </w:pPr>
            <w:r w:rsidRPr="00BE387F">
              <w:rPr>
                <w:sz w:val="24"/>
                <w:szCs w:val="24"/>
              </w:rPr>
              <w:t>2800</w:t>
            </w:r>
          </w:p>
        </w:tc>
        <w:tc>
          <w:tcPr>
            <w:tcW w:w="1440" w:type="dxa"/>
            <w:gridSpan w:val="2"/>
            <w:tcBorders>
              <w:bottom w:val="single" w:sz="4" w:space="0" w:color="000000"/>
              <w:right w:val="single" w:sz="4" w:space="0" w:color="000000"/>
            </w:tcBorders>
            <w:shd w:val="clear" w:color="auto" w:fill="auto"/>
            <w:vAlign w:val="bottom"/>
          </w:tcPr>
          <w:p w14:paraId="1591F827" w14:textId="77777777" w:rsidR="00621759" w:rsidRPr="00BE387F" w:rsidRDefault="00621759" w:rsidP="00621759">
            <w:pPr>
              <w:rPr>
                <w:sz w:val="24"/>
                <w:szCs w:val="24"/>
              </w:rPr>
            </w:pPr>
          </w:p>
        </w:tc>
        <w:tc>
          <w:tcPr>
            <w:tcW w:w="1308" w:type="dxa"/>
            <w:tcBorders>
              <w:bottom w:val="single" w:sz="4" w:space="0" w:color="000000"/>
              <w:right w:val="single" w:sz="4" w:space="0" w:color="000000"/>
            </w:tcBorders>
            <w:shd w:val="clear" w:color="auto" w:fill="auto"/>
            <w:vAlign w:val="bottom"/>
          </w:tcPr>
          <w:p w14:paraId="1BE9B661" w14:textId="77777777" w:rsidR="00621759" w:rsidRPr="00BE387F" w:rsidRDefault="00621759" w:rsidP="00621759">
            <w:pPr>
              <w:rPr>
                <w:sz w:val="24"/>
                <w:szCs w:val="24"/>
              </w:rPr>
            </w:pPr>
          </w:p>
        </w:tc>
      </w:tr>
      <w:tr w:rsidR="00621759" w:rsidRPr="00BE387F" w14:paraId="34400ADD" w14:textId="77777777" w:rsidTr="00621759">
        <w:trPr>
          <w:cantSplit/>
          <w:trHeight w:val="315"/>
        </w:trPr>
        <w:tc>
          <w:tcPr>
            <w:tcW w:w="1211" w:type="dxa"/>
            <w:tcBorders>
              <w:left w:val="single" w:sz="4" w:space="0" w:color="000000"/>
              <w:bottom w:val="single" w:sz="4" w:space="0" w:color="000000"/>
              <w:right w:val="single" w:sz="4" w:space="0" w:color="000000"/>
            </w:tcBorders>
            <w:shd w:val="clear" w:color="auto" w:fill="auto"/>
            <w:vAlign w:val="bottom"/>
          </w:tcPr>
          <w:p w14:paraId="3FF54317" w14:textId="77777777" w:rsidR="00621759" w:rsidRPr="00BE387F" w:rsidRDefault="00621759" w:rsidP="00621759">
            <w:pPr>
              <w:jc w:val="right"/>
              <w:rPr>
                <w:sz w:val="24"/>
                <w:szCs w:val="24"/>
              </w:rPr>
            </w:pPr>
            <w:r w:rsidRPr="00BE387F">
              <w:rPr>
                <w:sz w:val="24"/>
                <w:szCs w:val="24"/>
              </w:rPr>
              <w:t>12</w:t>
            </w:r>
          </w:p>
        </w:tc>
        <w:tc>
          <w:tcPr>
            <w:tcW w:w="709" w:type="dxa"/>
            <w:tcBorders>
              <w:bottom w:val="single" w:sz="4" w:space="0" w:color="000000"/>
              <w:right w:val="single" w:sz="4" w:space="0" w:color="000000"/>
            </w:tcBorders>
            <w:shd w:val="clear" w:color="auto" w:fill="auto"/>
            <w:vAlign w:val="bottom"/>
          </w:tcPr>
          <w:p w14:paraId="3F1BA897" w14:textId="77777777" w:rsidR="00621759" w:rsidRPr="00BE387F" w:rsidRDefault="00621759" w:rsidP="00621759">
            <w:pPr>
              <w:jc w:val="right"/>
              <w:rPr>
                <w:sz w:val="24"/>
                <w:szCs w:val="24"/>
              </w:rPr>
            </w:pPr>
            <w:r w:rsidRPr="00BE387F">
              <w:rPr>
                <w:sz w:val="24"/>
                <w:szCs w:val="24"/>
              </w:rPr>
              <w:t>8</w:t>
            </w:r>
          </w:p>
        </w:tc>
        <w:tc>
          <w:tcPr>
            <w:tcW w:w="1125" w:type="dxa"/>
            <w:tcBorders>
              <w:bottom w:val="single" w:sz="4" w:space="0" w:color="000000"/>
              <w:right w:val="single" w:sz="4" w:space="0" w:color="000000"/>
            </w:tcBorders>
            <w:shd w:val="clear" w:color="auto" w:fill="auto"/>
            <w:vAlign w:val="bottom"/>
          </w:tcPr>
          <w:p w14:paraId="231F7D87" w14:textId="77777777" w:rsidR="00621759" w:rsidRPr="00BE387F" w:rsidRDefault="00621759" w:rsidP="00621759">
            <w:pPr>
              <w:jc w:val="right"/>
              <w:rPr>
                <w:sz w:val="24"/>
                <w:szCs w:val="24"/>
              </w:rPr>
            </w:pPr>
            <w:r w:rsidRPr="00BE387F">
              <w:rPr>
                <w:sz w:val="24"/>
                <w:szCs w:val="24"/>
              </w:rPr>
              <w:t>31.08.99</w:t>
            </w:r>
          </w:p>
        </w:tc>
        <w:tc>
          <w:tcPr>
            <w:tcW w:w="1170" w:type="dxa"/>
            <w:tcBorders>
              <w:bottom w:val="single" w:sz="4" w:space="0" w:color="000000"/>
              <w:right w:val="single" w:sz="4" w:space="0" w:color="000000"/>
            </w:tcBorders>
            <w:shd w:val="clear" w:color="auto" w:fill="auto"/>
            <w:vAlign w:val="bottom"/>
          </w:tcPr>
          <w:p w14:paraId="0A1F6143" w14:textId="77777777" w:rsidR="00621759" w:rsidRPr="00BE387F" w:rsidRDefault="00621759" w:rsidP="00621759">
            <w:pPr>
              <w:rPr>
                <w:sz w:val="24"/>
                <w:szCs w:val="24"/>
              </w:rPr>
            </w:pPr>
            <w:r w:rsidRPr="00BE387F">
              <w:rPr>
                <w:sz w:val="24"/>
                <w:szCs w:val="24"/>
              </w:rPr>
              <w:t>август</w:t>
            </w:r>
          </w:p>
        </w:tc>
        <w:tc>
          <w:tcPr>
            <w:tcW w:w="1185" w:type="dxa"/>
            <w:tcBorders>
              <w:bottom w:val="single" w:sz="4" w:space="0" w:color="000000"/>
              <w:right w:val="single" w:sz="4" w:space="0" w:color="000000"/>
            </w:tcBorders>
            <w:shd w:val="clear" w:color="auto" w:fill="auto"/>
            <w:vAlign w:val="bottom"/>
          </w:tcPr>
          <w:p w14:paraId="70E30A2C" w14:textId="77777777" w:rsidR="00621759" w:rsidRPr="00BE387F" w:rsidRDefault="00621759" w:rsidP="00621759">
            <w:pPr>
              <w:jc w:val="right"/>
              <w:rPr>
                <w:sz w:val="24"/>
                <w:szCs w:val="24"/>
              </w:rPr>
            </w:pPr>
            <w:r w:rsidRPr="00BE387F">
              <w:rPr>
                <w:sz w:val="24"/>
                <w:szCs w:val="24"/>
              </w:rPr>
              <w:t>3000</w:t>
            </w:r>
          </w:p>
        </w:tc>
        <w:tc>
          <w:tcPr>
            <w:tcW w:w="1545" w:type="dxa"/>
            <w:tcBorders>
              <w:bottom w:val="single" w:sz="4" w:space="0" w:color="000000"/>
              <w:right w:val="single" w:sz="4" w:space="0" w:color="000000"/>
            </w:tcBorders>
            <w:shd w:val="clear" w:color="auto" w:fill="auto"/>
            <w:vAlign w:val="bottom"/>
          </w:tcPr>
          <w:p w14:paraId="510A3B16" w14:textId="77777777" w:rsidR="00621759" w:rsidRPr="00BE387F" w:rsidRDefault="00621759" w:rsidP="00621759">
            <w:pPr>
              <w:jc w:val="right"/>
              <w:rPr>
                <w:sz w:val="24"/>
                <w:szCs w:val="24"/>
              </w:rPr>
            </w:pPr>
            <w:r w:rsidRPr="00BE387F">
              <w:rPr>
                <w:sz w:val="24"/>
                <w:szCs w:val="24"/>
              </w:rPr>
              <w:t>3200</w:t>
            </w:r>
          </w:p>
        </w:tc>
        <w:tc>
          <w:tcPr>
            <w:tcW w:w="1440" w:type="dxa"/>
            <w:gridSpan w:val="2"/>
            <w:tcBorders>
              <w:bottom w:val="single" w:sz="4" w:space="0" w:color="000000"/>
              <w:right w:val="single" w:sz="4" w:space="0" w:color="000000"/>
            </w:tcBorders>
            <w:shd w:val="clear" w:color="auto" w:fill="auto"/>
            <w:vAlign w:val="bottom"/>
          </w:tcPr>
          <w:p w14:paraId="108993A3" w14:textId="77777777" w:rsidR="00621759" w:rsidRPr="00BE387F" w:rsidRDefault="00621759" w:rsidP="00621759">
            <w:pPr>
              <w:rPr>
                <w:sz w:val="24"/>
                <w:szCs w:val="24"/>
              </w:rPr>
            </w:pPr>
          </w:p>
        </w:tc>
        <w:tc>
          <w:tcPr>
            <w:tcW w:w="1308" w:type="dxa"/>
            <w:tcBorders>
              <w:bottom w:val="single" w:sz="4" w:space="0" w:color="000000"/>
              <w:right w:val="single" w:sz="4" w:space="0" w:color="000000"/>
            </w:tcBorders>
            <w:shd w:val="clear" w:color="auto" w:fill="auto"/>
            <w:vAlign w:val="bottom"/>
          </w:tcPr>
          <w:p w14:paraId="08F18320" w14:textId="77777777" w:rsidR="00621759" w:rsidRPr="00BE387F" w:rsidRDefault="00621759" w:rsidP="00621759">
            <w:pPr>
              <w:rPr>
                <w:sz w:val="24"/>
                <w:szCs w:val="24"/>
              </w:rPr>
            </w:pPr>
          </w:p>
        </w:tc>
      </w:tr>
      <w:tr w:rsidR="00621759" w:rsidRPr="00BE387F" w14:paraId="180493B8" w14:textId="77777777" w:rsidTr="00621759">
        <w:trPr>
          <w:cantSplit/>
          <w:trHeight w:val="315"/>
        </w:trPr>
        <w:tc>
          <w:tcPr>
            <w:tcW w:w="1211" w:type="dxa"/>
            <w:tcBorders>
              <w:left w:val="single" w:sz="4" w:space="0" w:color="000000"/>
              <w:bottom w:val="single" w:sz="4" w:space="0" w:color="000000"/>
              <w:right w:val="single" w:sz="4" w:space="0" w:color="000000"/>
            </w:tcBorders>
            <w:shd w:val="clear" w:color="auto" w:fill="auto"/>
            <w:vAlign w:val="bottom"/>
          </w:tcPr>
          <w:p w14:paraId="17ED8885" w14:textId="77777777" w:rsidR="00621759" w:rsidRPr="00BE387F" w:rsidRDefault="00621759" w:rsidP="00621759">
            <w:pPr>
              <w:jc w:val="right"/>
              <w:rPr>
                <w:sz w:val="24"/>
                <w:szCs w:val="24"/>
              </w:rPr>
            </w:pPr>
            <w:r w:rsidRPr="00BE387F">
              <w:rPr>
                <w:sz w:val="24"/>
                <w:szCs w:val="24"/>
              </w:rPr>
              <w:t>13</w:t>
            </w:r>
          </w:p>
        </w:tc>
        <w:tc>
          <w:tcPr>
            <w:tcW w:w="709" w:type="dxa"/>
            <w:tcBorders>
              <w:bottom w:val="single" w:sz="4" w:space="0" w:color="000000"/>
              <w:right w:val="single" w:sz="4" w:space="0" w:color="000000"/>
            </w:tcBorders>
            <w:shd w:val="clear" w:color="auto" w:fill="auto"/>
            <w:vAlign w:val="bottom"/>
          </w:tcPr>
          <w:p w14:paraId="0E9B0DB1" w14:textId="77777777" w:rsidR="00621759" w:rsidRPr="00BE387F" w:rsidRDefault="00621759" w:rsidP="00621759">
            <w:pPr>
              <w:jc w:val="right"/>
              <w:rPr>
                <w:sz w:val="24"/>
                <w:szCs w:val="24"/>
              </w:rPr>
            </w:pPr>
            <w:r w:rsidRPr="00BE387F">
              <w:rPr>
                <w:sz w:val="24"/>
                <w:szCs w:val="24"/>
              </w:rPr>
              <w:t>9</w:t>
            </w:r>
          </w:p>
        </w:tc>
        <w:tc>
          <w:tcPr>
            <w:tcW w:w="1125" w:type="dxa"/>
            <w:tcBorders>
              <w:bottom w:val="single" w:sz="4" w:space="0" w:color="000000"/>
              <w:right w:val="single" w:sz="4" w:space="0" w:color="000000"/>
            </w:tcBorders>
            <w:shd w:val="clear" w:color="auto" w:fill="auto"/>
            <w:vAlign w:val="bottom"/>
          </w:tcPr>
          <w:p w14:paraId="6D68FBB1" w14:textId="77777777" w:rsidR="00621759" w:rsidRPr="00BE387F" w:rsidRDefault="00621759" w:rsidP="00621759">
            <w:pPr>
              <w:jc w:val="right"/>
              <w:rPr>
                <w:sz w:val="24"/>
                <w:szCs w:val="24"/>
              </w:rPr>
            </w:pPr>
            <w:r w:rsidRPr="00BE387F">
              <w:rPr>
                <w:sz w:val="24"/>
                <w:szCs w:val="24"/>
              </w:rPr>
              <w:t>30.09.99</w:t>
            </w:r>
          </w:p>
        </w:tc>
        <w:tc>
          <w:tcPr>
            <w:tcW w:w="1170" w:type="dxa"/>
            <w:tcBorders>
              <w:bottom w:val="single" w:sz="4" w:space="0" w:color="000000"/>
              <w:right w:val="single" w:sz="4" w:space="0" w:color="000000"/>
            </w:tcBorders>
            <w:shd w:val="clear" w:color="auto" w:fill="auto"/>
            <w:vAlign w:val="bottom"/>
          </w:tcPr>
          <w:p w14:paraId="6F8C9E93" w14:textId="77777777" w:rsidR="00621759" w:rsidRPr="00BE387F" w:rsidRDefault="00621759" w:rsidP="00621759">
            <w:pPr>
              <w:rPr>
                <w:sz w:val="24"/>
                <w:szCs w:val="24"/>
              </w:rPr>
            </w:pPr>
            <w:r w:rsidRPr="00BE387F">
              <w:rPr>
                <w:sz w:val="24"/>
                <w:szCs w:val="24"/>
              </w:rPr>
              <w:t>сентябрь</w:t>
            </w:r>
          </w:p>
        </w:tc>
        <w:tc>
          <w:tcPr>
            <w:tcW w:w="1185" w:type="dxa"/>
            <w:tcBorders>
              <w:bottom w:val="single" w:sz="4" w:space="0" w:color="000000"/>
              <w:right w:val="single" w:sz="4" w:space="0" w:color="000000"/>
            </w:tcBorders>
            <w:shd w:val="clear" w:color="auto" w:fill="auto"/>
            <w:vAlign w:val="bottom"/>
          </w:tcPr>
          <w:p w14:paraId="00AC4F30" w14:textId="77777777" w:rsidR="00621759" w:rsidRPr="00BE387F" w:rsidRDefault="00621759" w:rsidP="00621759">
            <w:pPr>
              <w:jc w:val="right"/>
              <w:rPr>
                <w:sz w:val="24"/>
                <w:szCs w:val="24"/>
              </w:rPr>
            </w:pPr>
            <w:r w:rsidRPr="00BE387F">
              <w:rPr>
                <w:sz w:val="24"/>
                <w:szCs w:val="24"/>
              </w:rPr>
              <w:t>3200</w:t>
            </w:r>
          </w:p>
        </w:tc>
        <w:tc>
          <w:tcPr>
            <w:tcW w:w="1545" w:type="dxa"/>
            <w:tcBorders>
              <w:bottom w:val="single" w:sz="4" w:space="0" w:color="000000"/>
              <w:right w:val="single" w:sz="4" w:space="0" w:color="000000"/>
            </w:tcBorders>
            <w:shd w:val="clear" w:color="auto" w:fill="auto"/>
            <w:vAlign w:val="bottom"/>
          </w:tcPr>
          <w:p w14:paraId="6D66998F" w14:textId="77777777" w:rsidR="00621759" w:rsidRPr="00BE387F" w:rsidRDefault="00621759" w:rsidP="00621759">
            <w:pPr>
              <w:jc w:val="right"/>
              <w:rPr>
                <w:sz w:val="24"/>
                <w:szCs w:val="24"/>
              </w:rPr>
            </w:pPr>
            <w:r w:rsidRPr="00BE387F">
              <w:rPr>
                <w:sz w:val="24"/>
                <w:szCs w:val="24"/>
              </w:rPr>
              <w:t>3200</w:t>
            </w:r>
          </w:p>
        </w:tc>
        <w:tc>
          <w:tcPr>
            <w:tcW w:w="1440" w:type="dxa"/>
            <w:gridSpan w:val="2"/>
            <w:tcBorders>
              <w:bottom w:val="single" w:sz="4" w:space="0" w:color="000000"/>
              <w:right w:val="single" w:sz="4" w:space="0" w:color="000000"/>
            </w:tcBorders>
            <w:shd w:val="clear" w:color="auto" w:fill="auto"/>
            <w:vAlign w:val="bottom"/>
          </w:tcPr>
          <w:p w14:paraId="141DFAD7" w14:textId="77777777" w:rsidR="00621759" w:rsidRPr="00BE387F" w:rsidRDefault="00621759" w:rsidP="00621759">
            <w:pPr>
              <w:rPr>
                <w:sz w:val="24"/>
                <w:szCs w:val="24"/>
              </w:rPr>
            </w:pPr>
          </w:p>
        </w:tc>
        <w:tc>
          <w:tcPr>
            <w:tcW w:w="1308" w:type="dxa"/>
            <w:tcBorders>
              <w:bottom w:val="single" w:sz="4" w:space="0" w:color="000000"/>
              <w:right w:val="single" w:sz="4" w:space="0" w:color="000000"/>
            </w:tcBorders>
            <w:shd w:val="clear" w:color="auto" w:fill="auto"/>
            <w:vAlign w:val="bottom"/>
          </w:tcPr>
          <w:p w14:paraId="5D2CBABC" w14:textId="77777777" w:rsidR="00621759" w:rsidRPr="00BE387F" w:rsidRDefault="00621759" w:rsidP="00621759">
            <w:pPr>
              <w:rPr>
                <w:sz w:val="24"/>
                <w:szCs w:val="24"/>
              </w:rPr>
            </w:pPr>
          </w:p>
        </w:tc>
      </w:tr>
      <w:tr w:rsidR="00621759" w:rsidRPr="00BE387F" w14:paraId="27052267" w14:textId="77777777" w:rsidTr="00621759">
        <w:trPr>
          <w:cantSplit/>
          <w:trHeight w:val="315"/>
        </w:trPr>
        <w:tc>
          <w:tcPr>
            <w:tcW w:w="1211" w:type="dxa"/>
            <w:tcBorders>
              <w:left w:val="single" w:sz="4" w:space="0" w:color="000000"/>
              <w:bottom w:val="single" w:sz="4" w:space="0" w:color="000000"/>
              <w:right w:val="single" w:sz="4" w:space="0" w:color="000000"/>
            </w:tcBorders>
            <w:shd w:val="clear" w:color="auto" w:fill="auto"/>
            <w:vAlign w:val="bottom"/>
          </w:tcPr>
          <w:p w14:paraId="02A3B005" w14:textId="77777777" w:rsidR="00621759" w:rsidRPr="00BE387F" w:rsidRDefault="00621759" w:rsidP="00621759">
            <w:pPr>
              <w:jc w:val="right"/>
              <w:rPr>
                <w:sz w:val="24"/>
                <w:szCs w:val="24"/>
              </w:rPr>
            </w:pPr>
            <w:r w:rsidRPr="00BE387F">
              <w:rPr>
                <w:sz w:val="24"/>
                <w:szCs w:val="24"/>
              </w:rPr>
              <w:t>14</w:t>
            </w:r>
          </w:p>
        </w:tc>
        <w:tc>
          <w:tcPr>
            <w:tcW w:w="709" w:type="dxa"/>
            <w:tcBorders>
              <w:bottom w:val="single" w:sz="4" w:space="0" w:color="000000"/>
              <w:right w:val="single" w:sz="4" w:space="0" w:color="000000"/>
            </w:tcBorders>
            <w:shd w:val="clear" w:color="auto" w:fill="auto"/>
            <w:vAlign w:val="bottom"/>
          </w:tcPr>
          <w:p w14:paraId="5CA46FCE" w14:textId="77777777" w:rsidR="00621759" w:rsidRPr="00BE387F" w:rsidRDefault="00621759" w:rsidP="00621759">
            <w:pPr>
              <w:jc w:val="right"/>
              <w:rPr>
                <w:sz w:val="24"/>
                <w:szCs w:val="24"/>
              </w:rPr>
            </w:pPr>
            <w:r w:rsidRPr="00BE387F">
              <w:rPr>
                <w:sz w:val="24"/>
                <w:szCs w:val="24"/>
              </w:rPr>
              <w:t>10</w:t>
            </w:r>
          </w:p>
        </w:tc>
        <w:tc>
          <w:tcPr>
            <w:tcW w:w="1125" w:type="dxa"/>
            <w:tcBorders>
              <w:bottom w:val="single" w:sz="4" w:space="0" w:color="000000"/>
              <w:right w:val="single" w:sz="4" w:space="0" w:color="000000"/>
            </w:tcBorders>
            <w:shd w:val="clear" w:color="auto" w:fill="auto"/>
            <w:vAlign w:val="bottom"/>
          </w:tcPr>
          <w:p w14:paraId="2B621053" w14:textId="77777777" w:rsidR="00621759" w:rsidRPr="00BE387F" w:rsidRDefault="00621759" w:rsidP="00621759">
            <w:pPr>
              <w:jc w:val="right"/>
              <w:rPr>
                <w:sz w:val="24"/>
                <w:szCs w:val="24"/>
              </w:rPr>
            </w:pPr>
            <w:r w:rsidRPr="00BE387F">
              <w:rPr>
                <w:sz w:val="24"/>
                <w:szCs w:val="24"/>
              </w:rPr>
              <w:t>31.10.99</w:t>
            </w:r>
          </w:p>
        </w:tc>
        <w:tc>
          <w:tcPr>
            <w:tcW w:w="1170" w:type="dxa"/>
            <w:tcBorders>
              <w:bottom w:val="single" w:sz="4" w:space="0" w:color="000000"/>
              <w:right w:val="single" w:sz="4" w:space="0" w:color="000000"/>
            </w:tcBorders>
            <w:shd w:val="clear" w:color="auto" w:fill="auto"/>
            <w:vAlign w:val="bottom"/>
          </w:tcPr>
          <w:p w14:paraId="6C190C80" w14:textId="77777777" w:rsidR="00621759" w:rsidRPr="00BE387F" w:rsidRDefault="00621759" w:rsidP="00621759">
            <w:pPr>
              <w:rPr>
                <w:sz w:val="24"/>
                <w:szCs w:val="24"/>
              </w:rPr>
            </w:pPr>
            <w:r w:rsidRPr="00BE387F">
              <w:rPr>
                <w:sz w:val="24"/>
                <w:szCs w:val="24"/>
              </w:rPr>
              <w:t>октябрь</w:t>
            </w:r>
          </w:p>
        </w:tc>
        <w:tc>
          <w:tcPr>
            <w:tcW w:w="1185" w:type="dxa"/>
            <w:tcBorders>
              <w:bottom w:val="single" w:sz="4" w:space="0" w:color="000000"/>
              <w:right w:val="single" w:sz="4" w:space="0" w:color="000000"/>
            </w:tcBorders>
            <w:shd w:val="clear" w:color="auto" w:fill="auto"/>
            <w:vAlign w:val="bottom"/>
          </w:tcPr>
          <w:p w14:paraId="18018E3A" w14:textId="77777777" w:rsidR="00621759" w:rsidRPr="00BE387F" w:rsidRDefault="00621759" w:rsidP="00621759">
            <w:pPr>
              <w:jc w:val="right"/>
              <w:rPr>
                <w:sz w:val="24"/>
                <w:szCs w:val="24"/>
              </w:rPr>
            </w:pPr>
            <w:r w:rsidRPr="00BE387F">
              <w:rPr>
                <w:sz w:val="24"/>
                <w:szCs w:val="24"/>
              </w:rPr>
              <w:t>3000</w:t>
            </w:r>
          </w:p>
        </w:tc>
        <w:tc>
          <w:tcPr>
            <w:tcW w:w="1545" w:type="dxa"/>
            <w:tcBorders>
              <w:bottom w:val="single" w:sz="4" w:space="0" w:color="000000"/>
              <w:right w:val="single" w:sz="4" w:space="0" w:color="000000"/>
            </w:tcBorders>
            <w:shd w:val="clear" w:color="auto" w:fill="auto"/>
            <w:vAlign w:val="bottom"/>
          </w:tcPr>
          <w:p w14:paraId="0EBA0723" w14:textId="77777777" w:rsidR="00621759" w:rsidRPr="00BE387F" w:rsidRDefault="00621759" w:rsidP="00621759">
            <w:pPr>
              <w:jc w:val="right"/>
              <w:rPr>
                <w:sz w:val="24"/>
                <w:szCs w:val="24"/>
              </w:rPr>
            </w:pPr>
            <w:r w:rsidRPr="00BE387F">
              <w:rPr>
                <w:sz w:val="24"/>
                <w:szCs w:val="24"/>
              </w:rPr>
              <w:t>3100</w:t>
            </w:r>
          </w:p>
        </w:tc>
        <w:tc>
          <w:tcPr>
            <w:tcW w:w="1440" w:type="dxa"/>
            <w:gridSpan w:val="2"/>
            <w:tcBorders>
              <w:bottom w:val="single" w:sz="4" w:space="0" w:color="000000"/>
              <w:right w:val="single" w:sz="4" w:space="0" w:color="000000"/>
            </w:tcBorders>
            <w:shd w:val="clear" w:color="auto" w:fill="auto"/>
            <w:vAlign w:val="bottom"/>
          </w:tcPr>
          <w:p w14:paraId="11B088CF" w14:textId="77777777" w:rsidR="00621759" w:rsidRPr="00BE387F" w:rsidRDefault="00621759" w:rsidP="00621759">
            <w:pPr>
              <w:rPr>
                <w:sz w:val="24"/>
                <w:szCs w:val="24"/>
              </w:rPr>
            </w:pPr>
          </w:p>
        </w:tc>
        <w:tc>
          <w:tcPr>
            <w:tcW w:w="1308" w:type="dxa"/>
            <w:tcBorders>
              <w:bottom w:val="single" w:sz="4" w:space="0" w:color="000000"/>
              <w:right w:val="single" w:sz="4" w:space="0" w:color="000000"/>
            </w:tcBorders>
            <w:shd w:val="clear" w:color="auto" w:fill="auto"/>
            <w:vAlign w:val="bottom"/>
          </w:tcPr>
          <w:p w14:paraId="3C7D1E6D" w14:textId="77777777" w:rsidR="00621759" w:rsidRPr="00BE387F" w:rsidRDefault="00621759" w:rsidP="00621759">
            <w:pPr>
              <w:rPr>
                <w:sz w:val="24"/>
                <w:szCs w:val="24"/>
              </w:rPr>
            </w:pPr>
          </w:p>
        </w:tc>
      </w:tr>
      <w:tr w:rsidR="00621759" w:rsidRPr="00BE387F" w14:paraId="3413BD84" w14:textId="77777777" w:rsidTr="00621759">
        <w:trPr>
          <w:cantSplit/>
          <w:trHeight w:val="315"/>
        </w:trPr>
        <w:tc>
          <w:tcPr>
            <w:tcW w:w="1211" w:type="dxa"/>
            <w:tcBorders>
              <w:left w:val="single" w:sz="4" w:space="0" w:color="000000"/>
              <w:bottom w:val="single" w:sz="4" w:space="0" w:color="000000"/>
              <w:right w:val="single" w:sz="4" w:space="0" w:color="000000"/>
            </w:tcBorders>
            <w:shd w:val="clear" w:color="auto" w:fill="auto"/>
            <w:vAlign w:val="bottom"/>
          </w:tcPr>
          <w:p w14:paraId="0B0584FD" w14:textId="77777777" w:rsidR="00621759" w:rsidRPr="00BE387F" w:rsidRDefault="00621759" w:rsidP="00621759">
            <w:pPr>
              <w:jc w:val="right"/>
              <w:rPr>
                <w:sz w:val="24"/>
                <w:szCs w:val="24"/>
              </w:rPr>
            </w:pPr>
            <w:r w:rsidRPr="00BE387F">
              <w:rPr>
                <w:sz w:val="24"/>
                <w:szCs w:val="24"/>
              </w:rPr>
              <w:t>15</w:t>
            </w:r>
          </w:p>
        </w:tc>
        <w:tc>
          <w:tcPr>
            <w:tcW w:w="709" w:type="dxa"/>
            <w:tcBorders>
              <w:bottom w:val="single" w:sz="4" w:space="0" w:color="000000"/>
              <w:right w:val="single" w:sz="4" w:space="0" w:color="000000"/>
            </w:tcBorders>
            <w:shd w:val="clear" w:color="auto" w:fill="auto"/>
            <w:vAlign w:val="bottom"/>
          </w:tcPr>
          <w:p w14:paraId="6DCBA0E5" w14:textId="77777777" w:rsidR="00621759" w:rsidRPr="00BE387F" w:rsidRDefault="00621759" w:rsidP="00621759">
            <w:pPr>
              <w:jc w:val="right"/>
              <w:rPr>
                <w:sz w:val="24"/>
                <w:szCs w:val="24"/>
              </w:rPr>
            </w:pPr>
            <w:r w:rsidRPr="00BE387F">
              <w:rPr>
                <w:sz w:val="24"/>
                <w:szCs w:val="24"/>
              </w:rPr>
              <w:t>11</w:t>
            </w:r>
          </w:p>
        </w:tc>
        <w:tc>
          <w:tcPr>
            <w:tcW w:w="1125" w:type="dxa"/>
            <w:tcBorders>
              <w:bottom w:val="single" w:sz="4" w:space="0" w:color="000000"/>
              <w:right w:val="single" w:sz="4" w:space="0" w:color="000000"/>
            </w:tcBorders>
            <w:shd w:val="clear" w:color="auto" w:fill="auto"/>
            <w:vAlign w:val="bottom"/>
          </w:tcPr>
          <w:p w14:paraId="37E859DE" w14:textId="77777777" w:rsidR="00621759" w:rsidRPr="00BE387F" w:rsidRDefault="00621759" w:rsidP="00621759">
            <w:pPr>
              <w:jc w:val="right"/>
              <w:rPr>
                <w:sz w:val="24"/>
                <w:szCs w:val="24"/>
              </w:rPr>
            </w:pPr>
            <w:r w:rsidRPr="00BE387F">
              <w:rPr>
                <w:sz w:val="24"/>
                <w:szCs w:val="24"/>
              </w:rPr>
              <w:t>30.11.99</w:t>
            </w:r>
          </w:p>
        </w:tc>
        <w:tc>
          <w:tcPr>
            <w:tcW w:w="1170" w:type="dxa"/>
            <w:tcBorders>
              <w:bottom w:val="single" w:sz="4" w:space="0" w:color="000000"/>
              <w:right w:val="single" w:sz="4" w:space="0" w:color="000000"/>
            </w:tcBorders>
            <w:shd w:val="clear" w:color="auto" w:fill="auto"/>
            <w:vAlign w:val="bottom"/>
          </w:tcPr>
          <w:p w14:paraId="67CC6A0B" w14:textId="77777777" w:rsidR="00621759" w:rsidRPr="00BE387F" w:rsidRDefault="00621759" w:rsidP="00621759">
            <w:pPr>
              <w:rPr>
                <w:sz w:val="24"/>
                <w:szCs w:val="24"/>
              </w:rPr>
            </w:pPr>
            <w:r w:rsidRPr="00BE387F">
              <w:rPr>
                <w:sz w:val="24"/>
                <w:szCs w:val="24"/>
              </w:rPr>
              <w:t>ноябрь</w:t>
            </w:r>
          </w:p>
        </w:tc>
        <w:tc>
          <w:tcPr>
            <w:tcW w:w="1185" w:type="dxa"/>
            <w:tcBorders>
              <w:bottom w:val="single" w:sz="4" w:space="0" w:color="000000"/>
              <w:right w:val="single" w:sz="4" w:space="0" w:color="000000"/>
            </w:tcBorders>
            <w:shd w:val="clear" w:color="auto" w:fill="auto"/>
            <w:vAlign w:val="bottom"/>
          </w:tcPr>
          <w:p w14:paraId="280D2461" w14:textId="77777777" w:rsidR="00621759" w:rsidRPr="00BE387F" w:rsidRDefault="00621759" w:rsidP="00621759">
            <w:pPr>
              <w:jc w:val="right"/>
              <w:rPr>
                <w:sz w:val="24"/>
                <w:szCs w:val="24"/>
              </w:rPr>
            </w:pPr>
            <w:r w:rsidRPr="00BE387F">
              <w:rPr>
                <w:sz w:val="24"/>
                <w:szCs w:val="24"/>
              </w:rPr>
              <w:t>2800</w:t>
            </w:r>
          </w:p>
        </w:tc>
        <w:tc>
          <w:tcPr>
            <w:tcW w:w="1545" w:type="dxa"/>
            <w:tcBorders>
              <w:bottom w:val="single" w:sz="4" w:space="0" w:color="000000"/>
              <w:right w:val="single" w:sz="4" w:space="0" w:color="000000"/>
            </w:tcBorders>
            <w:shd w:val="clear" w:color="auto" w:fill="auto"/>
            <w:vAlign w:val="bottom"/>
          </w:tcPr>
          <w:p w14:paraId="1B3964CC" w14:textId="77777777" w:rsidR="00621759" w:rsidRPr="00BE387F" w:rsidRDefault="00621759" w:rsidP="00621759">
            <w:pPr>
              <w:jc w:val="right"/>
              <w:rPr>
                <w:sz w:val="24"/>
                <w:szCs w:val="24"/>
              </w:rPr>
            </w:pPr>
            <w:r w:rsidRPr="00BE387F">
              <w:rPr>
                <w:sz w:val="24"/>
                <w:szCs w:val="24"/>
              </w:rPr>
              <w:t>3000</w:t>
            </w:r>
          </w:p>
        </w:tc>
        <w:tc>
          <w:tcPr>
            <w:tcW w:w="1440" w:type="dxa"/>
            <w:gridSpan w:val="2"/>
            <w:tcBorders>
              <w:bottom w:val="single" w:sz="4" w:space="0" w:color="000000"/>
              <w:right w:val="single" w:sz="4" w:space="0" w:color="000000"/>
            </w:tcBorders>
            <w:shd w:val="clear" w:color="auto" w:fill="auto"/>
            <w:vAlign w:val="bottom"/>
          </w:tcPr>
          <w:p w14:paraId="03DCAB7F" w14:textId="77777777" w:rsidR="00621759" w:rsidRPr="00BE387F" w:rsidRDefault="00621759" w:rsidP="00621759">
            <w:pPr>
              <w:rPr>
                <w:sz w:val="24"/>
                <w:szCs w:val="24"/>
              </w:rPr>
            </w:pPr>
          </w:p>
        </w:tc>
        <w:tc>
          <w:tcPr>
            <w:tcW w:w="1308" w:type="dxa"/>
            <w:tcBorders>
              <w:bottom w:val="single" w:sz="4" w:space="0" w:color="000000"/>
              <w:right w:val="single" w:sz="4" w:space="0" w:color="000000"/>
            </w:tcBorders>
            <w:shd w:val="clear" w:color="auto" w:fill="auto"/>
            <w:vAlign w:val="bottom"/>
          </w:tcPr>
          <w:p w14:paraId="43ABE241" w14:textId="77777777" w:rsidR="00621759" w:rsidRPr="00BE387F" w:rsidRDefault="00621759" w:rsidP="00621759">
            <w:pPr>
              <w:rPr>
                <w:sz w:val="24"/>
                <w:szCs w:val="24"/>
              </w:rPr>
            </w:pPr>
          </w:p>
        </w:tc>
      </w:tr>
      <w:tr w:rsidR="00621759" w:rsidRPr="00BE387F" w14:paraId="44809992" w14:textId="77777777" w:rsidTr="00621759">
        <w:trPr>
          <w:cantSplit/>
          <w:trHeight w:val="315"/>
        </w:trPr>
        <w:tc>
          <w:tcPr>
            <w:tcW w:w="1211" w:type="dxa"/>
            <w:tcBorders>
              <w:left w:val="single" w:sz="4" w:space="0" w:color="000000"/>
              <w:bottom w:val="single" w:sz="4" w:space="0" w:color="000000"/>
              <w:right w:val="single" w:sz="4" w:space="0" w:color="000000"/>
            </w:tcBorders>
            <w:shd w:val="clear" w:color="auto" w:fill="auto"/>
            <w:vAlign w:val="bottom"/>
          </w:tcPr>
          <w:p w14:paraId="745A4BFD" w14:textId="77777777" w:rsidR="00621759" w:rsidRPr="00BE387F" w:rsidRDefault="00621759" w:rsidP="00621759">
            <w:pPr>
              <w:jc w:val="right"/>
              <w:rPr>
                <w:sz w:val="24"/>
                <w:szCs w:val="24"/>
              </w:rPr>
            </w:pPr>
            <w:r w:rsidRPr="00BE387F">
              <w:rPr>
                <w:sz w:val="24"/>
                <w:szCs w:val="24"/>
              </w:rPr>
              <w:t>16</w:t>
            </w:r>
          </w:p>
        </w:tc>
        <w:tc>
          <w:tcPr>
            <w:tcW w:w="709" w:type="dxa"/>
            <w:tcBorders>
              <w:bottom w:val="single" w:sz="4" w:space="0" w:color="000000"/>
              <w:right w:val="single" w:sz="4" w:space="0" w:color="000000"/>
            </w:tcBorders>
            <w:shd w:val="clear" w:color="auto" w:fill="auto"/>
            <w:vAlign w:val="bottom"/>
          </w:tcPr>
          <w:p w14:paraId="47221D59" w14:textId="77777777" w:rsidR="00621759" w:rsidRPr="00BE387F" w:rsidRDefault="00621759" w:rsidP="00621759">
            <w:pPr>
              <w:jc w:val="right"/>
              <w:rPr>
                <w:sz w:val="24"/>
                <w:szCs w:val="24"/>
              </w:rPr>
            </w:pPr>
            <w:r w:rsidRPr="00BE387F">
              <w:rPr>
                <w:sz w:val="24"/>
                <w:szCs w:val="24"/>
              </w:rPr>
              <w:t>12</w:t>
            </w:r>
          </w:p>
        </w:tc>
        <w:tc>
          <w:tcPr>
            <w:tcW w:w="1125" w:type="dxa"/>
            <w:tcBorders>
              <w:bottom w:val="single" w:sz="4" w:space="0" w:color="000000"/>
              <w:right w:val="single" w:sz="4" w:space="0" w:color="000000"/>
            </w:tcBorders>
            <w:shd w:val="clear" w:color="auto" w:fill="auto"/>
            <w:vAlign w:val="bottom"/>
          </w:tcPr>
          <w:p w14:paraId="02CCC3AA" w14:textId="77777777" w:rsidR="00621759" w:rsidRPr="00BE387F" w:rsidRDefault="00621759" w:rsidP="00621759">
            <w:pPr>
              <w:jc w:val="right"/>
              <w:rPr>
                <w:sz w:val="24"/>
                <w:szCs w:val="24"/>
              </w:rPr>
            </w:pPr>
            <w:r w:rsidRPr="00BE387F">
              <w:rPr>
                <w:sz w:val="24"/>
                <w:szCs w:val="24"/>
              </w:rPr>
              <w:t>31.12.99</w:t>
            </w:r>
          </w:p>
        </w:tc>
        <w:tc>
          <w:tcPr>
            <w:tcW w:w="1170" w:type="dxa"/>
            <w:tcBorders>
              <w:bottom w:val="single" w:sz="4" w:space="0" w:color="000000"/>
              <w:right w:val="single" w:sz="4" w:space="0" w:color="000000"/>
            </w:tcBorders>
            <w:shd w:val="clear" w:color="auto" w:fill="auto"/>
            <w:vAlign w:val="bottom"/>
          </w:tcPr>
          <w:p w14:paraId="047B0C8E" w14:textId="77777777" w:rsidR="00621759" w:rsidRPr="00BE387F" w:rsidRDefault="00621759" w:rsidP="00621759">
            <w:pPr>
              <w:rPr>
                <w:sz w:val="24"/>
                <w:szCs w:val="24"/>
              </w:rPr>
            </w:pPr>
            <w:r w:rsidRPr="00BE387F">
              <w:rPr>
                <w:sz w:val="24"/>
                <w:szCs w:val="24"/>
              </w:rPr>
              <w:t>декабрь</w:t>
            </w:r>
          </w:p>
        </w:tc>
        <w:tc>
          <w:tcPr>
            <w:tcW w:w="1185" w:type="dxa"/>
            <w:tcBorders>
              <w:bottom w:val="single" w:sz="4" w:space="0" w:color="000000"/>
              <w:right w:val="single" w:sz="4" w:space="0" w:color="000000"/>
            </w:tcBorders>
            <w:shd w:val="clear" w:color="auto" w:fill="auto"/>
            <w:vAlign w:val="bottom"/>
          </w:tcPr>
          <w:p w14:paraId="7F9D551D" w14:textId="77777777" w:rsidR="00621759" w:rsidRPr="00BE387F" w:rsidRDefault="00621759" w:rsidP="00621759">
            <w:pPr>
              <w:jc w:val="right"/>
              <w:rPr>
                <w:sz w:val="24"/>
                <w:szCs w:val="24"/>
              </w:rPr>
            </w:pPr>
            <w:r w:rsidRPr="00BE387F">
              <w:rPr>
                <w:sz w:val="24"/>
                <w:szCs w:val="24"/>
              </w:rPr>
              <w:t>3200</w:t>
            </w:r>
          </w:p>
        </w:tc>
        <w:tc>
          <w:tcPr>
            <w:tcW w:w="1545" w:type="dxa"/>
            <w:tcBorders>
              <w:bottom w:val="single" w:sz="4" w:space="0" w:color="000000"/>
              <w:right w:val="single" w:sz="4" w:space="0" w:color="000000"/>
            </w:tcBorders>
            <w:shd w:val="clear" w:color="auto" w:fill="auto"/>
            <w:vAlign w:val="bottom"/>
          </w:tcPr>
          <w:p w14:paraId="51D72CD7" w14:textId="77777777" w:rsidR="00621759" w:rsidRPr="00BE387F" w:rsidRDefault="00621759" w:rsidP="00621759">
            <w:pPr>
              <w:jc w:val="right"/>
              <w:rPr>
                <w:sz w:val="24"/>
                <w:szCs w:val="24"/>
              </w:rPr>
            </w:pPr>
            <w:r w:rsidRPr="00BE387F">
              <w:rPr>
                <w:sz w:val="24"/>
                <w:szCs w:val="24"/>
              </w:rPr>
              <w:t>3300</w:t>
            </w:r>
          </w:p>
        </w:tc>
        <w:tc>
          <w:tcPr>
            <w:tcW w:w="1440" w:type="dxa"/>
            <w:gridSpan w:val="2"/>
            <w:tcBorders>
              <w:bottom w:val="single" w:sz="4" w:space="0" w:color="000000"/>
              <w:right w:val="single" w:sz="4" w:space="0" w:color="000000"/>
            </w:tcBorders>
            <w:shd w:val="clear" w:color="auto" w:fill="auto"/>
            <w:vAlign w:val="bottom"/>
          </w:tcPr>
          <w:p w14:paraId="46E013A4" w14:textId="77777777" w:rsidR="00621759" w:rsidRPr="00BE387F" w:rsidRDefault="00621759" w:rsidP="00621759">
            <w:pPr>
              <w:rPr>
                <w:sz w:val="24"/>
                <w:szCs w:val="24"/>
              </w:rPr>
            </w:pPr>
          </w:p>
        </w:tc>
        <w:tc>
          <w:tcPr>
            <w:tcW w:w="1308" w:type="dxa"/>
            <w:tcBorders>
              <w:bottom w:val="single" w:sz="4" w:space="0" w:color="000000"/>
              <w:right w:val="single" w:sz="4" w:space="0" w:color="000000"/>
            </w:tcBorders>
            <w:shd w:val="clear" w:color="auto" w:fill="auto"/>
            <w:vAlign w:val="bottom"/>
          </w:tcPr>
          <w:p w14:paraId="1D5E44C2" w14:textId="77777777" w:rsidR="00621759" w:rsidRPr="00BE387F" w:rsidRDefault="00621759" w:rsidP="00621759">
            <w:pPr>
              <w:rPr>
                <w:sz w:val="24"/>
                <w:szCs w:val="24"/>
              </w:rPr>
            </w:pPr>
          </w:p>
        </w:tc>
      </w:tr>
      <w:tr w:rsidR="00621759" w:rsidRPr="00BE387F" w14:paraId="43EC109F" w14:textId="77777777" w:rsidTr="00621759">
        <w:trPr>
          <w:gridAfter w:val="2"/>
          <w:wAfter w:w="1339" w:type="dxa"/>
          <w:cantSplit/>
          <w:trHeight w:val="315"/>
        </w:trPr>
        <w:tc>
          <w:tcPr>
            <w:tcW w:w="1211" w:type="dxa"/>
            <w:tcBorders>
              <w:left w:val="single" w:sz="4" w:space="0" w:color="000000"/>
              <w:bottom w:val="single" w:sz="4" w:space="0" w:color="000000"/>
              <w:right w:val="single" w:sz="4" w:space="0" w:color="000000"/>
            </w:tcBorders>
            <w:shd w:val="clear" w:color="auto" w:fill="auto"/>
            <w:vAlign w:val="bottom"/>
          </w:tcPr>
          <w:p w14:paraId="149060BD" w14:textId="77777777" w:rsidR="00621759" w:rsidRPr="00BE387F" w:rsidRDefault="00621759" w:rsidP="00621759">
            <w:pPr>
              <w:jc w:val="right"/>
              <w:rPr>
                <w:b/>
                <w:sz w:val="24"/>
                <w:szCs w:val="24"/>
              </w:rPr>
            </w:pPr>
            <w:r w:rsidRPr="00BE387F">
              <w:rPr>
                <w:sz w:val="24"/>
                <w:szCs w:val="24"/>
              </w:rPr>
              <w:t>17</w:t>
            </w:r>
          </w:p>
        </w:tc>
        <w:tc>
          <w:tcPr>
            <w:tcW w:w="1834" w:type="dxa"/>
            <w:gridSpan w:val="2"/>
            <w:shd w:val="clear" w:color="auto" w:fill="auto"/>
            <w:vAlign w:val="bottom"/>
          </w:tcPr>
          <w:p w14:paraId="01DBFF51" w14:textId="77777777" w:rsidR="00621759" w:rsidRPr="00BE387F" w:rsidRDefault="00621759" w:rsidP="00621759">
            <w:pPr>
              <w:rPr>
                <w:sz w:val="24"/>
                <w:szCs w:val="24"/>
              </w:rPr>
            </w:pPr>
            <w:r w:rsidRPr="00BE387F">
              <w:rPr>
                <w:b/>
                <w:sz w:val="24"/>
                <w:szCs w:val="24"/>
              </w:rPr>
              <w:t>Итого за год</w:t>
            </w:r>
          </w:p>
        </w:tc>
        <w:tc>
          <w:tcPr>
            <w:tcW w:w="5309" w:type="dxa"/>
            <w:gridSpan w:val="4"/>
            <w:tcBorders>
              <w:left w:val="single" w:sz="4" w:space="0" w:color="000000"/>
              <w:right w:val="single" w:sz="4" w:space="0" w:color="000000"/>
            </w:tcBorders>
            <w:shd w:val="clear" w:color="auto" w:fill="auto"/>
            <w:vAlign w:val="bottom"/>
          </w:tcPr>
          <w:p w14:paraId="6FDE72EE" w14:textId="77777777" w:rsidR="00621759" w:rsidRPr="00BE387F" w:rsidRDefault="00621759" w:rsidP="00621759">
            <w:pPr>
              <w:rPr>
                <w:sz w:val="24"/>
                <w:szCs w:val="24"/>
              </w:rPr>
            </w:pPr>
          </w:p>
        </w:tc>
      </w:tr>
      <w:tr w:rsidR="00621759" w:rsidRPr="00BE387F" w14:paraId="793853E2" w14:textId="77777777" w:rsidTr="00621759">
        <w:tblPrEx>
          <w:tblCellMar>
            <w:top w:w="55" w:type="dxa"/>
            <w:left w:w="55" w:type="dxa"/>
            <w:bottom w:w="55" w:type="dxa"/>
            <w:right w:w="55" w:type="dxa"/>
          </w:tblCellMar>
        </w:tblPrEx>
        <w:trPr>
          <w:gridAfter w:val="2"/>
          <w:wAfter w:w="1339" w:type="dxa"/>
          <w:cantSplit/>
          <w:trHeight w:val="315"/>
        </w:trPr>
        <w:tc>
          <w:tcPr>
            <w:tcW w:w="1211" w:type="dxa"/>
            <w:tcBorders>
              <w:left w:val="single" w:sz="4" w:space="0" w:color="000000"/>
              <w:bottom w:val="single" w:sz="4" w:space="0" w:color="000000"/>
              <w:right w:val="single" w:sz="4" w:space="0" w:color="000000"/>
            </w:tcBorders>
            <w:shd w:val="clear" w:color="auto" w:fill="auto"/>
            <w:vAlign w:val="bottom"/>
          </w:tcPr>
          <w:p w14:paraId="52466D6A" w14:textId="77777777" w:rsidR="00621759" w:rsidRPr="00BE387F" w:rsidRDefault="00621759" w:rsidP="00621759">
            <w:pPr>
              <w:jc w:val="right"/>
              <w:rPr>
                <w:b/>
                <w:sz w:val="24"/>
                <w:szCs w:val="24"/>
              </w:rPr>
            </w:pPr>
            <w:r w:rsidRPr="00BE387F">
              <w:rPr>
                <w:sz w:val="24"/>
                <w:szCs w:val="24"/>
              </w:rPr>
              <w:t>18</w:t>
            </w:r>
          </w:p>
        </w:tc>
        <w:tc>
          <w:tcPr>
            <w:tcW w:w="1834" w:type="dxa"/>
            <w:gridSpan w:val="2"/>
            <w:tcBorders>
              <w:top w:val="single" w:sz="4" w:space="0" w:color="000000"/>
              <w:bottom w:val="single" w:sz="4" w:space="0" w:color="000000"/>
              <w:right w:val="single" w:sz="4" w:space="0" w:color="000000"/>
            </w:tcBorders>
            <w:shd w:val="clear" w:color="auto" w:fill="auto"/>
            <w:vAlign w:val="bottom"/>
          </w:tcPr>
          <w:p w14:paraId="72E06A8C" w14:textId="77777777" w:rsidR="00621759" w:rsidRPr="00BE387F" w:rsidRDefault="00621759" w:rsidP="00621759">
            <w:pPr>
              <w:rPr>
                <w:b/>
                <w:sz w:val="24"/>
                <w:szCs w:val="24"/>
              </w:rPr>
            </w:pPr>
            <w:r w:rsidRPr="00BE387F">
              <w:rPr>
                <w:b/>
                <w:sz w:val="24"/>
                <w:szCs w:val="24"/>
              </w:rPr>
              <w:t>Максимально за месяц</w:t>
            </w:r>
          </w:p>
        </w:tc>
        <w:tc>
          <w:tcPr>
            <w:tcW w:w="5309" w:type="dxa"/>
            <w:gridSpan w:val="4"/>
            <w:tcBorders>
              <w:top w:val="single" w:sz="4" w:space="0" w:color="000000"/>
              <w:left w:val="single" w:sz="4" w:space="0" w:color="000000"/>
              <w:bottom w:val="single" w:sz="4" w:space="0" w:color="000000"/>
              <w:right w:val="single" w:sz="4" w:space="0" w:color="000000"/>
            </w:tcBorders>
            <w:shd w:val="clear" w:color="auto" w:fill="auto"/>
            <w:vAlign w:val="bottom"/>
          </w:tcPr>
          <w:p w14:paraId="26648468" w14:textId="77777777" w:rsidR="00621759" w:rsidRPr="00BE387F" w:rsidRDefault="00621759" w:rsidP="00621759">
            <w:pPr>
              <w:rPr>
                <w:b/>
                <w:sz w:val="24"/>
                <w:szCs w:val="24"/>
              </w:rPr>
            </w:pPr>
          </w:p>
        </w:tc>
      </w:tr>
      <w:tr w:rsidR="00621759" w:rsidRPr="00BE387F" w14:paraId="02E1FC86" w14:textId="77777777" w:rsidTr="00621759">
        <w:tblPrEx>
          <w:tblCellMar>
            <w:top w:w="55" w:type="dxa"/>
            <w:left w:w="55" w:type="dxa"/>
            <w:bottom w:w="55" w:type="dxa"/>
            <w:right w:w="55" w:type="dxa"/>
          </w:tblCellMar>
        </w:tblPrEx>
        <w:trPr>
          <w:gridAfter w:val="2"/>
          <w:wAfter w:w="1339" w:type="dxa"/>
          <w:cantSplit/>
          <w:trHeight w:val="315"/>
        </w:trPr>
        <w:tc>
          <w:tcPr>
            <w:tcW w:w="1211" w:type="dxa"/>
            <w:tcBorders>
              <w:left w:val="single" w:sz="4" w:space="0" w:color="000000"/>
              <w:bottom w:val="single" w:sz="4" w:space="0" w:color="000000"/>
              <w:right w:val="single" w:sz="4" w:space="0" w:color="000000"/>
            </w:tcBorders>
            <w:shd w:val="clear" w:color="auto" w:fill="auto"/>
            <w:vAlign w:val="bottom"/>
          </w:tcPr>
          <w:p w14:paraId="00F6F799" w14:textId="77777777" w:rsidR="00621759" w:rsidRPr="00BE387F" w:rsidRDefault="00621759" w:rsidP="00621759">
            <w:pPr>
              <w:jc w:val="right"/>
              <w:rPr>
                <w:b/>
                <w:sz w:val="24"/>
                <w:szCs w:val="24"/>
              </w:rPr>
            </w:pPr>
            <w:r w:rsidRPr="00BE387F">
              <w:rPr>
                <w:sz w:val="24"/>
                <w:szCs w:val="24"/>
              </w:rPr>
              <w:t>19</w:t>
            </w:r>
          </w:p>
        </w:tc>
        <w:tc>
          <w:tcPr>
            <w:tcW w:w="1834" w:type="dxa"/>
            <w:gridSpan w:val="2"/>
            <w:tcBorders>
              <w:right w:val="single" w:sz="4" w:space="0" w:color="000000"/>
            </w:tcBorders>
            <w:shd w:val="clear" w:color="auto" w:fill="auto"/>
            <w:vAlign w:val="bottom"/>
          </w:tcPr>
          <w:p w14:paraId="1D854AAD" w14:textId="77777777" w:rsidR="00621759" w:rsidRPr="00BE387F" w:rsidRDefault="00621759" w:rsidP="00621759">
            <w:pPr>
              <w:rPr>
                <w:b/>
                <w:sz w:val="24"/>
                <w:szCs w:val="24"/>
              </w:rPr>
            </w:pPr>
            <w:r w:rsidRPr="00BE387F">
              <w:rPr>
                <w:b/>
                <w:sz w:val="24"/>
                <w:szCs w:val="24"/>
              </w:rPr>
              <w:t>Минимально за месяц</w:t>
            </w:r>
          </w:p>
        </w:tc>
        <w:tc>
          <w:tcPr>
            <w:tcW w:w="5309" w:type="dxa"/>
            <w:gridSpan w:val="4"/>
            <w:tcBorders>
              <w:top w:val="single" w:sz="1" w:space="0" w:color="000000"/>
              <w:left w:val="single" w:sz="1" w:space="0" w:color="000000"/>
              <w:bottom w:val="single" w:sz="1" w:space="0" w:color="000000"/>
              <w:right w:val="single" w:sz="1" w:space="0" w:color="000000"/>
            </w:tcBorders>
            <w:shd w:val="clear" w:color="auto" w:fill="auto"/>
            <w:vAlign w:val="bottom"/>
          </w:tcPr>
          <w:p w14:paraId="1D8E9B21" w14:textId="77777777" w:rsidR="00621759" w:rsidRPr="00BE387F" w:rsidRDefault="00621759" w:rsidP="00621759">
            <w:pPr>
              <w:rPr>
                <w:b/>
                <w:sz w:val="24"/>
                <w:szCs w:val="24"/>
              </w:rPr>
            </w:pPr>
          </w:p>
        </w:tc>
      </w:tr>
      <w:tr w:rsidR="00621759" w:rsidRPr="00BE387F" w14:paraId="2285AD6E" w14:textId="77777777" w:rsidTr="00621759">
        <w:trPr>
          <w:gridAfter w:val="2"/>
          <w:wAfter w:w="1339" w:type="dxa"/>
          <w:cantSplit/>
          <w:trHeight w:val="315"/>
        </w:trPr>
        <w:tc>
          <w:tcPr>
            <w:tcW w:w="1211" w:type="dxa"/>
            <w:tcBorders>
              <w:left w:val="single" w:sz="4" w:space="0" w:color="000000"/>
              <w:bottom w:val="single" w:sz="4" w:space="0" w:color="000000"/>
              <w:right w:val="single" w:sz="4" w:space="0" w:color="000000"/>
            </w:tcBorders>
            <w:shd w:val="clear" w:color="auto" w:fill="auto"/>
            <w:vAlign w:val="bottom"/>
          </w:tcPr>
          <w:p w14:paraId="32A14D00" w14:textId="77777777" w:rsidR="00621759" w:rsidRPr="00BE387F" w:rsidRDefault="00621759" w:rsidP="00621759">
            <w:pPr>
              <w:jc w:val="right"/>
              <w:rPr>
                <w:b/>
                <w:sz w:val="24"/>
                <w:szCs w:val="24"/>
              </w:rPr>
            </w:pPr>
            <w:r w:rsidRPr="00BE387F">
              <w:rPr>
                <w:sz w:val="24"/>
                <w:szCs w:val="24"/>
              </w:rPr>
              <w:t>20</w:t>
            </w:r>
          </w:p>
        </w:tc>
        <w:tc>
          <w:tcPr>
            <w:tcW w:w="1834" w:type="dxa"/>
            <w:gridSpan w:val="2"/>
            <w:tcBorders>
              <w:top w:val="single" w:sz="4" w:space="0" w:color="000000"/>
              <w:bottom w:val="single" w:sz="4" w:space="0" w:color="000000"/>
              <w:right w:val="single" w:sz="4" w:space="0" w:color="000000"/>
            </w:tcBorders>
            <w:shd w:val="clear" w:color="auto" w:fill="auto"/>
            <w:vAlign w:val="bottom"/>
          </w:tcPr>
          <w:p w14:paraId="7113D08E" w14:textId="77777777" w:rsidR="00621759" w:rsidRPr="00BE387F" w:rsidRDefault="00621759" w:rsidP="00621759">
            <w:pPr>
              <w:rPr>
                <w:b/>
                <w:sz w:val="24"/>
                <w:szCs w:val="24"/>
              </w:rPr>
            </w:pPr>
            <w:r w:rsidRPr="00BE387F">
              <w:rPr>
                <w:b/>
                <w:sz w:val="24"/>
                <w:szCs w:val="24"/>
              </w:rPr>
              <w:t>В среднем за месяц</w:t>
            </w:r>
          </w:p>
        </w:tc>
        <w:tc>
          <w:tcPr>
            <w:tcW w:w="5309" w:type="dxa"/>
            <w:gridSpan w:val="4"/>
            <w:tcBorders>
              <w:bottom w:val="single" w:sz="4" w:space="0" w:color="000000"/>
              <w:right w:val="single" w:sz="4" w:space="0" w:color="000000"/>
            </w:tcBorders>
            <w:shd w:val="clear" w:color="auto" w:fill="auto"/>
            <w:vAlign w:val="bottom"/>
          </w:tcPr>
          <w:p w14:paraId="2034BEBA" w14:textId="77777777" w:rsidR="00621759" w:rsidRPr="00BE387F" w:rsidRDefault="00621759" w:rsidP="00621759">
            <w:pPr>
              <w:rPr>
                <w:b/>
                <w:sz w:val="24"/>
                <w:szCs w:val="24"/>
              </w:rPr>
            </w:pPr>
          </w:p>
        </w:tc>
      </w:tr>
    </w:tbl>
    <w:p w14:paraId="7D5B0FDA" w14:textId="77777777" w:rsidR="00621759" w:rsidRPr="00BE387F" w:rsidRDefault="00621759" w:rsidP="00621759">
      <w:pPr>
        <w:tabs>
          <w:tab w:val="left" w:pos="1080"/>
        </w:tabs>
        <w:autoSpaceDE w:val="0"/>
        <w:spacing w:line="100" w:lineRule="atLeast"/>
        <w:ind w:firstLine="709"/>
        <w:jc w:val="center"/>
        <w:rPr>
          <w:b/>
          <w:bCs/>
          <w:sz w:val="24"/>
          <w:szCs w:val="24"/>
          <w:u w:val="single"/>
        </w:rPr>
      </w:pPr>
    </w:p>
    <w:p w14:paraId="297C158F" w14:textId="77777777" w:rsidR="00621759" w:rsidRPr="00BE387F" w:rsidRDefault="00621759" w:rsidP="00621759">
      <w:pPr>
        <w:tabs>
          <w:tab w:val="left" w:pos="3926"/>
          <w:tab w:val="center" w:pos="4677"/>
        </w:tabs>
        <w:spacing w:line="100" w:lineRule="atLeast"/>
        <w:jc w:val="center"/>
        <w:rPr>
          <w:b/>
          <w:bCs/>
          <w:sz w:val="24"/>
          <w:szCs w:val="24"/>
        </w:rPr>
      </w:pPr>
    </w:p>
    <w:p w14:paraId="1853D011" w14:textId="77777777" w:rsidR="00621759" w:rsidRPr="00BE387F" w:rsidRDefault="00621759" w:rsidP="00621759">
      <w:pPr>
        <w:tabs>
          <w:tab w:val="left" w:pos="3926"/>
          <w:tab w:val="center" w:pos="4677"/>
        </w:tabs>
        <w:spacing w:line="100" w:lineRule="atLeast"/>
        <w:rPr>
          <w:b/>
          <w:bCs/>
          <w:sz w:val="24"/>
          <w:szCs w:val="24"/>
        </w:rPr>
      </w:pPr>
      <w:r w:rsidRPr="00BE387F">
        <w:rPr>
          <w:b/>
          <w:bCs/>
          <w:sz w:val="24"/>
          <w:szCs w:val="24"/>
        </w:rPr>
        <w:t>Билет 15</w:t>
      </w:r>
    </w:p>
    <w:p w14:paraId="73CD34A1" w14:textId="18848B1B" w:rsidR="00621759" w:rsidRPr="00BE387F" w:rsidRDefault="00621759" w:rsidP="00BE387F">
      <w:pPr>
        <w:spacing w:line="276" w:lineRule="auto"/>
        <w:jc w:val="both"/>
        <w:rPr>
          <w:sz w:val="24"/>
          <w:szCs w:val="24"/>
        </w:rPr>
      </w:pPr>
      <w:r w:rsidRPr="00BE387F">
        <w:rPr>
          <w:sz w:val="24"/>
          <w:szCs w:val="24"/>
        </w:rPr>
        <w:t>Формируемые компетенции: ОК.01</w:t>
      </w:r>
    </w:p>
    <w:p w14:paraId="226901D8" w14:textId="77777777" w:rsidR="00621759" w:rsidRPr="00BE387F" w:rsidRDefault="00621759" w:rsidP="00621759">
      <w:pPr>
        <w:shd w:val="clear" w:color="auto" w:fill="FFFFFF"/>
        <w:tabs>
          <w:tab w:val="left" w:pos="3926"/>
          <w:tab w:val="center" w:pos="4677"/>
        </w:tabs>
        <w:spacing w:after="300" w:line="100" w:lineRule="atLeast"/>
        <w:jc w:val="both"/>
        <w:rPr>
          <w:sz w:val="24"/>
          <w:szCs w:val="24"/>
        </w:rPr>
      </w:pPr>
      <w:r w:rsidRPr="00BE387F">
        <w:rPr>
          <w:b/>
          <w:bCs/>
          <w:color w:val="000000"/>
          <w:sz w:val="24"/>
          <w:szCs w:val="24"/>
        </w:rPr>
        <w:t xml:space="preserve">В графическом редакторе </w:t>
      </w:r>
      <w:proofErr w:type="spellStart"/>
      <w:r w:rsidRPr="00BE387F">
        <w:rPr>
          <w:b/>
          <w:bCs/>
          <w:color w:val="000000"/>
          <w:sz w:val="24"/>
          <w:szCs w:val="24"/>
        </w:rPr>
        <w:t>Paint</w:t>
      </w:r>
      <w:proofErr w:type="spellEnd"/>
      <w:r w:rsidRPr="00BE387F">
        <w:rPr>
          <w:b/>
          <w:bCs/>
          <w:color w:val="000000"/>
          <w:sz w:val="24"/>
          <w:szCs w:val="24"/>
        </w:rPr>
        <w:t xml:space="preserve"> создайте следующее изображение:</w:t>
      </w:r>
    </w:p>
    <w:p w14:paraId="317890F7" w14:textId="77777777" w:rsidR="00621759" w:rsidRPr="00BE387F" w:rsidRDefault="00621759" w:rsidP="00621759">
      <w:pPr>
        <w:shd w:val="clear" w:color="auto" w:fill="FFFFFF"/>
        <w:tabs>
          <w:tab w:val="left" w:pos="3926"/>
          <w:tab w:val="center" w:pos="4677"/>
        </w:tabs>
        <w:spacing w:after="300" w:line="100" w:lineRule="atLeast"/>
        <w:jc w:val="both"/>
        <w:rPr>
          <w:b/>
          <w:bCs/>
          <w:sz w:val="24"/>
          <w:szCs w:val="24"/>
        </w:rPr>
      </w:pPr>
      <w:r w:rsidRPr="00BE387F">
        <w:rPr>
          <w:b/>
          <w:bCs/>
          <w:noProof/>
          <w:color w:val="000000"/>
          <w:sz w:val="24"/>
          <w:szCs w:val="24"/>
        </w:rPr>
        <w:lastRenderedPageBreak/>
        <w:drawing>
          <wp:inline distT="0" distB="0" distL="0" distR="0" wp14:anchorId="36AEAE96" wp14:editId="666C87C8">
            <wp:extent cx="4248150" cy="3714750"/>
            <wp:effectExtent l="0" t="0" r="0" b="0"/>
            <wp:docPr id="232" name="Рисунок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4248150" cy="3714750"/>
                    </a:xfrm>
                    <a:prstGeom prst="rect">
                      <a:avLst/>
                    </a:prstGeom>
                    <a:solidFill>
                      <a:srgbClr val="FFFFFF"/>
                    </a:solidFill>
                    <a:ln>
                      <a:noFill/>
                    </a:ln>
                  </pic:spPr>
                </pic:pic>
              </a:graphicData>
            </a:graphic>
          </wp:inline>
        </w:drawing>
      </w:r>
    </w:p>
    <w:p w14:paraId="795E10DE" w14:textId="77777777" w:rsidR="00621759" w:rsidRPr="00BE387F" w:rsidRDefault="00621759" w:rsidP="00621759">
      <w:pPr>
        <w:tabs>
          <w:tab w:val="left" w:pos="3926"/>
          <w:tab w:val="center" w:pos="4677"/>
        </w:tabs>
        <w:spacing w:line="100" w:lineRule="atLeast"/>
        <w:jc w:val="center"/>
        <w:rPr>
          <w:b/>
          <w:bCs/>
          <w:sz w:val="24"/>
          <w:szCs w:val="24"/>
        </w:rPr>
      </w:pPr>
    </w:p>
    <w:p w14:paraId="28BA1D3F" w14:textId="77777777" w:rsidR="00621759" w:rsidRPr="00BE387F" w:rsidRDefault="00621759" w:rsidP="00621759">
      <w:pPr>
        <w:shd w:val="clear" w:color="auto" w:fill="FFFFFF"/>
        <w:tabs>
          <w:tab w:val="left" w:pos="3926"/>
          <w:tab w:val="center" w:pos="4677"/>
        </w:tabs>
        <w:suppressAutoHyphens/>
        <w:spacing w:line="100" w:lineRule="atLeast"/>
        <w:jc w:val="both"/>
        <w:rPr>
          <w:b/>
          <w:bCs/>
          <w:color w:val="000000"/>
          <w:sz w:val="24"/>
          <w:szCs w:val="24"/>
        </w:rPr>
      </w:pPr>
      <w:r w:rsidRPr="00BE387F">
        <w:rPr>
          <w:b/>
          <w:bCs/>
          <w:color w:val="000000"/>
          <w:sz w:val="24"/>
          <w:szCs w:val="24"/>
        </w:rPr>
        <w:t xml:space="preserve">Создайте таблицу в </w:t>
      </w:r>
      <w:r w:rsidRPr="00BE387F">
        <w:rPr>
          <w:b/>
          <w:bCs/>
          <w:color w:val="000000"/>
          <w:sz w:val="24"/>
          <w:szCs w:val="24"/>
          <w:lang w:val="en-US"/>
        </w:rPr>
        <w:t>MS</w:t>
      </w:r>
      <w:r w:rsidRPr="00BE387F">
        <w:rPr>
          <w:b/>
          <w:bCs/>
          <w:color w:val="000000"/>
          <w:sz w:val="24"/>
          <w:szCs w:val="24"/>
        </w:rPr>
        <w:t xml:space="preserve"> </w:t>
      </w:r>
      <w:r w:rsidRPr="00BE387F">
        <w:rPr>
          <w:b/>
          <w:bCs/>
          <w:color w:val="000000"/>
          <w:sz w:val="24"/>
          <w:szCs w:val="24"/>
          <w:lang w:val="en-US"/>
        </w:rPr>
        <w:t>Excel</w:t>
      </w:r>
      <w:r w:rsidRPr="00BE387F">
        <w:rPr>
          <w:b/>
          <w:bCs/>
          <w:color w:val="000000"/>
          <w:sz w:val="24"/>
          <w:szCs w:val="24"/>
        </w:rPr>
        <w:t>, выручку за месяц рассчитайте по формуле, постройте диаграмму:</w:t>
      </w:r>
    </w:p>
    <w:p w14:paraId="0700B276" w14:textId="77777777" w:rsidR="00621759" w:rsidRPr="00BE387F" w:rsidRDefault="00621759" w:rsidP="00621759">
      <w:pPr>
        <w:shd w:val="clear" w:color="auto" w:fill="FFFFFF"/>
        <w:suppressAutoHyphens/>
        <w:ind w:firstLine="284"/>
        <w:jc w:val="both"/>
        <w:rPr>
          <w:b/>
          <w:bCs/>
          <w:color w:val="000000"/>
          <w:sz w:val="24"/>
          <w:szCs w:val="24"/>
        </w:rPr>
      </w:pPr>
    </w:p>
    <w:tbl>
      <w:tblPr>
        <w:tblW w:w="0" w:type="auto"/>
        <w:tblInd w:w="614" w:type="dxa"/>
        <w:tblLayout w:type="fixed"/>
        <w:tblLook w:val="0000" w:firstRow="0" w:lastRow="0" w:firstColumn="0" w:lastColumn="0" w:noHBand="0" w:noVBand="0"/>
      </w:tblPr>
      <w:tblGrid>
        <w:gridCol w:w="615"/>
        <w:gridCol w:w="1980"/>
        <w:gridCol w:w="1560"/>
        <w:gridCol w:w="1275"/>
        <w:gridCol w:w="1275"/>
        <w:gridCol w:w="1745"/>
      </w:tblGrid>
      <w:tr w:rsidR="00621759" w:rsidRPr="00BE387F" w14:paraId="262DC78D" w14:textId="77777777" w:rsidTr="00621759">
        <w:trPr>
          <w:trHeight w:val="315"/>
        </w:trPr>
        <w:tc>
          <w:tcPr>
            <w:tcW w:w="615" w:type="dxa"/>
            <w:tcBorders>
              <w:top w:val="single" w:sz="8" w:space="0" w:color="000000"/>
              <w:left w:val="single" w:sz="8" w:space="0" w:color="000000"/>
              <w:bottom w:val="single" w:sz="4" w:space="0" w:color="000000"/>
            </w:tcBorders>
            <w:shd w:val="clear" w:color="auto" w:fill="auto"/>
          </w:tcPr>
          <w:p w14:paraId="40CB11AA" w14:textId="77777777" w:rsidR="00621759" w:rsidRPr="00BE387F" w:rsidRDefault="00621759" w:rsidP="00621759">
            <w:pPr>
              <w:snapToGrid w:val="0"/>
              <w:jc w:val="center"/>
              <w:rPr>
                <w:color w:val="000000"/>
                <w:sz w:val="24"/>
                <w:szCs w:val="24"/>
              </w:rPr>
            </w:pPr>
          </w:p>
        </w:tc>
        <w:tc>
          <w:tcPr>
            <w:tcW w:w="1980" w:type="dxa"/>
            <w:tcBorders>
              <w:top w:val="single" w:sz="8" w:space="0" w:color="000000"/>
              <w:left w:val="single" w:sz="8" w:space="0" w:color="000000"/>
              <w:bottom w:val="single" w:sz="4" w:space="0" w:color="000000"/>
            </w:tcBorders>
            <w:shd w:val="clear" w:color="auto" w:fill="D9D9D9"/>
            <w:vAlign w:val="bottom"/>
          </w:tcPr>
          <w:p w14:paraId="49717475" w14:textId="77777777" w:rsidR="00621759" w:rsidRPr="00BE387F" w:rsidRDefault="00621759" w:rsidP="00621759">
            <w:pPr>
              <w:jc w:val="center"/>
              <w:rPr>
                <w:color w:val="000000"/>
                <w:sz w:val="24"/>
                <w:szCs w:val="24"/>
                <w:lang w:val="en-US"/>
              </w:rPr>
            </w:pPr>
            <w:r w:rsidRPr="00BE387F">
              <w:rPr>
                <w:color w:val="000000"/>
                <w:sz w:val="24"/>
                <w:szCs w:val="24"/>
                <w:lang w:val="en-US"/>
              </w:rPr>
              <w:t>A</w:t>
            </w:r>
          </w:p>
        </w:tc>
        <w:tc>
          <w:tcPr>
            <w:tcW w:w="1560" w:type="dxa"/>
            <w:tcBorders>
              <w:top w:val="single" w:sz="8" w:space="0" w:color="000000"/>
              <w:left w:val="single" w:sz="8" w:space="0" w:color="000000"/>
              <w:bottom w:val="single" w:sz="4" w:space="0" w:color="000000"/>
            </w:tcBorders>
            <w:shd w:val="clear" w:color="auto" w:fill="D9D9D9"/>
            <w:vAlign w:val="bottom"/>
          </w:tcPr>
          <w:p w14:paraId="208D9435" w14:textId="77777777" w:rsidR="00621759" w:rsidRPr="00BE387F" w:rsidRDefault="00621759" w:rsidP="00621759">
            <w:pPr>
              <w:jc w:val="center"/>
              <w:rPr>
                <w:color w:val="000000"/>
                <w:sz w:val="24"/>
                <w:szCs w:val="24"/>
                <w:lang w:val="en-US"/>
              </w:rPr>
            </w:pPr>
            <w:r w:rsidRPr="00BE387F">
              <w:rPr>
                <w:color w:val="000000"/>
                <w:sz w:val="24"/>
                <w:szCs w:val="24"/>
                <w:lang w:val="en-US"/>
              </w:rPr>
              <w:t>B</w:t>
            </w:r>
          </w:p>
        </w:tc>
        <w:tc>
          <w:tcPr>
            <w:tcW w:w="1275" w:type="dxa"/>
            <w:tcBorders>
              <w:top w:val="single" w:sz="8" w:space="0" w:color="000000"/>
              <w:left w:val="single" w:sz="8" w:space="0" w:color="000000"/>
              <w:bottom w:val="single" w:sz="4" w:space="0" w:color="000000"/>
            </w:tcBorders>
            <w:shd w:val="clear" w:color="auto" w:fill="D9D9D9"/>
            <w:vAlign w:val="bottom"/>
          </w:tcPr>
          <w:p w14:paraId="727B77B6" w14:textId="77777777" w:rsidR="00621759" w:rsidRPr="00BE387F" w:rsidRDefault="00621759" w:rsidP="00621759">
            <w:pPr>
              <w:jc w:val="center"/>
              <w:rPr>
                <w:color w:val="000000"/>
                <w:sz w:val="24"/>
                <w:szCs w:val="24"/>
                <w:lang w:val="en-US"/>
              </w:rPr>
            </w:pPr>
            <w:r w:rsidRPr="00BE387F">
              <w:rPr>
                <w:color w:val="000000"/>
                <w:sz w:val="24"/>
                <w:szCs w:val="24"/>
                <w:lang w:val="en-US"/>
              </w:rPr>
              <w:t>C</w:t>
            </w:r>
          </w:p>
        </w:tc>
        <w:tc>
          <w:tcPr>
            <w:tcW w:w="1275" w:type="dxa"/>
            <w:tcBorders>
              <w:top w:val="single" w:sz="8" w:space="0" w:color="000000"/>
              <w:left w:val="single" w:sz="8" w:space="0" w:color="000000"/>
              <w:bottom w:val="single" w:sz="4" w:space="0" w:color="000000"/>
            </w:tcBorders>
            <w:shd w:val="clear" w:color="auto" w:fill="D9D9D9"/>
            <w:vAlign w:val="bottom"/>
          </w:tcPr>
          <w:p w14:paraId="05AC85BF" w14:textId="77777777" w:rsidR="00621759" w:rsidRPr="00BE387F" w:rsidRDefault="00621759" w:rsidP="00621759">
            <w:pPr>
              <w:jc w:val="center"/>
              <w:rPr>
                <w:color w:val="000000"/>
                <w:sz w:val="24"/>
                <w:szCs w:val="24"/>
                <w:lang w:val="en-US"/>
              </w:rPr>
            </w:pPr>
            <w:r w:rsidRPr="00BE387F">
              <w:rPr>
                <w:color w:val="000000"/>
                <w:sz w:val="24"/>
                <w:szCs w:val="24"/>
                <w:lang w:val="en-US"/>
              </w:rPr>
              <w:t>D</w:t>
            </w:r>
          </w:p>
        </w:tc>
        <w:tc>
          <w:tcPr>
            <w:tcW w:w="1745" w:type="dxa"/>
            <w:tcBorders>
              <w:top w:val="single" w:sz="8" w:space="0" w:color="000000"/>
              <w:left w:val="single" w:sz="8" w:space="0" w:color="000000"/>
              <w:bottom w:val="single" w:sz="4" w:space="0" w:color="000000"/>
              <w:right w:val="single" w:sz="8" w:space="0" w:color="000000"/>
            </w:tcBorders>
            <w:shd w:val="clear" w:color="auto" w:fill="D9D9D9"/>
            <w:vAlign w:val="bottom"/>
          </w:tcPr>
          <w:p w14:paraId="469390FB" w14:textId="77777777" w:rsidR="00621759" w:rsidRPr="00BE387F" w:rsidRDefault="00621759" w:rsidP="00621759">
            <w:pPr>
              <w:jc w:val="center"/>
              <w:rPr>
                <w:color w:val="000000"/>
                <w:sz w:val="24"/>
                <w:szCs w:val="24"/>
                <w:lang w:val="en-US"/>
              </w:rPr>
            </w:pPr>
            <w:r w:rsidRPr="00BE387F">
              <w:rPr>
                <w:color w:val="000000"/>
                <w:sz w:val="24"/>
                <w:szCs w:val="24"/>
                <w:lang w:val="en-US"/>
              </w:rPr>
              <w:t>E</w:t>
            </w:r>
          </w:p>
        </w:tc>
      </w:tr>
      <w:tr w:rsidR="00621759" w:rsidRPr="00BE387F" w14:paraId="41970023" w14:textId="77777777" w:rsidTr="00621759">
        <w:trPr>
          <w:trHeight w:val="315"/>
        </w:trPr>
        <w:tc>
          <w:tcPr>
            <w:tcW w:w="615" w:type="dxa"/>
            <w:tcBorders>
              <w:top w:val="single" w:sz="8" w:space="0" w:color="000000"/>
              <w:left w:val="single" w:sz="8" w:space="0" w:color="000000"/>
              <w:bottom w:val="single" w:sz="4" w:space="0" w:color="000000"/>
            </w:tcBorders>
            <w:shd w:val="clear" w:color="auto" w:fill="D9D9D9"/>
          </w:tcPr>
          <w:p w14:paraId="454D21F2" w14:textId="77777777" w:rsidR="00621759" w:rsidRPr="00BE387F" w:rsidRDefault="00621759" w:rsidP="00621759">
            <w:pPr>
              <w:jc w:val="center"/>
              <w:rPr>
                <w:b/>
                <w:color w:val="000000"/>
                <w:sz w:val="24"/>
                <w:szCs w:val="24"/>
              </w:rPr>
            </w:pPr>
            <w:r w:rsidRPr="00BE387F">
              <w:rPr>
                <w:color w:val="000000"/>
                <w:sz w:val="24"/>
                <w:szCs w:val="24"/>
                <w:lang w:val="en-US"/>
              </w:rPr>
              <w:t>1</w:t>
            </w:r>
          </w:p>
        </w:tc>
        <w:tc>
          <w:tcPr>
            <w:tcW w:w="7835" w:type="dxa"/>
            <w:gridSpan w:val="5"/>
            <w:tcBorders>
              <w:top w:val="single" w:sz="8" w:space="0" w:color="000000"/>
              <w:left w:val="single" w:sz="8" w:space="0" w:color="000000"/>
              <w:bottom w:val="single" w:sz="4" w:space="0" w:color="000000"/>
              <w:right w:val="single" w:sz="8" w:space="0" w:color="000000"/>
            </w:tcBorders>
            <w:shd w:val="clear" w:color="auto" w:fill="auto"/>
            <w:vAlign w:val="bottom"/>
          </w:tcPr>
          <w:p w14:paraId="3B1C23D2" w14:textId="77777777" w:rsidR="00621759" w:rsidRPr="00BE387F" w:rsidRDefault="00621759" w:rsidP="00621759">
            <w:pPr>
              <w:jc w:val="center"/>
              <w:rPr>
                <w:color w:val="000000"/>
                <w:sz w:val="24"/>
                <w:szCs w:val="24"/>
              </w:rPr>
            </w:pPr>
            <w:r w:rsidRPr="00BE387F">
              <w:rPr>
                <w:b/>
                <w:color w:val="000000"/>
                <w:sz w:val="24"/>
                <w:szCs w:val="24"/>
              </w:rPr>
              <w:t xml:space="preserve">Расчет </w:t>
            </w:r>
            <w:proofErr w:type="gramStart"/>
            <w:r w:rsidRPr="00BE387F">
              <w:rPr>
                <w:b/>
                <w:color w:val="000000"/>
                <w:sz w:val="24"/>
                <w:szCs w:val="24"/>
              </w:rPr>
              <w:t>суммарной  выручки</w:t>
            </w:r>
            <w:proofErr w:type="gramEnd"/>
            <w:r w:rsidRPr="00BE387F">
              <w:rPr>
                <w:b/>
                <w:color w:val="000000"/>
                <w:sz w:val="24"/>
                <w:szCs w:val="24"/>
              </w:rPr>
              <w:t xml:space="preserve"> за год</w:t>
            </w:r>
          </w:p>
        </w:tc>
      </w:tr>
      <w:tr w:rsidR="00621759" w:rsidRPr="00BE387F" w14:paraId="014C0D58" w14:textId="77777777" w:rsidTr="00621759">
        <w:trPr>
          <w:trHeight w:val="300"/>
        </w:trPr>
        <w:tc>
          <w:tcPr>
            <w:tcW w:w="615" w:type="dxa"/>
            <w:tcBorders>
              <w:left w:val="single" w:sz="8" w:space="0" w:color="000000"/>
              <w:bottom w:val="single" w:sz="4" w:space="0" w:color="000000"/>
            </w:tcBorders>
            <w:shd w:val="clear" w:color="auto" w:fill="D9D9D9"/>
          </w:tcPr>
          <w:p w14:paraId="58ED182E" w14:textId="77777777" w:rsidR="00621759" w:rsidRPr="00BE387F" w:rsidRDefault="00621759" w:rsidP="00621759">
            <w:pPr>
              <w:jc w:val="center"/>
              <w:rPr>
                <w:b/>
                <w:color w:val="000000"/>
                <w:sz w:val="24"/>
                <w:szCs w:val="24"/>
              </w:rPr>
            </w:pPr>
            <w:r w:rsidRPr="00BE387F">
              <w:rPr>
                <w:color w:val="000000"/>
                <w:sz w:val="24"/>
                <w:szCs w:val="24"/>
                <w:lang w:val="en-US"/>
              </w:rPr>
              <w:t>2</w:t>
            </w:r>
          </w:p>
        </w:tc>
        <w:tc>
          <w:tcPr>
            <w:tcW w:w="1980" w:type="dxa"/>
            <w:tcBorders>
              <w:left w:val="single" w:sz="8" w:space="0" w:color="000000"/>
              <w:bottom w:val="single" w:sz="4" w:space="0" w:color="000000"/>
            </w:tcBorders>
            <w:shd w:val="clear" w:color="auto" w:fill="auto"/>
            <w:vAlign w:val="bottom"/>
          </w:tcPr>
          <w:p w14:paraId="1AC571E8" w14:textId="77777777" w:rsidR="00621759" w:rsidRPr="00BE387F" w:rsidRDefault="00621759" w:rsidP="00621759">
            <w:pPr>
              <w:jc w:val="center"/>
              <w:rPr>
                <w:b/>
                <w:color w:val="000000"/>
                <w:sz w:val="24"/>
                <w:szCs w:val="24"/>
              </w:rPr>
            </w:pPr>
            <w:r w:rsidRPr="00BE387F">
              <w:rPr>
                <w:b/>
                <w:color w:val="000000"/>
                <w:sz w:val="24"/>
                <w:szCs w:val="24"/>
              </w:rPr>
              <w:t>Дата</w:t>
            </w:r>
          </w:p>
        </w:tc>
        <w:tc>
          <w:tcPr>
            <w:tcW w:w="1560" w:type="dxa"/>
            <w:tcBorders>
              <w:left w:val="single" w:sz="4" w:space="0" w:color="000000"/>
              <w:bottom w:val="single" w:sz="4" w:space="0" w:color="000000"/>
            </w:tcBorders>
            <w:shd w:val="clear" w:color="auto" w:fill="auto"/>
            <w:vAlign w:val="bottom"/>
          </w:tcPr>
          <w:p w14:paraId="23AF98EA" w14:textId="77777777" w:rsidR="00621759" w:rsidRPr="00BE387F" w:rsidRDefault="00621759" w:rsidP="00621759">
            <w:pPr>
              <w:rPr>
                <w:b/>
                <w:color w:val="000000"/>
                <w:sz w:val="24"/>
                <w:szCs w:val="24"/>
              </w:rPr>
            </w:pPr>
            <w:r w:rsidRPr="00BE387F">
              <w:rPr>
                <w:b/>
                <w:color w:val="000000"/>
                <w:sz w:val="24"/>
                <w:szCs w:val="24"/>
              </w:rPr>
              <w:t>Склад№1</w:t>
            </w:r>
          </w:p>
        </w:tc>
        <w:tc>
          <w:tcPr>
            <w:tcW w:w="1275" w:type="dxa"/>
            <w:tcBorders>
              <w:left w:val="single" w:sz="4" w:space="0" w:color="000000"/>
              <w:bottom w:val="single" w:sz="4" w:space="0" w:color="000000"/>
            </w:tcBorders>
            <w:shd w:val="clear" w:color="auto" w:fill="auto"/>
            <w:vAlign w:val="bottom"/>
          </w:tcPr>
          <w:p w14:paraId="228A155D" w14:textId="77777777" w:rsidR="00621759" w:rsidRPr="00BE387F" w:rsidRDefault="00621759" w:rsidP="00621759">
            <w:pPr>
              <w:rPr>
                <w:b/>
                <w:color w:val="000000"/>
                <w:sz w:val="24"/>
                <w:szCs w:val="24"/>
              </w:rPr>
            </w:pPr>
            <w:r w:rsidRPr="00BE387F">
              <w:rPr>
                <w:b/>
                <w:color w:val="000000"/>
                <w:sz w:val="24"/>
                <w:szCs w:val="24"/>
              </w:rPr>
              <w:t>Склад№2</w:t>
            </w:r>
          </w:p>
        </w:tc>
        <w:tc>
          <w:tcPr>
            <w:tcW w:w="1275" w:type="dxa"/>
            <w:tcBorders>
              <w:left w:val="single" w:sz="4" w:space="0" w:color="000000"/>
              <w:bottom w:val="single" w:sz="4" w:space="0" w:color="000000"/>
            </w:tcBorders>
            <w:shd w:val="clear" w:color="auto" w:fill="auto"/>
            <w:vAlign w:val="bottom"/>
          </w:tcPr>
          <w:p w14:paraId="266247C9" w14:textId="77777777" w:rsidR="00621759" w:rsidRPr="00BE387F" w:rsidRDefault="00621759" w:rsidP="00621759">
            <w:pPr>
              <w:rPr>
                <w:b/>
                <w:color w:val="000000"/>
                <w:sz w:val="24"/>
                <w:szCs w:val="24"/>
              </w:rPr>
            </w:pPr>
            <w:r w:rsidRPr="00BE387F">
              <w:rPr>
                <w:b/>
                <w:color w:val="000000"/>
                <w:sz w:val="24"/>
                <w:szCs w:val="24"/>
              </w:rPr>
              <w:t>Склад№3</w:t>
            </w:r>
          </w:p>
        </w:tc>
        <w:tc>
          <w:tcPr>
            <w:tcW w:w="1745" w:type="dxa"/>
            <w:tcBorders>
              <w:left w:val="single" w:sz="4" w:space="0" w:color="000000"/>
              <w:bottom w:val="single" w:sz="4" w:space="0" w:color="000000"/>
              <w:right w:val="single" w:sz="8" w:space="0" w:color="000000"/>
            </w:tcBorders>
            <w:shd w:val="clear" w:color="auto" w:fill="auto"/>
            <w:vAlign w:val="bottom"/>
          </w:tcPr>
          <w:p w14:paraId="2368A9EF" w14:textId="77777777" w:rsidR="00621759" w:rsidRPr="00BE387F" w:rsidRDefault="00621759" w:rsidP="00621759">
            <w:pPr>
              <w:jc w:val="center"/>
              <w:rPr>
                <w:color w:val="000000"/>
                <w:sz w:val="24"/>
                <w:szCs w:val="24"/>
                <w:lang w:val="en-US"/>
              </w:rPr>
            </w:pPr>
            <w:r w:rsidRPr="00BE387F">
              <w:rPr>
                <w:b/>
                <w:color w:val="000000"/>
                <w:sz w:val="24"/>
                <w:szCs w:val="24"/>
              </w:rPr>
              <w:t>Всего за месяц</w:t>
            </w:r>
          </w:p>
        </w:tc>
      </w:tr>
      <w:tr w:rsidR="00621759" w:rsidRPr="00BE387F" w14:paraId="5C3DB331" w14:textId="77777777" w:rsidTr="00621759">
        <w:trPr>
          <w:trHeight w:val="300"/>
        </w:trPr>
        <w:tc>
          <w:tcPr>
            <w:tcW w:w="615" w:type="dxa"/>
            <w:tcBorders>
              <w:left w:val="single" w:sz="8" w:space="0" w:color="000000"/>
              <w:bottom w:val="single" w:sz="4" w:space="0" w:color="000000"/>
            </w:tcBorders>
            <w:shd w:val="clear" w:color="auto" w:fill="D9D9D9"/>
          </w:tcPr>
          <w:p w14:paraId="5DA8A270" w14:textId="77777777" w:rsidR="00621759" w:rsidRPr="00BE387F" w:rsidRDefault="00621759" w:rsidP="00621759">
            <w:pPr>
              <w:jc w:val="center"/>
              <w:rPr>
                <w:color w:val="000000"/>
                <w:sz w:val="24"/>
                <w:szCs w:val="24"/>
              </w:rPr>
            </w:pPr>
            <w:r w:rsidRPr="00BE387F">
              <w:rPr>
                <w:color w:val="000000"/>
                <w:sz w:val="24"/>
                <w:szCs w:val="24"/>
                <w:lang w:val="en-US"/>
              </w:rPr>
              <w:t>3</w:t>
            </w:r>
          </w:p>
        </w:tc>
        <w:tc>
          <w:tcPr>
            <w:tcW w:w="1980" w:type="dxa"/>
            <w:tcBorders>
              <w:left w:val="single" w:sz="8" w:space="0" w:color="000000"/>
              <w:bottom w:val="single" w:sz="4" w:space="0" w:color="000000"/>
            </w:tcBorders>
            <w:shd w:val="clear" w:color="auto" w:fill="auto"/>
            <w:vAlign w:val="bottom"/>
          </w:tcPr>
          <w:p w14:paraId="296C88BE" w14:textId="77777777" w:rsidR="00621759" w:rsidRPr="00BE387F" w:rsidRDefault="00621759" w:rsidP="00621759">
            <w:pPr>
              <w:jc w:val="right"/>
              <w:rPr>
                <w:color w:val="000000"/>
                <w:sz w:val="24"/>
                <w:szCs w:val="24"/>
              </w:rPr>
            </w:pPr>
            <w:r w:rsidRPr="00BE387F">
              <w:rPr>
                <w:color w:val="000000"/>
                <w:sz w:val="24"/>
                <w:szCs w:val="24"/>
              </w:rPr>
              <w:t>2013, январь</w:t>
            </w:r>
          </w:p>
        </w:tc>
        <w:tc>
          <w:tcPr>
            <w:tcW w:w="1560" w:type="dxa"/>
            <w:tcBorders>
              <w:left w:val="single" w:sz="4" w:space="0" w:color="000000"/>
              <w:bottom w:val="single" w:sz="4" w:space="0" w:color="000000"/>
            </w:tcBorders>
            <w:shd w:val="clear" w:color="auto" w:fill="auto"/>
            <w:vAlign w:val="bottom"/>
          </w:tcPr>
          <w:p w14:paraId="43C6AF19" w14:textId="77777777" w:rsidR="00621759" w:rsidRPr="00BE387F" w:rsidRDefault="00621759" w:rsidP="00621759">
            <w:pPr>
              <w:jc w:val="right"/>
              <w:rPr>
                <w:color w:val="000000"/>
                <w:sz w:val="24"/>
                <w:szCs w:val="24"/>
              </w:rPr>
            </w:pPr>
            <w:r w:rsidRPr="00BE387F">
              <w:rPr>
                <w:color w:val="000000"/>
                <w:sz w:val="24"/>
                <w:szCs w:val="24"/>
              </w:rPr>
              <w:t>2152,25</w:t>
            </w:r>
          </w:p>
        </w:tc>
        <w:tc>
          <w:tcPr>
            <w:tcW w:w="1275" w:type="dxa"/>
            <w:tcBorders>
              <w:left w:val="single" w:sz="4" w:space="0" w:color="000000"/>
              <w:bottom w:val="single" w:sz="4" w:space="0" w:color="000000"/>
            </w:tcBorders>
            <w:shd w:val="clear" w:color="auto" w:fill="auto"/>
            <w:vAlign w:val="bottom"/>
          </w:tcPr>
          <w:p w14:paraId="38383643" w14:textId="77777777" w:rsidR="00621759" w:rsidRPr="00BE387F" w:rsidRDefault="00621759" w:rsidP="00621759">
            <w:pPr>
              <w:jc w:val="right"/>
              <w:rPr>
                <w:color w:val="000000"/>
                <w:sz w:val="24"/>
                <w:szCs w:val="24"/>
              </w:rPr>
            </w:pPr>
            <w:r w:rsidRPr="00BE387F">
              <w:rPr>
                <w:color w:val="000000"/>
                <w:sz w:val="24"/>
                <w:szCs w:val="24"/>
              </w:rPr>
              <w:t>2187,98</w:t>
            </w:r>
          </w:p>
        </w:tc>
        <w:tc>
          <w:tcPr>
            <w:tcW w:w="1275" w:type="dxa"/>
            <w:tcBorders>
              <w:left w:val="single" w:sz="4" w:space="0" w:color="000000"/>
              <w:bottom w:val="single" w:sz="4" w:space="0" w:color="000000"/>
            </w:tcBorders>
            <w:shd w:val="clear" w:color="auto" w:fill="auto"/>
            <w:vAlign w:val="bottom"/>
          </w:tcPr>
          <w:p w14:paraId="5F867C8F" w14:textId="77777777" w:rsidR="00621759" w:rsidRPr="00BE387F" w:rsidRDefault="00621759" w:rsidP="00621759">
            <w:pPr>
              <w:jc w:val="right"/>
              <w:rPr>
                <w:color w:val="000000"/>
                <w:sz w:val="24"/>
                <w:szCs w:val="24"/>
              </w:rPr>
            </w:pPr>
            <w:r w:rsidRPr="00BE387F">
              <w:rPr>
                <w:color w:val="000000"/>
                <w:sz w:val="24"/>
                <w:szCs w:val="24"/>
              </w:rPr>
              <w:t>1257,25</w:t>
            </w:r>
          </w:p>
        </w:tc>
        <w:tc>
          <w:tcPr>
            <w:tcW w:w="1745" w:type="dxa"/>
            <w:tcBorders>
              <w:left w:val="single" w:sz="4" w:space="0" w:color="000000"/>
              <w:bottom w:val="single" w:sz="4" w:space="0" w:color="000000"/>
              <w:right w:val="single" w:sz="8" w:space="0" w:color="000000"/>
            </w:tcBorders>
            <w:shd w:val="clear" w:color="auto" w:fill="auto"/>
            <w:vAlign w:val="center"/>
          </w:tcPr>
          <w:p w14:paraId="45655A15" w14:textId="77777777" w:rsidR="00621759" w:rsidRPr="00BE387F" w:rsidRDefault="00621759" w:rsidP="00621759">
            <w:pPr>
              <w:snapToGrid w:val="0"/>
              <w:jc w:val="center"/>
              <w:rPr>
                <w:color w:val="000000"/>
                <w:sz w:val="24"/>
                <w:szCs w:val="24"/>
              </w:rPr>
            </w:pPr>
          </w:p>
        </w:tc>
      </w:tr>
      <w:tr w:rsidR="00621759" w:rsidRPr="00BE387F" w14:paraId="2A789DAF" w14:textId="77777777" w:rsidTr="00621759">
        <w:trPr>
          <w:trHeight w:val="300"/>
        </w:trPr>
        <w:tc>
          <w:tcPr>
            <w:tcW w:w="615" w:type="dxa"/>
            <w:tcBorders>
              <w:left w:val="single" w:sz="8" w:space="0" w:color="000000"/>
              <w:bottom w:val="single" w:sz="4" w:space="0" w:color="000000"/>
            </w:tcBorders>
            <w:shd w:val="clear" w:color="auto" w:fill="D9D9D9"/>
          </w:tcPr>
          <w:p w14:paraId="4610374B" w14:textId="77777777" w:rsidR="00621759" w:rsidRPr="00BE387F" w:rsidRDefault="00621759" w:rsidP="00621759">
            <w:pPr>
              <w:jc w:val="center"/>
              <w:rPr>
                <w:color w:val="000000"/>
                <w:sz w:val="24"/>
                <w:szCs w:val="24"/>
              </w:rPr>
            </w:pPr>
            <w:r w:rsidRPr="00BE387F">
              <w:rPr>
                <w:color w:val="000000"/>
                <w:sz w:val="24"/>
                <w:szCs w:val="24"/>
                <w:lang w:val="en-US"/>
              </w:rPr>
              <w:t>4</w:t>
            </w:r>
          </w:p>
        </w:tc>
        <w:tc>
          <w:tcPr>
            <w:tcW w:w="1980" w:type="dxa"/>
            <w:tcBorders>
              <w:left w:val="single" w:sz="8" w:space="0" w:color="000000"/>
              <w:bottom w:val="single" w:sz="4" w:space="0" w:color="000000"/>
            </w:tcBorders>
            <w:shd w:val="clear" w:color="auto" w:fill="auto"/>
            <w:vAlign w:val="bottom"/>
          </w:tcPr>
          <w:p w14:paraId="7725FF93" w14:textId="77777777" w:rsidR="00621759" w:rsidRPr="00BE387F" w:rsidRDefault="00621759" w:rsidP="00621759">
            <w:pPr>
              <w:jc w:val="right"/>
              <w:rPr>
                <w:color w:val="000000"/>
                <w:sz w:val="24"/>
                <w:szCs w:val="24"/>
              </w:rPr>
            </w:pPr>
            <w:r w:rsidRPr="00BE387F">
              <w:rPr>
                <w:color w:val="000000"/>
                <w:sz w:val="24"/>
                <w:szCs w:val="24"/>
              </w:rPr>
              <w:t>2013, февраль</w:t>
            </w:r>
          </w:p>
        </w:tc>
        <w:tc>
          <w:tcPr>
            <w:tcW w:w="1560" w:type="dxa"/>
            <w:tcBorders>
              <w:left w:val="single" w:sz="4" w:space="0" w:color="000000"/>
              <w:bottom w:val="single" w:sz="4" w:space="0" w:color="000000"/>
            </w:tcBorders>
            <w:shd w:val="clear" w:color="auto" w:fill="auto"/>
            <w:vAlign w:val="bottom"/>
          </w:tcPr>
          <w:p w14:paraId="07CAA79C" w14:textId="77777777" w:rsidR="00621759" w:rsidRPr="00BE387F" w:rsidRDefault="00621759" w:rsidP="00621759">
            <w:pPr>
              <w:jc w:val="right"/>
              <w:rPr>
                <w:color w:val="000000"/>
                <w:sz w:val="24"/>
                <w:szCs w:val="24"/>
              </w:rPr>
            </w:pPr>
            <w:r w:rsidRPr="00BE387F">
              <w:rPr>
                <w:color w:val="000000"/>
                <w:sz w:val="24"/>
                <w:szCs w:val="24"/>
              </w:rPr>
              <w:t>2587,23</w:t>
            </w:r>
          </w:p>
        </w:tc>
        <w:tc>
          <w:tcPr>
            <w:tcW w:w="1275" w:type="dxa"/>
            <w:tcBorders>
              <w:left w:val="single" w:sz="4" w:space="0" w:color="000000"/>
              <w:bottom w:val="single" w:sz="4" w:space="0" w:color="000000"/>
            </w:tcBorders>
            <w:shd w:val="clear" w:color="auto" w:fill="auto"/>
            <w:vAlign w:val="bottom"/>
          </w:tcPr>
          <w:p w14:paraId="048CD33B" w14:textId="77777777" w:rsidR="00621759" w:rsidRPr="00BE387F" w:rsidRDefault="00621759" w:rsidP="00621759">
            <w:pPr>
              <w:jc w:val="right"/>
              <w:rPr>
                <w:color w:val="000000"/>
                <w:sz w:val="24"/>
                <w:szCs w:val="24"/>
              </w:rPr>
            </w:pPr>
            <w:r w:rsidRPr="00BE387F">
              <w:rPr>
                <w:color w:val="000000"/>
                <w:sz w:val="24"/>
                <w:szCs w:val="24"/>
              </w:rPr>
              <w:t>3456,25</w:t>
            </w:r>
          </w:p>
        </w:tc>
        <w:tc>
          <w:tcPr>
            <w:tcW w:w="1275" w:type="dxa"/>
            <w:tcBorders>
              <w:left w:val="single" w:sz="4" w:space="0" w:color="000000"/>
              <w:bottom w:val="single" w:sz="4" w:space="0" w:color="000000"/>
            </w:tcBorders>
            <w:shd w:val="clear" w:color="auto" w:fill="auto"/>
            <w:vAlign w:val="bottom"/>
          </w:tcPr>
          <w:p w14:paraId="299043D2" w14:textId="77777777" w:rsidR="00621759" w:rsidRPr="00BE387F" w:rsidRDefault="00621759" w:rsidP="00621759">
            <w:pPr>
              <w:jc w:val="right"/>
              <w:rPr>
                <w:color w:val="000000"/>
                <w:sz w:val="24"/>
                <w:szCs w:val="24"/>
              </w:rPr>
            </w:pPr>
            <w:r w:rsidRPr="00BE387F">
              <w:rPr>
                <w:color w:val="000000"/>
                <w:sz w:val="24"/>
                <w:szCs w:val="24"/>
              </w:rPr>
              <w:t>3642,25</w:t>
            </w:r>
          </w:p>
        </w:tc>
        <w:tc>
          <w:tcPr>
            <w:tcW w:w="1745" w:type="dxa"/>
            <w:tcBorders>
              <w:left w:val="single" w:sz="4" w:space="0" w:color="000000"/>
              <w:bottom w:val="single" w:sz="4" w:space="0" w:color="000000"/>
              <w:right w:val="single" w:sz="8" w:space="0" w:color="000000"/>
            </w:tcBorders>
            <w:shd w:val="clear" w:color="auto" w:fill="auto"/>
            <w:vAlign w:val="center"/>
          </w:tcPr>
          <w:p w14:paraId="1E868A69" w14:textId="77777777" w:rsidR="00621759" w:rsidRPr="00BE387F" w:rsidRDefault="00621759" w:rsidP="00621759">
            <w:pPr>
              <w:snapToGrid w:val="0"/>
              <w:jc w:val="center"/>
              <w:rPr>
                <w:color w:val="000000"/>
                <w:sz w:val="24"/>
                <w:szCs w:val="24"/>
              </w:rPr>
            </w:pPr>
          </w:p>
        </w:tc>
      </w:tr>
      <w:tr w:rsidR="00621759" w:rsidRPr="00BE387F" w14:paraId="13619FCF" w14:textId="77777777" w:rsidTr="00621759">
        <w:trPr>
          <w:trHeight w:val="300"/>
        </w:trPr>
        <w:tc>
          <w:tcPr>
            <w:tcW w:w="615" w:type="dxa"/>
            <w:tcBorders>
              <w:left w:val="single" w:sz="8" w:space="0" w:color="000000"/>
              <w:bottom w:val="single" w:sz="4" w:space="0" w:color="000000"/>
            </w:tcBorders>
            <w:shd w:val="clear" w:color="auto" w:fill="D9D9D9"/>
          </w:tcPr>
          <w:p w14:paraId="70461D9C" w14:textId="77777777" w:rsidR="00621759" w:rsidRPr="00BE387F" w:rsidRDefault="00621759" w:rsidP="00621759">
            <w:pPr>
              <w:ind w:left="-91"/>
              <w:jc w:val="center"/>
              <w:rPr>
                <w:color w:val="000000"/>
                <w:sz w:val="24"/>
                <w:szCs w:val="24"/>
              </w:rPr>
            </w:pPr>
            <w:r w:rsidRPr="00BE387F">
              <w:rPr>
                <w:color w:val="000000"/>
                <w:sz w:val="24"/>
                <w:szCs w:val="24"/>
                <w:lang w:val="en-US"/>
              </w:rPr>
              <w:t>5</w:t>
            </w:r>
          </w:p>
        </w:tc>
        <w:tc>
          <w:tcPr>
            <w:tcW w:w="1980" w:type="dxa"/>
            <w:tcBorders>
              <w:left w:val="single" w:sz="8" w:space="0" w:color="000000"/>
              <w:bottom w:val="single" w:sz="4" w:space="0" w:color="000000"/>
            </w:tcBorders>
            <w:shd w:val="clear" w:color="auto" w:fill="auto"/>
            <w:vAlign w:val="bottom"/>
          </w:tcPr>
          <w:p w14:paraId="4CEADE1C" w14:textId="77777777" w:rsidR="00621759" w:rsidRPr="00BE387F" w:rsidRDefault="00621759" w:rsidP="00621759">
            <w:pPr>
              <w:jc w:val="right"/>
              <w:rPr>
                <w:color w:val="000000"/>
                <w:sz w:val="24"/>
                <w:szCs w:val="24"/>
              </w:rPr>
            </w:pPr>
            <w:r w:rsidRPr="00BE387F">
              <w:rPr>
                <w:color w:val="000000"/>
                <w:sz w:val="24"/>
                <w:szCs w:val="24"/>
              </w:rPr>
              <w:t>2013, март</w:t>
            </w:r>
          </w:p>
        </w:tc>
        <w:tc>
          <w:tcPr>
            <w:tcW w:w="1560" w:type="dxa"/>
            <w:tcBorders>
              <w:left w:val="single" w:sz="4" w:space="0" w:color="000000"/>
              <w:bottom w:val="single" w:sz="4" w:space="0" w:color="000000"/>
            </w:tcBorders>
            <w:shd w:val="clear" w:color="auto" w:fill="auto"/>
            <w:vAlign w:val="bottom"/>
          </w:tcPr>
          <w:p w14:paraId="6957BC80" w14:textId="77777777" w:rsidR="00621759" w:rsidRPr="00BE387F" w:rsidRDefault="00621759" w:rsidP="00621759">
            <w:pPr>
              <w:jc w:val="right"/>
              <w:rPr>
                <w:color w:val="000000"/>
                <w:sz w:val="24"/>
                <w:szCs w:val="24"/>
              </w:rPr>
            </w:pPr>
            <w:r w:rsidRPr="00BE387F">
              <w:rPr>
                <w:color w:val="000000"/>
                <w:sz w:val="24"/>
                <w:szCs w:val="24"/>
              </w:rPr>
              <w:t>4254,25</w:t>
            </w:r>
          </w:p>
        </w:tc>
        <w:tc>
          <w:tcPr>
            <w:tcW w:w="1275" w:type="dxa"/>
            <w:tcBorders>
              <w:left w:val="single" w:sz="4" w:space="0" w:color="000000"/>
              <w:bottom w:val="single" w:sz="4" w:space="0" w:color="000000"/>
            </w:tcBorders>
            <w:shd w:val="clear" w:color="auto" w:fill="auto"/>
            <w:vAlign w:val="bottom"/>
          </w:tcPr>
          <w:p w14:paraId="65E75CA7" w14:textId="77777777" w:rsidR="00621759" w:rsidRPr="00BE387F" w:rsidRDefault="00621759" w:rsidP="00621759">
            <w:pPr>
              <w:jc w:val="right"/>
              <w:rPr>
                <w:color w:val="000000"/>
                <w:sz w:val="24"/>
                <w:szCs w:val="24"/>
              </w:rPr>
            </w:pPr>
            <w:r w:rsidRPr="00BE387F">
              <w:rPr>
                <w:color w:val="000000"/>
                <w:sz w:val="24"/>
                <w:szCs w:val="24"/>
              </w:rPr>
              <w:t>4783,35</w:t>
            </w:r>
          </w:p>
        </w:tc>
        <w:tc>
          <w:tcPr>
            <w:tcW w:w="1275" w:type="dxa"/>
            <w:tcBorders>
              <w:left w:val="single" w:sz="4" w:space="0" w:color="000000"/>
              <w:bottom w:val="single" w:sz="4" w:space="0" w:color="000000"/>
            </w:tcBorders>
            <w:shd w:val="clear" w:color="auto" w:fill="auto"/>
            <w:vAlign w:val="bottom"/>
          </w:tcPr>
          <w:p w14:paraId="77DA70EB" w14:textId="77777777" w:rsidR="00621759" w:rsidRPr="00BE387F" w:rsidRDefault="00621759" w:rsidP="00621759">
            <w:pPr>
              <w:jc w:val="right"/>
              <w:rPr>
                <w:color w:val="000000"/>
                <w:sz w:val="24"/>
                <w:szCs w:val="24"/>
              </w:rPr>
            </w:pPr>
            <w:r w:rsidRPr="00BE387F">
              <w:rPr>
                <w:color w:val="000000"/>
                <w:sz w:val="24"/>
                <w:szCs w:val="24"/>
              </w:rPr>
              <w:t>3645,25</w:t>
            </w:r>
          </w:p>
        </w:tc>
        <w:tc>
          <w:tcPr>
            <w:tcW w:w="1745" w:type="dxa"/>
            <w:tcBorders>
              <w:left w:val="single" w:sz="4" w:space="0" w:color="000000"/>
              <w:bottom w:val="single" w:sz="4" w:space="0" w:color="000000"/>
              <w:right w:val="single" w:sz="8" w:space="0" w:color="000000"/>
            </w:tcBorders>
            <w:shd w:val="clear" w:color="auto" w:fill="auto"/>
            <w:vAlign w:val="center"/>
          </w:tcPr>
          <w:p w14:paraId="122AEA0D" w14:textId="77777777" w:rsidR="00621759" w:rsidRPr="00BE387F" w:rsidRDefault="00621759" w:rsidP="00621759">
            <w:pPr>
              <w:snapToGrid w:val="0"/>
              <w:jc w:val="center"/>
              <w:rPr>
                <w:color w:val="000000"/>
                <w:sz w:val="24"/>
                <w:szCs w:val="24"/>
              </w:rPr>
            </w:pPr>
          </w:p>
        </w:tc>
      </w:tr>
      <w:tr w:rsidR="00621759" w:rsidRPr="00BE387F" w14:paraId="017F0F35" w14:textId="77777777" w:rsidTr="00621759">
        <w:trPr>
          <w:trHeight w:val="300"/>
        </w:trPr>
        <w:tc>
          <w:tcPr>
            <w:tcW w:w="615" w:type="dxa"/>
            <w:tcBorders>
              <w:left w:val="single" w:sz="8" w:space="0" w:color="000000"/>
              <w:bottom w:val="single" w:sz="4" w:space="0" w:color="000000"/>
            </w:tcBorders>
            <w:shd w:val="clear" w:color="auto" w:fill="D9D9D9"/>
          </w:tcPr>
          <w:p w14:paraId="233C8CB0" w14:textId="77777777" w:rsidR="00621759" w:rsidRPr="00BE387F" w:rsidRDefault="00621759" w:rsidP="00621759">
            <w:pPr>
              <w:ind w:left="-91"/>
              <w:jc w:val="center"/>
              <w:rPr>
                <w:color w:val="000000"/>
                <w:sz w:val="24"/>
                <w:szCs w:val="24"/>
              </w:rPr>
            </w:pPr>
            <w:r w:rsidRPr="00BE387F">
              <w:rPr>
                <w:color w:val="000000"/>
                <w:sz w:val="24"/>
                <w:szCs w:val="24"/>
                <w:lang w:val="en-US"/>
              </w:rPr>
              <w:t>6</w:t>
            </w:r>
          </w:p>
        </w:tc>
        <w:tc>
          <w:tcPr>
            <w:tcW w:w="1980" w:type="dxa"/>
            <w:tcBorders>
              <w:left w:val="single" w:sz="8" w:space="0" w:color="000000"/>
              <w:bottom w:val="single" w:sz="4" w:space="0" w:color="000000"/>
            </w:tcBorders>
            <w:shd w:val="clear" w:color="auto" w:fill="auto"/>
            <w:vAlign w:val="bottom"/>
          </w:tcPr>
          <w:p w14:paraId="64EDF029" w14:textId="77777777" w:rsidR="00621759" w:rsidRPr="00BE387F" w:rsidRDefault="00621759" w:rsidP="00621759">
            <w:pPr>
              <w:jc w:val="right"/>
              <w:rPr>
                <w:color w:val="000000"/>
                <w:sz w:val="24"/>
                <w:szCs w:val="24"/>
              </w:rPr>
            </w:pPr>
            <w:r w:rsidRPr="00BE387F">
              <w:rPr>
                <w:color w:val="000000"/>
                <w:sz w:val="24"/>
                <w:szCs w:val="24"/>
              </w:rPr>
              <w:t>2013, апрель</w:t>
            </w:r>
          </w:p>
        </w:tc>
        <w:tc>
          <w:tcPr>
            <w:tcW w:w="1560" w:type="dxa"/>
            <w:tcBorders>
              <w:left w:val="single" w:sz="4" w:space="0" w:color="000000"/>
              <w:bottom w:val="single" w:sz="4" w:space="0" w:color="000000"/>
            </w:tcBorders>
            <w:shd w:val="clear" w:color="auto" w:fill="auto"/>
            <w:vAlign w:val="bottom"/>
          </w:tcPr>
          <w:p w14:paraId="172345E4" w14:textId="77777777" w:rsidR="00621759" w:rsidRPr="00BE387F" w:rsidRDefault="00621759" w:rsidP="00621759">
            <w:pPr>
              <w:jc w:val="right"/>
              <w:rPr>
                <w:color w:val="000000"/>
                <w:sz w:val="24"/>
                <w:szCs w:val="24"/>
              </w:rPr>
            </w:pPr>
            <w:r w:rsidRPr="00BE387F">
              <w:rPr>
                <w:color w:val="000000"/>
                <w:sz w:val="24"/>
                <w:szCs w:val="24"/>
              </w:rPr>
              <w:t>4652,24</w:t>
            </w:r>
          </w:p>
        </w:tc>
        <w:tc>
          <w:tcPr>
            <w:tcW w:w="1275" w:type="dxa"/>
            <w:tcBorders>
              <w:left w:val="single" w:sz="4" w:space="0" w:color="000000"/>
              <w:bottom w:val="single" w:sz="4" w:space="0" w:color="000000"/>
            </w:tcBorders>
            <w:shd w:val="clear" w:color="auto" w:fill="auto"/>
            <w:vAlign w:val="bottom"/>
          </w:tcPr>
          <w:p w14:paraId="3F3CEC02" w14:textId="77777777" w:rsidR="00621759" w:rsidRPr="00BE387F" w:rsidRDefault="00621759" w:rsidP="00621759">
            <w:pPr>
              <w:jc w:val="right"/>
              <w:rPr>
                <w:color w:val="000000"/>
                <w:sz w:val="24"/>
                <w:szCs w:val="24"/>
              </w:rPr>
            </w:pPr>
            <w:r w:rsidRPr="00BE387F">
              <w:rPr>
                <w:color w:val="000000"/>
                <w:sz w:val="24"/>
                <w:szCs w:val="24"/>
              </w:rPr>
              <w:t>4578,35</w:t>
            </w:r>
          </w:p>
        </w:tc>
        <w:tc>
          <w:tcPr>
            <w:tcW w:w="1275" w:type="dxa"/>
            <w:tcBorders>
              <w:left w:val="single" w:sz="4" w:space="0" w:color="000000"/>
              <w:bottom w:val="single" w:sz="4" w:space="0" w:color="000000"/>
            </w:tcBorders>
            <w:shd w:val="clear" w:color="auto" w:fill="auto"/>
            <w:vAlign w:val="bottom"/>
          </w:tcPr>
          <w:p w14:paraId="1F36DAB3" w14:textId="77777777" w:rsidR="00621759" w:rsidRPr="00BE387F" w:rsidRDefault="00621759" w:rsidP="00621759">
            <w:pPr>
              <w:jc w:val="right"/>
              <w:rPr>
                <w:color w:val="000000"/>
                <w:sz w:val="24"/>
                <w:szCs w:val="24"/>
              </w:rPr>
            </w:pPr>
            <w:r w:rsidRPr="00BE387F">
              <w:rPr>
                <w:color w:val="000000"/>
                <w:sz w:val="24"/>
                <w:szCs w:val="24"/>
              </w:rPr>
              <w:t>2548,36</w:t>
            </w:r>
          </w:p>
        </w:tc>
        <w:tc>
          <w:tcPr>
            <w:tcW w:w="1745" w:type="dxa"/>
            <w:tcBorders>
              <w:left w:val="single" w:sz="4" w:space="0" w:color="000000"/>
              <w:bottom w:val="single" w:sz="4" w:space="0" w:color="000000"/>
              <w:right w:val="single" w:sz="8" w:space="0" w:color="000000"/>
            </w:tcBorders>
            <w:shd w:val="clear" w:color="auto" w:fill="auto"/>
            <w:vAlign w:val="center"/>
          </w:tcPr>
          <w:p w14:paraId="1670D3EE" w14:textId="77777777" w:rsidR="00621759" w:rsidRPr="00BE387F" w:rsidRDefault="00621759" w:rsidP="00621759">
            <w:pPr>
              <w:snapToGrid w:val="0"/>
              <w:jc w:val="center"/>
              <w:rPr>
                <w:color w:val="000000"/>
                <w:sz w:val="24"/>
                <w:szCs w:val="24"/>
              </w:rPr>
            </w:pPr>
          </w:p>
        </w:tc>
      </w:tr>
      <w:tr w:rsidR="00621759" w:rsidRPr="00BE387F" w14:paraId="44322473" w14:textId="77777777" w:rsidTr="00621759">
        <w:trPr>
          <w:trHeight w:val="300"/>
        </w:trPr>
        <w:tc>
          <w:tcPr>
            <w:tcW w:w="615" w:type="dxa"/>
            <w:tcBorders>
              <w:left w:val="single" w:sz="8" w:space="0" w:color="000000"/>
              <w:bottom w:val="single" w:sz="4" w:space="0" w:color="000000"/>
            </w:tcBorders>
            <w:shd w:val="clear" w:color="auto" w:fill="D9D9D9"/>
          </w:tcPr>
          <w:p w14:paraId="02770B25" w14:textId="77777777" w:rsidR="00621759" w:rsidRPr="00BE387F" w:rsidRDefault="00621759" w:rsidP="00621759">
            <w:pPr>
              <w:ind w:left="-91"/>
              <w:jc w:val="center"/>
              <w:rPr>
                <w:color w:val="000000"/>
                <w:sz w:val="24"/>
                <w:szCs w:val="24"/>
              </w:rPr>
            </w:pPr>
            <w:r w:rsidRPr="00BE387F">
              <w:rPr>
                <w:color w:val="000000"/>
                <w:sz w:val="24"/>
                <w:szCs w:val="24"/>
                <w:lang w:val="en-US"/>
              </w:rPr>
              <w:t>7</w:t>
            </w:r>
          </w:p>
        </w:tc>
        <w:tc>
          <w:tcPr>
            <w:tcW w:w="1980" w:type="dxa"/>
            <w:tcBorders>
              <w:left w:val="single" w:sz="8" w:space="0" w:color="000000"/>
              <w:bottom w:val="single" w:sz="4" w:space="0" w:color="000000"/>
            </w:tcBorders>
            <w:shd w:val="clear" w:color="auto" w:fill="auto"/>
            <w:vAlign w:val="bottom"/>
          </w:tcPr>
          <w:p w14:paraId="2BF34856" w14:textId="77777777" w:rsidR="00621759" w:rsidRPr="00BE387F" w:rsidRDefault="00621759" w:rsidP="00621759">
            <w:pPr>
              <w:jc w:val="right"/>
              <w:rPr>
                <w:color w:val="000000"/>
                <w:sz w:val="24"/>
                <w:szCs w:val="24"/>
              </w:rPr>
            </w:pPr>
            <w:r w:rsidRPr="00BE387F">
              <w:rPr>
                <w:color w:val="000000"/>
                <w:sz w:val="24"/>
                <w:szCs w:val="24"/>
              </w:rPr>
              <w:t>2013, май</w:t>
            </w:r>
          </w:p>
        </w:tc>
        <w:tc>
          <w:tcPr>
            <w:tcW w:w="1560" w:type="dxa"/>
            <w:tcBorders>
              <w:left w:val="single" w:sz="4" w:space="0" w:color="000000"/>
              <w:bottom w:val="single" w:sz="4" w:space="0" w:color="000000"/>
            </w:tcBorders>
            <w:shd w:val="clear" w:color="auto" w:fill="auto"/>
            <w:vAlign w:val="bottom"/>
          </w:tcPr>
          <w:p w14:paraId="2F2ACB91" w14:textId="77777777" w:rsidR="00621759" w:rsidRPr="00BE387F" w:rsidRDefault="00621759" w:rsidP="00621759">
            <w:pPr>
              <w:jc w:val="right"/>
              <w:rPr>
                <w:color w:val="000000"/>
                <w:sz w:val="24"/>
                <w:szCs w:val="24"/>
              </w:rPr>
            </w:pPr>
            <w:r w:rsidRPr="00BE387F">
              <w:rPr>
                <w:color w:val="000000"/>
                <w:sz w:val="24"/>
                <w:szCs w:val="24"/>
              </w:rPr>
              <w:t>4563,25</w:t>
            </w:r>
          </w:p>
        </w:tc>
        <w:tc>
          <w:tcPr>
            <w:tcW w:w="1275" w:type="dxa"/>
            <w:tcBorders>
              <w:left w:val="single" w:sz="4" w:space="0" w:color="000000"/>
              <w:bottom w:val="single" w:sz="4" w:space="0" w:color="000000"/>
            </w:tcBorders>
            <w:shd w:val="clear" w:color="auto" w:fill="auto"/>
            <w:vAlign w:val="bottom"/>
          </w:tcPr>
          <w:p w14:paraId="17D04D56" w14:textId="77777777" w:rsidR="00621759" w:rsidRPr="00BE387F" w:rsidRDefault="00621759" w:rsidP="00621759">
            <w:pPr>
              <w:jc w:val="right"/>
              <w:rPr>
                <w:color w:val="000000"/>
                <w:sz w:val="24"/>
                <w:szCs w:val="24"/>
              </w:rPr>
            </w:pPr>
            <w:r w:rsidRPr="00BE387F">
              <w:rPr>
                <w:color w:val="000000"/>
                <w:sz w:val="24"/>
                <w:szCs w:val="24"/>
              </w:rPr>
              <w:t>3547,35</w:t>
            </w:r>
          </w:p>
        </w:tc>
        <w:tc>
          <w:tcPr>
            <w:tcW w:w="1275" w:type="dxa"/>
            <w:tcBorders>
              <w:left w:val="single" w:sz="4" w:space="0" w:color="000000"/>
              <w:bottom w:val="single" w:sz="4" w:space="0" w:color="000000"/>
            </w:tcBorders>
            <w:shd w:val="clear" w:color="auto" w:fill="auto"/>
            <w:vAlign w:val="bottom"/>
          </w:tcPr>
          <w:p w14:paraId="2D339B4C" w14:textId="77777777" w:rsidR="00621759" w:rsidRPr="00BE387F" w:rsidRDefault="00621759" w:rsidP="00621759">
            <w:pPr>
              <w:jc w:val="right"/>
              <w:rPr>
                <w:color w:val="000000"/>
                <w:sz w:val="24"/>
                <w:szCs w:val="24"/>
              </w:rPr>
            </w:pPr>
            <w:r w:rsidRPr="00BE387F">
              <w:rPr>
                <w:color w:val="000000"/>
                <w:sz w:val="24"/>
                <w:szCs w:val="24"/>
              </w:rPr>
              <w:t>5368,25</w:t>
            </w:r>
          </w:p>
        </w:tc>
        <w:tc>
          <w:tcPr>
            <w:tcW w:w="1745" w:type="dxa"/>
            <w:tcBorders>
              <w:left w:val="single" w:sz="4" w:space="0" w:color="000000"/>
              <w:bottom w:val="single" w:sz="4" w:space="0" w:color="000000"/>
              <w:right w:val="single" w:sz="8" w:space="0" w:color="000000"/>
            </w:tcBorders>
            <w:shd w:val="clear" w:color="auto" w:fill="auto"/>
            <w:vAlign w:val="center"/>
          </w:tcPr>
          <w:p w14:paraId="2FD97389" w14:textId="77777777" w:rsidR="00621759" w:rsidRPr="00BE387F" w:rsidRDefault="00621759" w:rsidP="00621759">
            <w:pPr>
              <w:snapToGrid w:val="0"/>
              <w:jc w:val="center"/>
              <w:rPr>
                <w:color w:val="000000"/>
                <w:sz w:val="24"/>
                <w:szCs w:val="24"/>
              </w:rPr>
            </w:pPr>
          </w:p>
        </w:tc>
      </w:tr>
      <w:tr w:rsidR="00621759" w:rsidRPr="00BE387F" w14:paraId="54E2CA6C" w14:textId="77777777" w:rsidTr="00621759">
        <w:trPr>
          <w:trHeight w:val="300"/>
        </w:trPr>
        <w:tc>
          <w:tcPr>
            <w:tcW w:w="615" w:type="dxa"/>
            <w:tcBorders>
              <w:left w:val="single" w:sz="8" w:space="0" w:color="000000"/>
              <w:bottom w:val="single" w:sz="4" w:space="0" w:color="000000"/>
            </w:tcBorders>
            <w:shd w:val="clear" w:color="auto" w:fill="D9D9D9"/>
          </w:tcPr>
          <w:p w14:paraId="52AD3185" w14:textId="77777777" w:rsidR="00621759" w:rsidRPr="00BE387F" w:rsidRDefault="00621759" w:rsidP="00621759">
            <w:pPr>
              <w:ind w:left="-91"/>
              <w:jc w:val="center"/>
              <w:rPr>
                <w:color w:val="000000"/>
                <w:sz w:val="24"/>
                <w:szCs w:val="24"/>
              </w:rPr>
            </w:pPr>
            <w:r w:rsidRPr="00BE387F">
              <w:rPr>
                <w:color w:val="000000"/>
                <w:sz w:val="24"/>
                <w:szCs w:val="24"/>
                <w:lang w:val="en-US"/>
              </w:rPr>
              <w:t>8</w:t>
            </w:r>
          </w:p>
        </w:tc>
        <w:tc>
          <w:tcPr>
            <w:tcW w:w="1980" w:type="dxa"/>
            <w:tcBorders>
              <w:left w:val="single" w:sz="8" w:space="0" w:color="000000"/>
              <w:bottom w:val="single" w:sz="4" w:space="0" w:color="000000"/>
            </w:tcBorders>
            <w:shd w:val="clear" w:color="auto" w:fill="auto"/>
            <w:vAlign w:val="bottom"/>
          </w:tcPr>
          <w:p w14:paraId="5951A676" w14:textId="77777777" w:rsidR="00621759" w:rsidRPr="00BE387F" w:rsidRDefault="00621759" w:rsidP="00621759">
            <w:pPr>
              <w:jc w:val="right"/>
              <w:rPr>
                <w:color w:val="000000"/>
                <w:sz w:val="24"/>
                <w:szCs w:val="24"/>
              </w:rPr>
            </w:pPr>
            <w:r w:rsidRPr="00BE387F">
              <w:rPr>
                <w:color w:val="000000"/>
                <w:sz w:val="24"/>
                <w:szCs w:val="24"/>
              </w:rPr>
              <w:t>2013, июнь</w:t>
            </w:r>
          </w:p>
        </w:tc>
        <w:tc>
          <w:tcPr>
            <w:tcW w:w="1560" w:type="dxa"/>
            <w:tcBorders>
              <w:left w:val="single" w:sz="4" w:space="0" w:color="000000"/>
              <w:bottom w:val="single" w:sz="4" w:space="0" w:color="000000"/>
            </w:tcBorders>
            <w:shd w:val="clear" w:color="auto" w:fill="auto"/>
            <w:vAlign w:val="bottom"/>
          </w:tcPr>
          <w:p w14:paraId="2C6BF355" w14:textId="77777777" w:rsidR="00621759" w:rsidRPr="00BE387F" w:rsidRDefault="00621759" w:rsidP="00621759">
            <w:pPr>
              <w:jc w:val="right"/>
              <w:rPr>
                <w:color w:val="000000"/>
                <w:sz w:val="24"/>
                <w:szCs w:val="24"/>
              </w:rPr>
            </w:pPr>
            <w:r w:rsidRPr="00BE387F">
              <w:rPr>
                <w:color w:val="000000"/>
                <w:sz w:val="24"/>
                <w:szCs w:val="24"/>
              </w:rPr>
              <w:t>3254,32</w:t>
            </w:r>
          </w:p>
        </w:tc>
        <w:tc>
          <w:tcPr>
            <w:tcW w:w="1275" w:type="dxa"/>
            <w:tcBorders>
              <w:left w:val="single" w:sz="4" w:space="0" w:color="000000"/>
              <w:bottom w:val="single" w:sz="4" w:space="0" w:color="000000"/>
            </w:tcBorders>
            <w:shd w:val="clear" w:color="auto" w:fill="auto"/>
            <w:vAlign w:val="bottom"/>
          </w:tcPr>
          <w:p w14:paraId="4462BE06" w14:textId="77777777" w:rsidR="00621759" w:rsidRPr="00BE387F" w:rsidRDefault="00621759" w:rsidP="00621759">
            <w:pPr>
              <w:jc w:val="right"/>
              <w:rPr>
                <w:color w:val="000000"/>
                <w:sz w:val="24"/>
                <w:szCs w:val="24"/>
              </w:rPr>
            </w:pPr>
            <w:r w:rsidRPr="00BE387F">
              <w:rPr>
                <w:color w:val="000000"/>
                <w:sz w:val="24"/>
                <w:szCs w:val="24"/>
              </w:rPr>
              <w:t>3197,25</w:t>
            </w:r>
          </w:p>
        </w:tc>
        <w:tc>
          <w:tcPr>
            <w:tcW w:w="1275" w:type="dxa"/>
            <w:tcBorders>
              <w:left w:val="single" w:sz="4" w:space="0" w:color="000000"/>
              <w:bottom w:val="single" w:sz="4" w:space="0" w:color="000000"/>
            </w:tcBorders>
            <w:shd w:val="clear" w:color="auto" w:fill="auto"/>
            <w:vAlign w:val="bottom"/>
          </w:tcPr>
          <w:p w14:paraId="1B20C439" w14:textId="77777777" w:rsidR="00621759" w:rsidRPr="00BE387F" w:rsidRDefault="00621759" w:rsidP="00621759">
            <w:pPr>
              <w:jc w:val="right"/>
              <w:rPr>
                <w:color w:val="000000"/>
                <w:sz w:val="24"/>
                <w:szCs w:val="24"/>
              </w:rPr>
            </w:pPr>
            <w:r w:rsidRPr="00BE387F">
              <w:rPr>
                <w:color w:val="000000"/>
                <w:sz w:val="24"/>
                <w:szCs w:val="24"/>
              </w:rPr>
              <w:t>2152,25</w:t>
            </w:r>
          </w:p>
        </w:tc>
        <w:tc>
          <w:tcPr>
            <w:tcW w:w="1745" w:type="dxa"/>
            <w:tcBorders>
              <w:left w:val="single" w:sz="4" w:space="0" w:color="000000"/>
              <w:bottom w:val="single" w:sz="4" w:space="0" w:color="000000"/>
              <w:right w:val="single" w:sz="8" w:space="0" w:color="000000"/>
            </w:tcBorders>
            <w:shd w:val="clear" w:color="auto" w:fill="auto"/>
            <w:vAlign w:val="center"/>
          </w:tcPr>
          <w:p w14:paraId="53148297" w14:textId="77777777" w:rsidR="00621759" w:rsidRPr="00BE387F" w:rsidRDefault="00621759" w:rsidP="00621759">
            <w:pPr>
              <w:snapToGrid w:val="0"/>
              <w:jc w:val="center"/>
              <w:rPr>
                <w:color w:val="000000"/>
                <w:sz w:val="24"/>
                <w:szCs w:val="24"/>
              </w:rPr>
            </w:pPr>
          </w:p>
        </w:tc>
      </w:tr>
      <w:tr w:rsidR="00621759" w:rsidRPr="00BE387F" w14:paraId="290DD1C9" w14:textId="77777777" w:rsidTr="00621759">
        <w:trPr>
          <w:trHeight w:val="300"/>
        </w:trPr>
        <w:tc>
          <w:tcPr>
            <w:tcW w:w="615" w:type="dxa"/>
            <w:tcBorders>
              <w:left w:val="single" w:sz="8" w:space="0" w:color="000000"/>
              <w:bottom w:val="single" w:sz="4" w:space="0" w:color="000000"/>
            </w:tcBorders>
            <w:shd w:val="clear" w:color="auto" w:fill="D9D9D9"/>
          </w:tcPr>
          <w:p w14:paraId="1B7C7CD5" w14:textId="77777777" w:rsidR="00621759" w:rsidRPr="00BE387F" w:rsidRDefault="00621759" w:rsidP="00621759">
            <w:pPr>
              <w:ind w:left="-91"/>
              <w:jc w:val="center"/>
              <w:rPr>
                <w:color w:val="000000"/>
                <w:sz w:val="24"/>
                <w:szCs w:val="24"/>
              </w:rPr>
            </w:pPr>
            <w:r w:rsidRPr="00BE387F">
              <w:rPr>
                <w:color w:val="000000"/>
                <w:sz w:val="24"/>
                <w:szCs w:val="24"/>
                <w:lang w:val="en-US"/>
              </w:rPr>
              <w:t>9</w:t>
            </w:r>
          </w:p>
        </w:tc>
        <w:tc>
          <w:tcPr>
            <w:tcW w:w="1980" w:type="dxa"/>
            <w:tcBorders>
              <w:left w:val="single" w:sz="8" w:space="0" w:color="000000"/>
              <w:bottom w:val="single" w:sz="4" w:space="0" w:color="000000"/>
            </w:tcBorders>
            <w:shd w:val="clear" w:color="auto" w:fill="auto"/>
            <w:vAlign w:val="bottom"/>
          </w:tcPr>
          <w:p w14:paraId="11CDCAED" w14:textId="77777777" w:rsidR="00621759" w:rsidRPr="00BE387F" w:rsidRDefault="00621759" w:rsidP="00621759">
            <w:pPr>
              <w:jc w:val="right"/>
              <w:rPr>
                <w:color w:val="000000"/>
                <w:sz w:val="24"/>
                <w:szCs w:val="24"/>
              </w:rPr>
            </w:pPr>
            <w:r w:rsidRPr="00BE387F">
              <w:rPr>
                <w:color w:val="000000"/>
                <w:sz w:val="24"/>
                <w:szCs w:val="24"/>
              </w:rPr>
              <w:t>2013, июль</w:t>
            </w:r>
          </w:p>
        </w:tc>
        <w:tc>
          <w:tcPr>
            <w:tcW w:w="1560" w:type="dxa"/>
            <w:tcBorders>
              <w:left w:val="single" w:sz="4" w:space="0" w:color="000000"/>
              <w:bottom w:val="single" w:sz="4" w:space="0" w:color="000000"/>
            </w:tcBorders>
            <w:shd w:val="clear" w:color="auto" w:fill="auto"/>
            <w:vAlign w:val="bottom"/>
          </w:tcPr>
          <w:p w14:paraId="1EEEADE2" w14:textId="77777777" w:rsidR="00621759" w:rsidRPr="00BE387F" w:rsidRDefault="00621759" w:rsidP="00621759">
            <w:pPr>
              <w:jc w:val="right"/>
              <w:rPr>
                <w:color w:val="000000"/>
                <w:sz w:val="24"/>
                <w:szCs w:val="24"/>
              </w:rPr>
            </w:pPr>
            <w:r w:rsidRPr="00BE387F">
              <w:rPr>
                <w:color w:val="000000"/>
                <w:sz w:val="24"/>
                <w:szCs w:val="24"/>
              </w:rPr>
              <w:t>3642,25</w:t>
            </w:r>
          </w:p>
        </w:tc>
        <w:tc>
          <w:tcPr>
            <w:tcW w:w="1275" w:type="dxa"/>
            <w:tcBorders>
              <w:left w:val="single" w:sz="4" w:space="0" w:color="000000"/>
              <w:bottom w:val="single" w:sz="4" w:space="0" w:color="000000"/>
            </w:tcBorders>
            <w:shd w:val="clear" w:color="auto" w:fill="auto"/>
            <w:vAlign w:val="bottom"/>
          </w:tcPr>
          <w:p w14:paraId="45916B07" w14:textId="77777777" w:rsidR="00621759" w:rsidRPr="00BE387F" w:rsidRDefault="00621759" w:rsidP="00621759">
            <w:pPr>
              <w:jc w:val="right"/>
              <w:rPr>
                <w:color w:val="000000"/>
                <w:sz w:val="24"/>
                <w:szCs w:val="24"/>
              </w:rPr>
            </w:pPr>
            <w:r w:rsidRPr="00BE387F">
              <w:rPr>
                <w:color w:val="000000"/>
                <w:sz w:val="24"/>
                <w:szCs w:val="24"/>
              </w:rPr>
              <w:t>2548,36</w:t>
            </w:r>
          </w:p>
        </w:tc>
        <w:tc>
          <w:tcPr>
            <w:tcW w:w="1275" w:type="dxa"/>
            <w:tcBorders>
              <w:left w:val="single" w:sz="4" w:space="0" w:color="000000"/>
              <w:bottom w:val="single" w:sz="4" w:space="0" w:color="000000"/>
            </w:tcBorders>
            <w:shd w:val="clear" w:color="auto" w:fill="auto"/>
            <w:vAlign w:val="bottom"/>
          </w:tcPr>
          <w:p w14:paraId="76C3C0A9" w14:textId="77777777" w:rsidR="00621759" w:rsidRPr="00BE387F" w:rsidRDefault="00621759" w:rsidP="00621759">
            <w:pPr>
              <w:jc w:val="right"/>
              <w:rPr>
                <w:color w:val="000000"/>
                <w:sz w:val="24"/>
                <w:szCs w:val="24"/>
              </w:rPr>
            </w:pPr>
            <w:r w:rsidRPr="00BE387F">
              <w:rPr>
                <w:color w:val="000000"/>
                <w:sz w:val="24"/>
                <w:szCs w:val="24"/>
              </w:rPr>
              <w:t>2745,25</w:t>
            </w:r>
          </w:p>
        </w:tc>
        <w:tc>
          <w:tcPr>
            <w:tcW w:w="1745" w:type="dxa"/>
            <w:tcBorders>
              <w:left w:val="single" w:sz="4" w:space="0" w:color="000000"/>
              <w:bottom w:val="single" w:sz="4" w:space="0" w:color="000000"/>
              <w:right w:val="single" w:sz="8" w:space="0" w:color="000000"/>
            </w:tcBorders>
            <w:shd w:val="clear" w:color="auto" w:fill="auto"/>
            <w:vAlign w:val="center"/>
          </w:tcPr>
          <w:p w14:paraId="4EC2FA6C" w14:textId="77777777" w:rsidR="00621759" w:rsidRPr="00BE387F" w:rsidRDefault="00621759" w:rsidP="00621759">
            <w:pPr>
              <w:snapToGrid w:val="0"/>
              <w:jc w:val="center"/>
              <w:rPr>
                <w:color w:val="000000"/>
                <w:sz w:val="24"/>
                <w:szCs w:val="24"/>
              </w:rPr>
            </w:pPr>
          </w:p>
        </w:tc>
      </w:tr>
      <w:tr w:rsidR="00621759" w:rsidRPr="00BE387F" w14:paraId="37964080" w14:textId="77777777" w:rsidTr="00621759">
        <w:trPr>
          <w:trHeight w:val="300"/>
        </w:trPr>
        <w:tc>
          <w:tcPr>
            <w:tcW w:w="615" w:type="dxa"/>
            <w:tcBorders>
              <w:left w:val="single" w:sz="8" w:space="0" w:color="000000"/>
              <w:bottom w:val="single" w:sz="4" w:space="0" w:color="000000"/>
            </w:tcBorders>
            <w:shd w:val="clear" w:color="auto" w:fill="D9D9D9"/>
          </w:tcPr>
          <w:p w14:paraId="1235C99D" w14:textId="77777777" w:rsidR="00621759" w:rsidRPr="00BE387F" w:rsidRDefault="00621759" w:rsidP="00621759">
            <w:pPr>
              <w:jc w:val="center"/>
              <w:rPr>
                <w:color w:val="000000"/>
                <w:sz w:val="24"/>
                <w:szCs w:val="24"/>
              </w:rPr>
            </w:pPr>
            <w:r w:rsidRPr="00BE387F">
              <w:rPr>
                <w:color w:val="000000"/>
                <w:sz w:val="24"/>
                <w:szCs w:val="24"/>
                <w:lang w:val="en-US"/>
              </w:rPr>
              <w:t>10</w:t>
            </w:r>
          </w:p>
        </w:tc>
        <w:tc>
          <w:tcPr>
            <w:tcW w:w="1980" w:type="dxa"/>
            <w:tcBorders>
              <w:left w:val="single" w:sz="8" w:space="0" w:color="000000"/>
              <w:bottom w:val="single" w:sz="4" w:space="0" w:color="000000"/>
            </w:tcBorders>
            <w:shd w:val="clear" w:color="auto" w:fill="auto"/>
            <w:vAlign w:val="bottom"/>
          </w:tcPr>
          <w:p w14:paraId="34844B5A" w14:textId="77777777" w:rsidR="00621759" w:rsidRPr="00BE387F" w:rsidRDefault="00621759" w:rsidP="00621759">
            <w:pPr>
              <w:jc w:val="right"/>
              <w:rPr>
                <w:color w:val="000000"/>
                <w:sz w:val="24"/>
                <w:szCs w:val="24"/>
              </w:rPr>
            </w:pPr>
            <w:r w:rsidRPr="00BE387F">
              <w:rPr>
                <w:color w:val="000000"/>
                <w:sz w:val="24"/>
                <w:szCs w:val="24"/>
              </w:rPr>
              <w:t>2013, август</w:t>
            </w:r>
          </w:p>
        </w:tc>
        <w:tc>
          <w:tcPr>
            <w:tcW w:w="1560" w:type="dxa"/>
            <w:tcBorders>
              <w:left w:val="single" w:sz="4" w:space="0" w:color="000000"/>
              <w:bottom w:val="single" w:sz="4" w:space="0" w:color="000000"/>
            </w:tcBorders>
            <w:shd w:val="clear" w:color="auto" w:fill="auto"/>
            <w:vAlign w:val="bottom"/>
          </w:tcPr>
          <w:p w14:paraId="524B81D4" w14:textId="77777777" w:rsidR="00621759" w:rsidRPr="00BE387F" w:rsidRDefault="00621759" w:rsidP="00621759">
            <w:pPr>
              <w:jc w:val="right"/>
              <w:rPr>
                <w:color w:val="000000"/>
                <w:sz w:val="24"/>
                <w:szCs w:val="24"/>
              </w:rPr>
            </w:pPr>
            <w:r w:rsidRPr="00BE387F">
              <w:rPr>
                <w:color w:val="000000"/>
                <w:sz w:val="24"/>
                <w:szCs w:val="24"/>
              </w:rPr>
              <w:t>3645,25</w:t>
            </w:r>
          </w:p>
        </w:tc>
        <w:tc>
          <w:tcPr>
            <w:tcW w:w="1275" w:type="dxa"/>
            <w:tcBorders>
              <w:left w:val="single" w:sz="4" w:space="0" w:color="000000"/>
              <w:bottom w:val="single" w:sz="4" w:space="0" w:color="000000"/>
            </w:tcBorders>
            <w:shd w:val="clear" w:color="auto" w:fill="auto"/>
            <w:vAlign w:val="bottom"/>
          </w:tcPr>
          <w:p w14:paraId="35C07C74" w14:textId="77777777" w:rsidR="00621759" w:rsidRPr="00BE387F" w:rsidRDefault="00621759" w:rsidP="00621759">
            <w:pPr>
              <w:jc w:val="right"/>
              <w:rPr>
                <w:color w:val="000000"/>
                <w:sz w:val="24"/>
                <w:szCs w:val="24"/>
              </w:rPr>
            </w:pPr>
            <w:r w:rsidRPr="00BE387F">
              <w:rPr>
                <w:color w:val="000000"/>
                <w:sz w:val="24"/>
                <w:szCs w:val="24"/>
              </w:rPr>
              <w:t>5368,25</w:t>
            </w:r>
          </w:p>
        </w:tc>
        <w:tc>
          <w:tcPr>
            <w:tcW w:w="1275" w:type="dxa"/>
            <w:tcBorders>
              <w:left w:val="single" w:sz="4" w:space="0" w:color="000000"/>
              <w:bottom w:val="single" w:sz="4" w:space="0" w:color="000000"/>
            </w:tcBorders>
            <w:shd w:val="clear" w:color="auto" w:fill="auto"/>
            <w:vAlign w:val="bottom"/>
          </w:tcPr>
          <w:p w14:paraId="34735132" w14:textId="77777777" w:rsidR="00621759" w:rsidRPr="00BE387F" w:rsidRDefault="00621759" w:rsidP="00621759">
            <w:pPr>
              <w:jc w:val="right"/>
              <w:rPr>
                <w:color w:val="000000"/>
                <w:sz w:val="24"/>
                <w:szCs w:val="24"/>
              </w:rPr>
            </w:pPr>
            <w:r w:rsidRPr="00BE387F">
              <w:rPr>
                <w:color w:val="000000"/>
                <w:sz w:val="24"/>
                <w:szCs w:val="24"/>
              </w:rPr>
              <w:t>6485,25</w:t>
            </w:r>
          </w:p>
        </w:tc>
        <w:tc>
          <w:tcPr>
            <w:tcW w:w="1745" w:type="dxa"/>
            <w:tcBorders>
              <w:left w:val="single" w:sz="4" w:space="0" w:color="000000"/>
              <w:bottom w:val="single" w:sz="4" w:space="0" w:color="000000"/>
              <w:right w:val="single" w:sz="8" w:space="0" w:color="000000"/>
            </w:tcBorders>
            <w:shd w:val="clear" w:color="auto" w:fill="auto"/>
            <w:vAlign w:val="center"/>
          </w:tcPr>
          <w:p w14:paraId="46FEC9F3" w14:textId="77777777" w:rsidR="00621759" w:rsidRPr="00BE387F" w:rsidRDefault="00621759" w:rsidP="00621759">
            <w:pPr>
              <w:snapToGrid w:val="0"/>
              <w:jc w:val="center"/>
              <w:rPr>
                <w:color w:val="000000"/>
                <w:sz w:val="24"/>
                <w:szCs w:val="24"/>
              </w:rPr>
            </w:pPr>
          </w:p>
        </w:tc>
      </w:tr>
      <w:tr w:rsidR="00621759" w:rsidRPr="00BE387F" w14:paraId="6EC9D7C9" w14:textId="77777777" w:rsidTr="00621759">
        <w:trPr>
          <w:trHeight w:val="300"/>
        </w:trPr>
        <w:tc>
          <w:tcPr>
            <w:tcW w:w="615" w:type="dxa"/>
            <w:tcBorders>
              <w:left w:val="single" w:sz="8" w:space="0" w:color="000000"/>
              <w:bottom w:val="single" w:sz="4" w:space="0" w:color="000000"/>
            </w:tcBorders>
            <w:shd w:val="clear" w:color="auto" w:fill="D9D9D9"/>
          </w:tcPr>
          <w:p w14:paraId="1A354472" w14:textId="77777777" w:rsidR="00621759" w:rsidRPr="00BE387F" w:rsidRDefault="00621759" w:rsidP="00621759">
            <w:pPr>
              <w:jc w:val="center"/>
              <w:rPr>
                <w:color w:val="000000"/>
                <w:sz w:val="24"/>
                <w:szCs w:val="24"/>
              </w:rPr>
            </w:pPr>
            <w:r w:rsidRPr="00BE387F">
              <w:rPr>
                <w:color w:val="000000"/>
                <w:sz w:val="24"/>
                <w:szCs w:val="24"/>
                <w:lang w:val="en-US"/>
              </w:rPr>
              <w:t>11</w:t>
            </w:r>
          </w:p>
        </w:tc>
        <w:tc>
          <w:tcPr>
            <w:tcW w:w="1980" w:type="dxa"/>
            <w:tcBorders>
              <w:left w:val="single" w:sz="8" w:space="0" w:color="000000"/>
              <w:bottom w:val="single" w:sz="4" w:space="0" w:color="000000"/>
            </w:tcBorders>
            <w:shd w:val="clear" w:color="auto" w:fill="auto"/>
            <w:vAlign w:val="bottom"/>
          </w:tcPr>
          <w:p w14:paraId="088F8A02" w14:textId="77777777" w:rsidR="00621759" w:rsidRPr="00BE387F" w:rsidRDefault="00621759" w:rsidP="00621759">
            <w:pPr>
              <w:jc w:val="right"/>
              <w:rPr>
                <w:color w:val="000000"/>
                <w:sz w:val="24"/>
                <w:szCs w:val="24"/>
              </w:rPr>
            </w:pPr>
            <w:r w:rsidRPr="00BE387F">
              <w:rPr>
                <w:color w:val="000000"/>
                <w:sz w:val="24"/>
                <w:szCs w:val="24"/>
              </w:rPr>
              <w:t>2013, сентябрь</w:t>
            </w:r>
          </w:p>
        </w:tc>
        <w:tc>
          <w:tcPr>
            <w:tcW w:w="1560" w:type="dxa"/>
            <w:tcBorders>
              <w:left w:val="single" w:sz="4" w:space="0" w:color="000000"/>
              <w:bottom w:val="single" w:sz="4" w:space="0" w:color="000000"/>
            </w:tcBorders>
            <w:shd w:val="clear" w:color="auto" w:fill="auto"/>
            <w:vAlign w:val="bottom"/>
          </w:tcPr>
          <w:p w14:paraId="05AE11DF" w14:textId="77777777" w:rsidR="00621759" w:rsidRPr="00BE387F" w:rsidRDefault="00621759" w:rsidP="00621759">
            <w:pPr>
              <w:jc w:val="right"/>
              <w:rPr>
                <w:color w:val="000000"/>
                <w:sz w:val="24"/>
                <w:szCs w:val="24"/>
              </w:rPr>
            </w:pPr>
            <w:r w:rsidRPr="00BE387F">
              <w:rPr>
                <w:color w:val="000000"/>
                <w:sz w:val="24"/>
                <w:szCs w:val="24"/>
              </w:rPr>
              <w:t>2456,35</w:t>
            </w:r>
          </w:p>
        </w:tc>
        <w:tc>
          <w:tcPr>
            <w:tcW w:w="1275" w:type="dxa"/>
            <w:tcBorders>
              <w:left w:val="single" w:sz="4" w:space="0" w:color="000000"/>
              <w:bottom w:val="single" w:sz="4" w:space="0" w:color="000000"/>
            </w:tcBorders>
            <w:shd w:val="clear" w:color="auto" w:fill="auto"/>
            <w:vAlign w:val="bottom"/>
          </w:tcPr>
          <w:p w14:paraId="01F052C2" w14:textId="77777777" w:rsidR="00621759" w:rsidRPr="00BE387F" w:rsidRDefault="00621759" w:rsidP="00621759">
            <w:pPr>
              <w:jc w:val="right"/>
              <w:rPr>
                <w:color w:val="000000"/>
                <w:sz w:val="24"/>
                <w:szCs w:val="24"/>
              </w:rPr>
            </w:pPr>
            <w:r w:rsidRPr="00BE387F">
              <w:rPr>
                <w:color w:val="000000"/>
                <w:sz w:val="24"/>
                <w:szCs w:val="24"/>
              </w:rPr>
              <w:t>2587,23</w:t>
            </w:r>
          </w:p>
        </w:tc>
        <w:tc>
          <w:tcPr>
            <w:tcW w:w="1275" w:type="dxa"/>
            <w:tcBorders>
              <w:left w:val="single" w:sz="4" w:space="0" w:color="000000"/>
              <w:bottom w:val="single" w:sz="4" w:space="0" w:color="000000"/>
            </w:tcBorders>
            <w:shd w:val="clear" w:color="auto" w:fill="auto"/>
            <w:vAlign w:val="bottom"/>
          </w:tcPr>
          <w:p w14:paraId="7BA39F89" w14:textId="77777777" w:rsidR="00621759" w:rsidRPr="00BE387F" w:rsidRDefault="00621759" w:rsidP="00621759">
            <w:pPr>
              <w:jc w:val="right"/>
              <w:rPr>
                <w:color w:val="000000"/>
                <w:sz w:val="24"/>
                <w:szCs w:val="24"/>
              </w:rPr>
            </w:pPr>
            <w:r w:rsidRPr="00BE387F">
              <w:rPr>
                <w:color w:val="000000"/>
                <w:sz w:val="24"/>
                <w:szCs w:val="24"/>
              </w:rPr>
              <w:t>4568,25</w:t>
            </w:r>
          </w:p>
        </w:tc>
        <w:tc>
          <w:tcPr>
            <w:tcW w:w="1745" w:type="dxa"/>
            <w:tcBorders>
              <w:left w:val="single" w:sz="4" w:space="0" w:color="000000"/>
              <w:bottom w:val="single" w:sz="4" w:space="0" w:color="000000"/>
              <w:right w:val="single" w:sz="8" w:space="0" w:color="000000"/>
            </w:tcBorders>
            <w:shd w:val="clear" w:color="auto" w:fill="auto"/>
            <w:vAlign w:val="center"/>
          </w:tcPr>
          <w:p w14:paraId="4F2C3A6A" w14:textId="77777777" w:rsidR="00621759" w:rsidRPr="00BE387F" w:rsidRDefault="00621759" w:rsidP="00621759">
            <w:pPr>
              <w:snapToGrid w:val="0"/>
              <w:jc w:val="center"/>
              <w:rPr>
                <w:color w:val="000000"/>
                <w:sz w:val="24"/>
                <w:szCs w:val="24"/>
              </w:rPr>
            </w:pPr>
          </w:p>
        </w:tc>
      </w:tr>
      <w:tr w:rsidR="00621759" w:rsidRPr="00BE387F" w14:paraId="1662AE05" w14:textId="77777777" w:rsidTr="00621759">
        <w:trPr>
          <w:trHeight w:val="300"/>
        </w:trPr>
        <w:tc>
          <w:tcPr>
            <w:tcW w:w="615" w:type="dxa"/>
            <w:tcBorders>
              <w:left w:val="single" w:sz="8" w:space="0" w:color="000000"/>
              <w:bottom w:val="single" w:sz="4" w:space="0" w:color="000000"/>
            </w:tcBorders>
            <w:shd w:val="clear" w:color="auto" w:fill="D9D9D9"/>
          </w:tcPr>
          <w:p w14:paraId="50682DB5" w14:textId="77777777" w:rsidR="00621759" w:rsidRPr="00BE387F" w:rsidRDefault="00621759" w:rsidP="00621759">
            <w:pPr>
              <w:jc w:val="center"/>
              <w:rPr>
                <w:color w:val="000000"/>
                <w:sz w:val="24"/>
                <w:szCs w:val="24"/>
              </w:rPr>
            </w:pPr>
            <w:r w:rsidRPr="00BE387F">
              <w:rPr>
                <w:color w:val="000000"/>
                <w:sz w:val="24"/>
                <w:szCs w:val="24"/>
                <w:lang w:val="en-US"/>
              </w:rPr>
              <w:t>12</w:t>
            </w:r>
          </w:p>
        </w:tc>
        <w:tc>
          <w:tcPr>
            <w:tcW w:w="1980" w:type="dxa"/>
            <w:tcBorders>
              <w:left w:val="single" w:sz="8" w:space="0" w:color="000000"/>
              <w:bottom w:val="single" w:sz="4" w:space="0" w:color="000000"/>
            </w:tcBorders>
            <w:shd w:val="clear" w:color="auto" w:fill="auto"/>
            <w:vAlign w:val="bottom"/>
          </w:tcPr>
          <w:p w14:paraId="47AE63FA" w14:textId="77777777" w:rsidR="00621759" w:rsidRPr="00BE387F" w:rsidRDefault="00621759" w:rsidP="00621759">
            <w:pPr>
              <w:jc w:val="right"/>
              <w:rPr>
                <w:color w:val="000000"/>
                <w:sz w:val="24"/>
                <w:szCs w:val="24"/>
              </w:rPr>
            </w:pPr>
            <w:r w:rsidRPr="00BE387F">
              <w:rPr>
                <w:color w:val="000000"/>
                <w:sz w:val="24"/>
                <w:szCs w:val="24"/>
              </w:rPr>
              <w:t>2013, октябрь</w:t>
            </w:r>
          </w:p>
        </w:tc>
        <w:tc>
          <w:tcPr>
            <w:tcW w:w="1560" w:type="dxa"/>
            <w:tcBorders>
              <w:left w:val="single" w:sz="4" w:space="0" w:color="000000"/>
              <w:bottom w:val="single" w:sz="4" w:space="0" w:color="000000"/>
            </w:tcBorders>
            <w:shd w:val="clear" w:color="auto" w:fill="auto"/>
            <w:vAlign w:val="bottom"/>
          </w:tcPr>
          <w:p w14:paraId="083E44E4" w14:textId="77777777" w:rsidR="00621759" w:rsidRPr="00BE387F" w:rsidRDefault="00621759" w:rsidP="00621759">
            <w:pPr>
              <w:jc w:val="right"/>
              <w:rPr>
                <w:color w:val="000000"/>
                <w:sz w:val="24"/>
                <w:szCs w:val="24"/>
              </w:rPr>
            </w:pPr>
            <w:r w:rsidRPr="00BE387F">
              <w:rPr>
                <w:color w:val="000000"/>
                <w:sz w:val="24"/>
                <w:szCs w:val="24"/>
              </w:rPr>
              <w:t>2856,26</w:t>
            </w:r>
          </w:p>
        </w:tc>
        <w:tc>
          <w:tcPr>
            <w:tcW w:w="1275" w:type="dxa"/>
            <w:tcBorders>
              <w:left w:val="single" w:sz="4" w:space="0" w:color="000000"/>
              <w:bottom w:val="single" w:sz="4" w:space="0" w:color="000000"/>
            </w:tcBorders>
            <w:shd w:val="clear" w:color="auto" w:fill="auto"/>
            <w:vAlign w:val="bottom"/>
          </w:tcPr>
          <w:p w14:paraId="57E594DA" w14:textId="77777777" w:rsidR="00621759" w:rsidRPr="00BE387F" w:rsidRDefault="00621759" w:rsidP="00621759">
            <w:pPr>
              <w:jc w:val="right"/>
              <w:rPr>
                <w:color w:val="000000"/>
                <w:sz w:val="24"/>
                <w:szCs w:val="24"/>
              </w:rPr>
            </w:pPr>
            <w:r w:rsidRPr="00BE387F">
              <w:rPr>
                <w:color w:val="000000"/>
                <w:sz w:val="24"/>
                <w:szCs w:val="24"/>
              </w:rPr>
              <w:t>4254,25</w:t>
            </w:r>
          </w:p>
        </w:tc>
        <w:tc>
          <w:tcPr>
            <w:tcW w:w="1275" w:type="dxa"/>
            <w:tcBorders>
              <w:left w:val="single" w:sz="4" w:space="0" w:color="000000"/>
              <w:bottom w:val="single" w:sz="4" w:space="0" w:color="000000"/>
            </w:tcBorders>
            <w:shd w:val="clear" w:color="auto" w:fill="auto"/>
            <w:vAlign w:val="bottom"/>
          </w:tcPr>
          <w:p w14:paraId="1D8C479D" w14:textId="77777777" w:rsidR="00621759" w:rsidRPr="00BE387F" w:rsidRDefault="00621759" w:rsidP="00621759">
            <w:pPr>
              <w:jc w:val="right"/>
              <w:rPr>
                <w:color w:val="000000"/>
                <w:sz w:val="24"/>
                <w:szCs w:val="24"/>
              </w:rPr>
            </w:pPr>
            <w:r w:rsidRPr="00BE387F">
              <w:rPr>
                <w:color w:val="000000"/>
                <w:sz w:val="24"/>
                <w:szCs w:val="24"/>
              </w:rPr>
              <w:t>3456,25</w:t>
            </w:r>
          </w:p>
        </w:tc>
        <w:tc>
          <w:tcPr>
            <w:tcW w:w="1745" w:type="dxa"/>
            <w:tcBorders>
              <w:left w:val="single" w:sz="4" w:space="0" w:color="000000"/>
              <w:bottom w:val="single" w:sz="4" w:space="0" w:color="000000"/>
              <w:right w:val="single" w:sz="8" w:space="0" w:color="000000"/>
            </w:tcBorders>
            <w:shd w:val="clear" w:color="auto" w:fill="auto"/>
            <w:vAlign w:val="center"/>
          </w:tcPr>
          <w:p w14:paraId="29A41266" w14:textId="77777777" w:rsidR="00621759" w:rsidRPr="00BE387F" w:rsidRDefault="00621759" w:rsidP="00621759">
            <w:pPr>
              <w:snapToGrid w:val="0"/>
              <w:jc w:val="center"/>
              <w:rPr>
                <w:color w:val="000000"/>
                <w:sz w:val="24"/>
                <w:szCs w:val="24"/>
              </w:rPr>
            </w:pPr>
          </w:p>
        </w:tc>
      </w:tr>
      <w:tr w:rsidR="00621759" w:rsidRPr="00BE387F" w14:paraId="28CE290A" w14:textId="77777777" w:rsidTr="00621759">
        <w:trPr>
          <w:trHeight w:val="300"/>
        </w:trPr>
        <w:tc>
          <w:tcPr>
            <w:tcW w:w="615" w:type="dxa"/>
            <w:tcBorders>
              <w:left w:val="single" w:sz="8" w:space="0" w:color="000000"/>
              <w:bottom w:val="single" w:sz="4" w:space="0" w:color="000000"/>
            </w:tcBorders>
            <w:shd w:val="clear" w:color="auto" w:fill="D9D9D9"/>
          </w:tcPr>
          <w:p w14:paraId="62BABCEC" w14:textId="77777777" w:rsidR="00621759" w:rsidRPr="00BE387F" w:rsidRDefault="00621759" w:rsidP="00621759">
            <w:pPr>
              <w:jc w:val="center"/>
              <w:rPr>
                <w:color w:val="000000"/>
                <w:sz w:val="24"/>
                <w:szCs w:val="24"/>
              </w:rPr>
            </w:pPr>
            <w:r w:rsidRPr="00BE387F">
              <w:rPr>
                <w:color w:val="000000"/>
                <w:sz w:val="24"/>
                <w:szCs w:val="24"/>
                <w:lang w:val="en-US"/>
              </w:rPr>
              <w:t>13</w:t>
            </w:r>
          </w:p>
        </w:tc>
        <w:tc>
          <w:tcPr>
            <w:tcW w:w="1980" w:type="dxa"/>
            <w:tcBorders>
              <w:left w:val="single" w:sz="8" w:space="0" w:color="000000"/>
              <w:bottom w:val="single" w:sz="4" w:space="0" w:color="000000"/>
            </w:tcBorders>
            <w:shd w:val="clear" w:color="auto" w:fill="auto"/>
            <w:vAlign w:val="bottom"/>
          </w:tcPr>
          <w:p w14:paraId="30EE9209" w14:textId="77777777" w:rsidR="00621759" w:rsidRPr="00BE387F" w:rsidRDefault="00621759" w:rsidP="00621759">
            <w:pPr>
              <w:jc w:val="right"/>
              <w:rPr>
                <w:color w:val="000000"/>
                <w:sz w:val="24"/>
                <w:szCs w:val="24"/>
              </w:rPr>
            </w:pPr>
            <w:r w:rsidRPr="00BE387F">
              <w:rPr>
                <w:color w:val="000000"/>
                <w:sz w:val="24"/>
                <w:szCs w:val="24"/>
              </w:rPr>
              <w:t>2013, ноябрь</w:t>
            </w:r>
          </w:p>
        </w:tc>
        <w:tc>
          <w:tcPr>
            <w:tcW w:w="1560" w:type="dxa"/>
            <w:tcBorders>
              <w:left w:val="single" w:sz="4" w:space="0" w:color="000000"/>
              <w:bottom w:val="single" w:sz="4" w:space="0" w:color="000000"/>
            </w:tcBorders>
            <w:shd w:val="clear" w:color="auto" w:fill="auto"/>
            <w:vAlign w:val="bottom"/>
          </w:tcPr>
          <w:p w14:paraId="4B65371D" w14:textId="77777777" w:rsidR="00621759" w:rsidRPr="00BE387F" w:rsidRDefault="00621759" w:rsidP="00621759">
            <w:pPr>
              <w:jc w:val="right"/>
              <w:rPr>
                <w:color w:val="000000"/>
                <w:sz w:val="24"/>
                <w:szCs w:val="24"/>
              </w:rPr>
            </w:pPr>
            <w:r w:rsidRPr="00BE387F">
              <w:rPr>
                <w:color w:val="000000"/>
                <w:sz w:val="24"/>
                <w:szCs w:val="24"/>
              </w:rPr>
              <w:t>2945,35</w:t>
            </w:r>
          </w:p>
        </w:tc>
        <w:tc>
          <w:tcPr>
            <w:tcW w:w="1275" w:type="dxa"/>
            <w:tcBorders>
              <w:left w:val="single" w:sz="4" w:space="0" w:color="000000"/>
              <w:bottom w:val="single" w:sz="4" w:space="0" w:color="000000"/>
            </w:tcBorders>
            <w:shd w:val="clear" w:color="auto" w:fill="auto"/>
            <w:vAlign w:val="bottom"/>
          </w:tcPr>
          <w:p w14:paraId="05003732" w14:textId="77777777" w:rsidR="00621759" w:rsidRPr="00BE387F" w:rsidRDefault="00621759" w:rsidP="00621759">
            <w:pPr>
              <w:jc w:val="right"/>
              <w:rPr>
                <w:color w:val="000000"/>
                <w:sz w:val="24"/>
                <w:szCs w:val="24"/>
              </w:rPr>
            </w:pPr>
            <w:r w:rsidRPr="00BE387F">
              <w:rPr>
                <w:color w:val="000000"/>
                <w:sz w:val="24"/>
                <w:szCs w:val="24"/>
              </w:rPr>
              <w:t>2145,25</w:t>
            </w:r>
          </w:p>
        </w:tc>
        <w:tc>
          <w:tcPr>
            <w:tcW w:w="1275" w:type="dxa"/>
            <w:tcBorders>
              <w:left w:val="single" w:sz="4" w:space="0" w:color="000000"/>
              <w:bottom w:val="single" w:sz="4" w:space="0" w:color="000000"/>
            </w:tcBorders>
            <w:shd w:val="clear" w:color="auto" w:fill="auto"/>
            <w:vAlign w:val="bottom"/>
          </w:tcPr>
          <w:p w14:paraId="74521C9A" w14:textId="77777777" w:rsidR="00621759" w:rsidRPr="00BE387F" w:rsidRDefault="00621759" w:rsidP="00621759">
            <w:pPr>
              <w:jc w:val="right"/>
              <w:rPr>
                <w:color w:val="000000"/>
                <w:sz w:val="24"/>
                <w:szCs w:val="24"/>
              </w:rPr>
            </w:pPr>
            <w:r w:rsidRPr="00BE387F">
              <w:rPr>
                <w:color w:val="000000"/>
                <w:sz w:val="24"/>
                <w:szCs w:val="24"/>
              </w:rPr>
              <w:t>2569,36</w:t>
            </w:r>
          </w:p>
        </w:tc>
        <w:tc>
          <w:tcPr>
            <w:tcW w:w="1745" w:type="dxa"/>
            <w:tcBorders>
              <w:left w:val="single" w:sz="4" w:space="0" w:color="000000"/>
              <w:bottom w:val="single" w:sz="4" w:space="0" w:color="000000"/>
              <w:right w:val="single" w:sz="8" w:space="0" w:color="000000"/>
            </w:tcBorders>
            <w:shd w:val="clear" w:color="auto" w:fill="auto"/>
            <w:vAlign w:val="center"/>
          </w:tcPr>
          <w:p w14:paraId="0D203CEE" w14:textId="77777777" w:rsidR="00621759" w:rsidRPr="00BE387F" w:rsidRDefault="00621759" w:rsidP="00621759">
            <w:pPr>
              <w:snapToGrid w:val="0"/>
              <w:jc w:val="center"/>
              <w:rPr>
                <w:color w:val="000000"/>
                <w:sz w:val="24"/>
                <w:szCs w:val="24"/>
              </w:rPr>
            </w:pPr>
          </w:p>
        </w:tc>
      </w:tr>
      <w:tr w:rsidR="00621759" w:rsidRPr="00BE387F" w14:paraId="350E9304" w14:textId="77777777" w:rsidTr="00621759">
        <w:trPr>
          <w:trHeight w:val="315"/>
        </w:trPr>
        <w:tc>
          <w:tcPr>
            <w:tcW w:w="615" w:type="dxa"/>
            <w:tcBorders>
              <w:left w:val="single" w:sz="8" w:space="0" w:color="000000"/>
              <w:bottom w:val="single" w:sz="8" w:space="0" w:color="000000"/>
            </w:tcBorders>
            <w:shd w:val="clear" w:color="auto" w:fill="D9D9D9"/>
          </w:tcPr>
          <w:p w14:paraId="08092F6A" w14:textId="77777777" w:rsidR="00621759" w:rsidRPr="00BE387F" w:rsidRDefault="00621759" w:rsidP="00621759">
            <w:pPr>
              <w:jc w:val="center"/>
              <w:rPr>
                <w:color w:val="000000"/>
                <w:sz w:val="24"/>
                <w:szCs w:val="24"/>
              </w:rPr>
            </w:pPr>
            <w:r w:rsidRPr="00BE387F">
              <w:rPr>
                <w:color w:val="000000"/>
                <w:sz w:val="24"/>
                <w:szCs w:val="24"/>
                <w:lang w:val="en-US"/>
              </w:rPr>
              <w:t>14</w:t>
            </w:r>
          </w:p>
        </w:tc>
        <w:tc>
          <w:tcPr>
            <w:tcW w:w="1980" w:type="dxa"/>
            <w:tcBorders>
              <w:left w:val="single" w:sz="8" w:space="0" w:color="000000"/>
              <w:bottom w:val="single" w:sz="8" w:space="0" w:color="000000"/>
            </w:tcBorders>
            <w:shd w:val="clear" w:color="auto" w:fill="auto"/>
            <w:vAlign w:val="bottom"/>
          </w:tcPr>
          <w:p w14:paraId="636CB39F" w14:textId="77777777" w:rsidR="00621759" w:rsidRPr="00BE387F" w:rsidRDefault="00621759" w:rsidP="00621759">
            <w:pPr>
              <w:jc w:val="right"/>
              <w:rPr>
                <w:color w:val="000000"/>
                <w:sz w:val="24"/>
                <w:szCs w:val="24"/>
              </w:rPr>
            </w:pPr>
            <w:r w:rsidRPr="00BE387F">
              <w:rPr>
                <w:color w:val="000000"/>
                <w:sz w:val="24"/>
                <w:szCs w:val="24"/>
              </w:rPr>
              <w:t>2013, декабрь</w:t>
            </w:r>
          </w:p>
        </w:tc>
        <w:tc>
          <w:tcPr>
            <w:tcW w:w="1560" w:type="dxa"/>
            <w:tcBorders>
              <w:left w:val="single" w:sz="4" w:space="0" w:color="000000"/>
              <w:bottom w:val="single" w:sz="8" w:space="0" w:color="000000"/>
            </w:tcBorders>
            <w:shd w:val="clear" w:color="auto" w:fill="auto"/>
            <w:vAlign w:val="bottom"/>
          </w:tcPr>
          <w:p w14:paraId="5C33CADA" w14:textId="77777777" w:rsidR="00621759" w:rsidRPr="00BE387F" w:rsidRDefault="00621759" w:rsidP="00621759">
            <w:pPr>
              <w:jc w:val="right"/>
              <w:rPr>
                <w:color w:val="000000"/>
                <w:sz w:val="24"/>
                <w:szCs w:val="24"/>
              </w:rPr>
            </w:pPr>
            <w:r w:rsidRPr="00BE387F">
              <w:rPr>
                <w:color w:val="000000"/>
                <w:sz w:val="24"/>
                <w:szCs w:val="24"/>
              </w:rPr>
              <w:t>3987,35</w:t>
            </w:r>
          </w:p>
        </w:tc>
        <w:tc>
          <w:tcPr>
            <w:tcW w:w="1275" w:type="dxa"/>
            <w:tcBorders>
              <w:left w:val="single" w:sz="4" w:space="0" w:color="000000"/>
              <w:bottom w:val="single" w:sz="8" w:space="0" w:color="000000"/>
            </w:tcBorders>
            <w:shd w:val="clear" w:color="auto" w:fill="auto"/>
            <w:vAlign w:val="bottom"/>
          </w:tcPr>
          <w:p w14:paraId="49FA0335" w14:textId="77777777" w:rsidR="00621759" w:rsidRPr="00BE387F" w:rsidRDefault="00621759" w:rsidP="00621759">
            <w:pPr>
              <w:jc w:val="right"/>
              <w:rPr>
                <w:color w:val="000000"/>
                <w:sz w:val="24"/>
                <w:szCs w:val="24"/>
              </w:rPr>
            </w:pPr>
            <w:r w:rsidRPr="00BE387F">
              <w:rPr>
                <w:color w:val="000000"/>
                <w:sz w:val="24"/>
                <w:szCs w:val="24"/>
              </w:rPr>
              <w:t>4253,32</w:t>
            </w:r>
          </w:p>
        </w:tc>
        <w:tc>
          <w:tcPr>
            <w:tcW w:w="1275" w:type="dxa"/>
            <w:tcBorders>
              <w:left w:val="single" w:sz="4" w:space="0" w:color="000000"/>
              <w:bottom w:val="single" w:sz="8" w:space="0" w:color="000000"/>
            </w:tcBorders>
            <w:shd w:val="clear" w:color="auto" w:fill="auto"/>
            <w:vAlign w:val="bottom"/>
          </w:tcPr>
          <w:p w14:paraId="1759E551" w14:textId="77777777" w:rsidR="00621759" w:rsidRPr="00BE387F" w:rsidRDefault="00621759" w:rsidP="00621759">
            <w:pPr>
              <w:jc w:val="right"/>
              <w:rPr>
                <w:color w:val="000000"/>
                <w:sz w:val="24"/>
                <w:szCs w:val="24"/>
              </w:rPr>
            </w:pPr>
            <w:r w:rsidRPr="00BE387F">
              <w:rPr>
                <w:color w:val="000000"/>
                <w:sz w:val="24"/>
                <w:szCs w:val="24"/>
              </w:rPr>
              <w:t>3983,35</w:t>
            </w:r>
          </w:p>
        </w:tc>
        <w:tc>
          <w:tcPr>
            <w:tcW w:w="1745" w:type="dxa"/>
            <w:tcBorders>
              <w:left w:val="single" w:sz="4" w:space="0" w:color="000000"/>
              <w:bottom w:val="single" w:sz="4" w:space="0" w:color="000000"/>
              <w:right w:val="single" w:sz="8" w:space="0" w:color="000000"/>
            </w:tcBorders>
            <w:shd w:val="clear" w:color="auto" w:fill="auto"/>
            <w:vAlign w:val="center"/>
          </w:tcPr>
          <w:p w14:paraId="6EBF1ED4" w14:textId="77777777" w:rsidR="00621759" w:rsidRPr="00BE387F" w:rsidRDefault="00621759" w:rsidP="00621759">
            <w:pPr>
              <w:snapToGrid w:val="0"/>
              <w:jc w:val="center"/>
              <w:rPr>
                <w:color w:val="000000"/>
                <w:sz w:val="24"/>
                <w:szCs w:val="24"/>
              </w:rPr>
            </w:pPr>
          </w:p>
        </w:tc>
      </w:tr>
    </w:tbl>
    <w:p w14:paraId="0B2ADECB" w14:textId="77777777" w:rsidR="00621759" w:rsidRPr="00BE387F" w:rsidRDefault="00621759" w:rsidP="00621759">
      <w:pPr>
        <w:shd w:val="clear" w:color="auto" w:fill="FFFFFF"/>
        <w:suppressAutoHyphens/>
        <w:ind w:firstLine="284"/>
        <w:jc w:val="center"/>
        <w:rPr>
          <w:b/>
          <w:bCs/>
          <w:sz w:val="24"/>
          <w:szCs w:val="24"/>
        </w:rPr>
      </w:pPr>
    </w:p>
    <w:p w14:paraId="06B1B92A" w14:textId="77777777" w:rsidR="00621759" w:rsidRPr="00BE387F" w:rsidRDefault="00621759" w:rsidP="00621759">
      <w:pPr>
        <w:tabs>
          <w:tab w:val="left" w:pos="3926"/>
          <w:tab w:val="center" w:pos="4677"/>
        </w:tabs>
        <w:spacing w:line="100" w:lineRule="atLeast"/>
        <w:jc w:val="center"/>
        <w:rPr>
          <w:b/>
          <w:bCs/>
          <w:sz w:val="24"/>
          <w:szCs w:val="24"/>
        </w:rPr>
      </w:pPr>
    </w:p>
    <w:p w14:paraId="6B192233" w14:textId="77777777" w:rsidR="00621759" w:rsidRPr="00BE387F" w:rsidRDefault="00621759" w:rsidP="00621759">
      <w:pPr>
        <w:tabs>
          <w:tab w:val="left" w:pos="3926"/>
          <w:tab w:val="center" w:pos="4677"/>
        </w:tabs>
        <w:spacing w:line="100" w:lineRule="atLeast"/>
        <w:rPr>
          <w:b/>
          <w:bCs/>
          <w:sz w:val="24"/>
          <w:szCs w:val="24"/>
        </w:rPr>
      </w:pPr>
      <w:r w:rsidRPr="00BE387F">
        <w:rPr>
          <w:b/>
          <w:bCs/>
          <w:sz w:val="24"/>
          <w:szCs w:val="24"/>
        </w:rPr>
        <w:t>Билет 16</w:t>
      </w:r>
    </w:p>
    <w:p w14:paraId="0E48CED4" w14:textId="3B9C19DD" w:rsidR="00621759" w:rsidRPr="00BE387F" w:rsidRDefault="00621759" w:rsidP="00BE387F">
      <w:pPr>
        <w:spacing w:line="276" w:lineRule="auto"/>
        <w:jc w:val="both"/>
        <w:rPr>
          <w:sz w:val="24"/>
          <w:szCs w:val="24"/>
        </w:rPr>
      </w:pPr>
      <w:r w:rsidRPr="00BE387F">
        <w:rPr>
          <w:sz w:val="24"/>
          <w:szCs w:val="24"/>
        </w:rPr>
        <w:t>Формируемые компетенции: ОК.02</w:t>
      </w:r>
    </w:p>
    <w:p w14:paraId="1A3352D7" w14:textId="77777777" w:rsidR="00621759" w:rsidRPr="00BE387F" w:rsidRDefault="00621759" w:rsidP="00621759">
      <w:pPr>
        <w:shd w:val="clear" w:color="auto" w:fill="FFFFFF"/>
        <w:spacing w:before="110"/>
        <w:ind w:right="-92"/>
        <w:jc w:val="both"/>
        <w:rPr>
          <w:b/>
          <w:bCs/>
          <w:sz w:val="24"/>
          <w:szCs w:val="24"/>
        </w:rPr>
      </w:pPr>
      <w:r w:rsidRPr="00BE387F">
        <w:rPr>
          <w:b/>
          <w:bCs/>
          <w:color w:val="000000"/>
          <w:spacing w:val="1"/>
          <w:sz w:val="24"/>
          <w:szCs w:val="24"/>
        </w:rPr>
        <w:t xml:space="preserve">Наберите текст в </w:t>
      </w:r>
      <w:r w:rsidRPr="00BE387F">
        <w:rPr>
          <w:b/>
          <w:bCs/>
          <w:color w:val="000000"/>
          <w:spacing w:val="1"/>
          <w:sz w:val="24"/>
          <w:szCs w:val="24"/>
          <w:lang w:val="en-US"/>
        </w:rPr>
        <w:t>MS</w:t>
      </w:r>
      <w:r w:rsidRPr="00BE387F">
        <w:rPr>
          <w:b/>
          <w:bCs/>
          <w:color w:val="000000"/>
          <w:spacing w:val="1"/>
          <w:sz w:val="24"/>
          <w:szCs w:val="24"/>
        </w:rPr>
        <w:t xml:space="preserve"> </w:t>
      </w:r>
      <w:r w:rsidRPr="00BE387F">
        <w:rPr>
          <w:b/>
          <w:bCs/>
          <w:color w:val="000000"/>
          <w:spacing w:val="1"/>
          <w:sz w:val="24"/>
          <w:szCs w:val="24"/>
          <w:lang w:val="en-US"/>
        </w:rPr>
        <w:t>Word</w:t>
      </w:r>
      <w:r w:rsidRPr="00BE387F">
        <w:rPr>
          <w:b/>
          <w:bCs/>
          <w:color w:val="000000"/>
          <w:spacing w:val="1"/>
          <w:sz w:val="24"/>
          <w:szCs w:val="24"/>
        </w:rPr>
        <w:t xml:space="preserve"> по образцу:</w:t>
      </w:r>
    </w:p>
    <w:p w14:paraId="3DFDCD72" w14:textId="77777777" w:rsidR="00621759" w:rsidRPr="00BE387F" w:rsidRDefault="00621759" w:rsidP="00621759">
      <w:pPr>
        <w:shd w:val="clear" w:color="auto" w:fill="FFFFFF"/>
        <w:spacing w:before="110"/>
        <w:ind w:right="-92"/>
        <w:jc w:val="both"/>
        <w:rPr>
          <w:b/>
          <w:bCs/>
          <w:sz w:val="24"/>
          <w:szCs w:val="24"/>
        </w:rPr>
      </w:pPr>
    </w:p>
    <w:p w14:paraId="4CBF6D9C" w14:textId="77777777" w:rsidR="00621759" w:rsidRPr="00BE387F" w:rsidRDefault="00621759" w:rsidP="00621759">
      <w:pPr>
        <w:rPr>
          <w:sz w:val="24"/>
          <w:szCs w:val="24"/>
        </w:rPr>
        <w:sectPr w:rsidR="00621759" w:rsidRPr="00BE387F" w:rsidSect="006576B1">
          <w:pgSz w:w="11906" w:h="16838"/>
          <w:pgMar w:top="1134" w:right="567" w:bottom="1134" w:left="1701" w:header="720" w:footer="720" w:gutter="0"/>
          <w:cols w:space="720"/>
          <w:docGrid w:linePitch="360"/>
        </w:sectPr>
      </w:pPr>
    </w:p>
    <w:p w14:paraId="66DCDE13" w14:textId="77777777" w:rsidR="00621759" w:rsidRPr="00BE387F" w:rsidRDefault="00621759" w:rsidP="00621759">
      <w:pPr>
        <w:shd w:val="clear" w:color="auto" w:fill="FFFFFF"/>
        <w:spacing w:before="48"/>
        <w:ind w:right="-92" w:firstLine="720"/>
        <w:jc w:val="both"/>
        <w:rPr>
          <w:color w:val="000000"/>
          <w:spacing w:val="-4"/>
          <w:sz w:val="24"/>
          <w:szCs w:val="24"/>
        </w:rPr>
      </w:pPr>
      <w:r w:rsidRPr="00BE387F">
        <w:rPr>
          <w:color w:val="000000"/>
          <w:spacing w:val="-2"/>
          <w:sz w:val="24"/>
          <w:szCs w:val="24"/>
        </w:rPr>
        <w:lastRenderedPageBreak/>
        <w:t xml:space="preserve">Чтобы    оформить    текст    в    виде    нескольких    колонок, </w:t>
      </w:r>
      <w:proofErr w:type="gramStart"/>
      <w:r w:rsidRPr="00BE387F">
        <w:rPr>
          <w:color w:val="000000"/>
          <w:spacing w:val="-4"/>
          <w:sz w:val="24"/>
          <w:szCs w:val="24"/>
        </w:rPr>
        <w:t>нужно  выполнить</w:t>
      </w:r>
      <w:proofErr w:type="gramEnd"/>
      <w:r w:rsidRPr="00BE387F">
        <w:rPr>
          <w:color w:val="000000"/>
          <w:spacing w:val="-4"/>
          <w:sz w:val="24"/>
          <w:szCs w:val="24"/>
        </w:rPr>
        <w:t xml:space="preserve">    следующие    действия:</w:t>
      </w:r>
    </w:p>
    <w:p w14:paraId="42406807" w14:textId="77777777" w:rsidR="00621759" w:rsidRPr="00BE387F" w:rsidRDefault="00621759" w:rsidP="00C70BF8">
      <w:pPr>
        <w:widowControl w:val="0"/>
        <w:numPr>
          <w:ilvl w:val="3"/>
          <w:numId w:val="97"/>
        </w:numPr>
        <w:shd w:val="clear" w:color="auto" w:fill="FFFFFF"/>
        <w:tabs>
          <w:tab w:val="clear" w:pos="0"/>
          <w:tab w:val="left" w:pos="1080"/>
          <w:tab w:val="num" w:pos="3060"/>
        </w:tabs>
        <w:suppressAutoHyphens/>
        <w:spacing w:before="48"/>
        <w:ind w:left="0" w:right="-92" w:firstLine="720"/>
        <w:jc w:val="both"/>
        <w:rPr>
          <w:sz w:val="24"/>
          <w:szCs w:val="24"/>
        </w:rPr>
      </w:pPr>
      <w:r w:rsidRPr="00BE387F">
        <w:rPr>
          <w:color w:val="000000"/>
          <w:spacing w:val="-4"/>
          <w:sz w:val="24"/>
          <w:szCs w:val="24"/>
        </w:rPr>
        <w:t>Выделить текст.</w:t>
      </w:r>
    </w:p>
    <w:p w14:paraId="3BE3A850" w14:textId="77777777" w:rsidR="00621759" w:rsidRPr="00BE387F" w:rsidRDefault="00621759" w:rsidP="00C70BF8">
      <w:pPr>
        <w:widowControl w:val="0"/>
        <w:numPr>
          <w:ilvl w:val="3"/>
          <w:numId w:val="97"/>
        </w:numPr>
        <w:shd w:val="clear" w:color="auto" w:fill="FFFFFF"/>
        <w:tabs>
          <w:tab w:val="clear" w:pos="0"/>
          <w:tab w:val="left" w:pos="1080"/>
          <w:tab w:val="num" w:pos="3060"/>
        </w:tabs>
        <w:suppressAutoHyphens/>
        <w:spacing w:before="48"/>
        <w:ind w:left="0" w:right="-92" w:firstLine="720"/>
        <w:jc w:val="both"/>
        <w:rPr>
          <w:sz w:val="24"/>
          <w:szCs w:val="24"/>
        </w:rPr>
      </w:pPr>
      <w:r w:rsidRPr="00BE387F">
        <w:rPr>
          <w:sz w:val="24"/>
          <w:szCs w:val="24"/>
        </w:rPr>
        <w:t>Выбрать команду Формат/Колонки, чтобы вывести на экран диалоговое окно Колонки.</w:t>
      </w:r>
    </w:p>
    <w:p w14:paraId="27BCE1C0" w14:textId="77777777" w:rsidR="00621759" w:rsidRPr="00BE387F" w:rsidRDefault="00621759" w:rsidP="00C70BF8">
      <w:pPr>
        <w:widowControl w:val="0"/>
        <w:numPr>
          <w:ilvl w:val="3"/>
          <w:numId w:val="97"/>
        </w:numPr>
        <w:shd w:val="clear" w:color="auto" w:fill="FFFFFF"/>
        <w:tabs>
          <w:tab w:val="clear" w:pos="0"/>
          <w:tab w:val="left" w:pos="1080"/>
          <w:tab w:val="num" w:pos="3060"/>
        </w:tabs>
        <w:suppressAutoHyphens/>
        <w:spacing w:before="48"/>
        <w:ind w:left="0" w:right="-92" w:firstLine="720"/>
        <w:jc w:val="both"/>
        <w:rPr>
          <w:sz w:val="24"/>
          <w:szCs w:val="24"/>
        </w:rPr>
      </w:pPr>
      <w:r w:rsidRPr="00BE387F">
        <w:rPr>
          <w:sz w:val="24"/>
          <w:szCs w:val="24"/>
        </w:rPr>
        <w:t>Щелкнуть образец подходящего формата колонок и ввести в соответствующее поле нужное число колонок.</w:t>
      </w:r>
    </w:p>
    <w:p w14:paraId="142D50AE" w14:textId="77777777" w:rsidR="00621759" w:rsidRPr="00BE387F" w:rsidRDefault="00621759" w:rsidP="00C70BF8">
      <w:pPr>
        <w:widowControl w:val="0"/>
        <w:numPr>
          <w:ilvl w:val="3"/>
          <w:numId w:val="97"/>
        </w:numPr>
        <w:shd w:val="clear" w:color="auto" w:fill="FFFFFF"/>
        <w:tabs>
          <w:tab w:val="clear" w:pos="0"/>
          <w:tab w:val="left" w:pos="1080"/>
          <w:tab w:val="num" w:pos="3060"/>
        </w:tabs>
        <w:suppressAutoHyphens/>
        <w:spacing w:before="48"/>
        <w:ind w:left="0" w:right="-92" w:firstLine="720"/>
        <w:jc w:val="both"/>
        <w:rPr>
          <w:sz w:val="24"/>
          <w:szCs w:val="24"/>
        </w:rPr>
      </w:pPr>
      <w:r w:rsidRPr="00BE387F">
        <w:rPr>
          <w:sz w:val="24"/>
          <w:szCs w:val="24"/>
        </w:rPr>
        <w:t xml:space="preserve">В области диалогового окна, которая называется Ширина и промежуток, </w:t>
      </w:r>
      <w:r w:rsidRPr="00BE387F">
        <w:rPr>
          <w:sz w:val="24"/>
          <w:szCs w:val="24"/>
        </w:rPr>
        <w:t xml:space="preserve">указать ширину колонок </w:t>
      </w:r>
      <w:r w:rsidRPr="00BE387F">
        <w:rPr>
          <w:sz w:val="24"/>
          <w:szCs w:val="24"/>
          <w:lang w:val="en-US"/>
        </w:rPr>
        <w:t>Word</w:t>
      </w:r>
      <w:r w:rsidRPr="00BE387F">
        <w:rPr>
          <w:sz w:val="24"/>
          <w:szCs w:val="24"/>
        </w:rPr>
        <w:t xml:space="preserve"> и расстояние между ними. Обычно хорошо подходят величины, установленные по умолчанию. Если вы изменили колонки, то </w:t>
      </w:r>
      <w:proofErr w:type="gramStart"/>
      <w:r w:rsidRPr="00BE387F">
        <w:rPr>
          <w:sz w:val="24"/>
          <w:szCs w:val="24"/>
          <w:lang w:val="en-US"/>
        </w:rPr>
        <w:t>Word</w:t>
      </w:r>
      <w:r w:rsidRPr="00BE387F">
        <w:rPr>
          <w:sz w:val="24"/>
          <w:szCs w:val="24"/>
        </w:rPr>
        <w:t xml:space="preserve">  обновит</w:t>
      </w:r>
      <w:proofErr w:type="gramEnd"/>
      <w:r w:rsidRPr="00BE387F">
        <w:rPr>
          <w:sz w:val="24"/>
          <w:szCs w:val="24"/>
        </w:rPr>
        <w:t xml:space="preserve"> область Образец, чтобы получить наглядное представление о том, что получилось в результате внесенных изменений.</w:t>
      </w:r>
    </w:p>
    <w:p w14:paraId="297CD318" w14:textId="77777777" w:rsidR="00621759" w:rsidRPr="00BE387F" w:rsidRDefault="00621759" w:rsidP="00C70BF8">
      <w:pPr>
        <w:widowControl w:val="0"/>
        <w:numPr>
          <w:ilvl w:val="3"/>
          <w:numId w:val="97"/>
        </w:numPr>
        <w:shd w:val="clear" w:color="auto" w:fill="FFFFFF"/>
        <w:tabs>
          <w:tab w:val="clear" w:pos="0"/>
          <w:tab w:val="left" w:pos="1080"/>
          <w:tab w:val="num" w:pos="3060"/>
        </w:tabs>
        <w:suppressAutoHyphens/>
        <w:spacing w:before="48"/>
        <w:ind w:left="0" w:right="-92" w:firstLine="720"/>
        <w:jc w:val="both"/>
        <w:rPr>
          <w:sz w:val="24"/>
          <w:szCs w:val="24"/>
        </w:rPr>
      </w:pPr>
      <w:r w:rsidRPr="00BE387F">
        <w:rPr>
          <w:sz w:val="24"/>
          <w:szCs w:val="24"/>
        </w:rPr>
        <w:t>Чтобы вставить между колонками разделительную черту, нужно нажать Разделитель.</w:t>
      </w:r>
    </w:p>
    <w:p w14:paraId="34BAF5D1" w14:textId="77777777" w:rsidR="00621759" w:rsidRPr="00BE387F" w:rsidRDefault="00621759" w:rsidP="00C70BF8">
      <w:pPr>
        <w:widowControl w:val="0"/>
        <w:numPr>
          <w:ilvl w:val="3"/>
          <w:numId w:val="97"/>
        </w:numPr>
        <w:shd w:val="clear" w:color="auto" w:fill="FFFFFF"/>
        <w:tabs>
          <w:tab w:val="clear" w:pos="0"/>
          <w:tab w:val="left" w:pos="1080"/>
          <w:tab w:val="num" w:pos="3060"/>
        </w:tabs>
        <w:suppressAutoHyphens/>
        <w:spacing w:before="48"/>
        <w:ind w:left="0" w:right="-92" w:firstLine="720"/>
        <w:jc w:val="both"/>
        <w:rPr>
          <w:sz w:val="24"/>
          <w:szCs w:val="24"/>
        </w:rPr>
        <w:sectPr w:rsidR="00621759" w:rsidRPr="00BE387F">
          <w:type w:val="continuous"/>
          <w:pgSz w:w="11906" w:h="16838"/>
          <w:pgMar w:top="1134" w:right="1134" w:bottom="1134" w:left="1134" w:header="720" w:footer="720" w:gutter="0"/>
          <w:cols w:num="2" w:space="708"/>
          <w:docGrid w:linePitch="360"/>
        </w:sectPr>
      </w:pPr>
      <w:r w:rsidRPr="00BE387F">
        <w:rPr>
          <w:sz w:val="24"/>
          <w:szCs w:val="24"/>
        </w:rPr>
        <w:t>После нажатия ОК, представит текст в виде нескольких колонок.</w:t>
      </w:r>
    </w:p>
    <w:p w14:paraId="03753250" w14:textId="77777777" w:rsidR="00621759" w:rsidRPr="00BE387F" w:rsidRDefault="00621759" w:rsidP="00621759">
      <w:pPr>
        <w:rPr>
          <w:sz w:val="24"/>
          <w:szCs w:val="24"/>
        </w:rPr>
        <w:sectPr w:rsidR="00621759" w:rsidRPr="00BE387F">
          <w:type w:val="continuous"/>
          <w:pgSz w:w="11906" w:h="16838"/>
          <w:pgMar w:top="1134" w:right="1134" w:bottom="1134" w:left="1134" w:header="720" w:footer="720" w:gutter="0"/>
          <w:cols w:space="720"/>
          <w:docGrid w:linePitch="360"/>
        </w:sectPr>
      </w:pPr>
    </w:p>
    <w:p w14:paraId="4217E34E" w14:textId="77777777" w:rsidR="00621759" w:rsidRPr="00BE387F" w:rsidRDefault="00621759" w:rsidP="00621759">
      <w:pPr>
        <w:shd w:val="clear" w:color="auto" w:fill="FFFFFF"/>
        <w:spacing w:before="202"/>
        <w:ind w:right="-92" w:firstLine="567"/>
        <w:jc w:val="both"/>
        <w:rPr>
          <w:color w:val="000000"/>
          <w:spacing w:val="15"/>
          <w:sz w:val="24"/>
          <w:szCs w:val="24"/>
        </w:rPr>
      </w:pPr>
      <w:r w:rsidRPr="00BE387F">
        <w:rPr>
          <w:color w:val="000000"/>
          <w:spacing w:val="12"/>
          <w:sz w:val="24"/>
          <w:szCs w:val="24"/>
        </w:rPr>
        <w:lastRenderedPageBreak/>
        <w:t xml:space="preserve">ЧТОБЫ БЫСТРО ДОБАВИТЬ НЕСКОЛЬКО КОЛОНОК И ДАТЬ </w:t>
      </w:r>
      <w:r w:rsidRPr="00BE387F">
        <w:rPr>
          <w:color w:val="000000"/>
          <w:spacing w:val="10"/>
          <w:sz w:val="24"/>
          <w:szCs w:val="24"/>
        </w:rPr>
        <w:t xml:space="preserve">ПРОГРАММЕ </w:t>
      </w:r>
      <w:r w:rsidRPr="00BE387F">
        <w:rPr>
          <w:color w:val="000000"/>
          <w:spacing w:val="10"/>
          <w:sz w:val="24"/>
          <w:szCs w:val="24"/>
          <w:lang w:val="en-US"/>
        </w:rPr>
        <w:t>WORD</w:t>
      </w:r>
      <w:r w:rsidRPr="00BE387F">
        <w:rPr>
          <w:color w:val="000000"/>
          <w:spacing w:val="10"/>
          <w:sz w:val="24"/>
          <w:szCs w:val="24"/>
        </w:rPr>
        <w:t xml:space="preserve"> САМОЙ ОТРЕГУЛИРОВАТЬ ИНТЕРВАЛ МЕЖДУ </w:t>
      </w:r>
      <w:r w:rsidRPr="00BE387F">
        <w:rPr>
          <w:color w:val="000000"/>
          <w:spacing w:val="8"/>
          <w:sz w:val="24"/>
          <w:szCs w:val="24"/>
        </w:rPr>
        <w:t>НИМИ, НУЖНО ВЫДЕЛИТЬ ТЕКСТ, КОТОРЫЙ БУДЕТ ФОРМАТИ</w:t>
      </w:r>
      <w:r w:rsidRPr="00BE387F">
        <w:rPr>
          <w:color w:val="000000"/>
          <w:spacing w:val="14"/>
          <w:sz w:val="24"/>
          <w:szCs w:val="24"/>
        </w:rPr>
        <w:t xml:space="preserve">РОВАТЬСЯ, А ЗАТЕМ ЩЕЛКНУТЬ ПО ПАНЕЛИ ИНСТРУМЕНТОВ </w:t>
      </w:r>
      <w:r w:rsidRPr="00BE387F">
        <w:rPr>
          <w:color w:val="000000"/>
          <w:spacing w:val="9"/>
          <w:sz w:val="24"/>
          <w:szCs w:val="24"/>
        </w:rPr>
        <w:t>КОЛОНКИ. ПЕРЕТАЩИВ МЫШЬ ВПРАВО, ЧТОБЫ ВЫДЕЛИТЬ НУЖ</w:t>
      </w:r>
      <w:r w:rsidRPr="00BE387F">
        <w:rPr>
          <w:color w:val="000000"/>
          <w:spacing w:val="10"/>
          <w:sz w:val="24"/>
          <w:szCs w:val="24"/>
        </w:rPr>
        <w:t xml:space="preserve">НОЕ ЧИСЛО КОЛОНОК, И ОТПУСТИВ КНОПКУ, </w:t>
      </w:r>
      <w:r w:rsidRPr="00BE387F">
        <w:rPr>
          <w:color w:val="000000"/>
          <w:spacing w:val="10"/>
          <w:sz w:val="24"/>
          <w:szCs w:val="24"/>
          <w:lang w:val="en-US"/>
        </w:rPr>
        <w:t>WORD</w:t>
      </w:r>
      <w:r w:rsidRPr="00BE387F">
        <w:rPr>
          <w:color w:val="000000"/>
          <w:spacing w:val="10"/>
          <w:sz w:val="24"/>
          <w:szCs w:val="24"/>
        </w:rPr>
        <w:t xml:space="preserve"> ОТФОРМА</w:t>
      </w:r>
      <w:r w:rsidRPr="00BE387F">
        <w:rPr>
          <w:color w:val="000000"/>
          <w:spacing w:val="12"/>
          <w:sz w:val="24"/>
          <w:szCs w:val="24"/>
        </w:rPr>
        <w:t>ТИРУЕТ ТЕКСТ СООТВЕТСТВУЮЩИМ ОБРАЗОМ.</w:t>
      </w:r>
    </w:p>
    <w:p w14:paraId="297802AD" w14:textId="77777777" w:rsidR="00621759" w:rsidRPr="00BE387F" w:rsidRDefault="00621759" w:rsidP="00621759">
      <w:pPr>
        <w:shd w:val="clear" w:color="auto" w:fill="FFFFFF"/>
        <w:tabs>
          <w:tab w:val="left" w:pos="3926"/>
          <w:tab w:val="center" w:pos="4677"/>
        </w:tabs>
        <w:spacing w:line="100" w:lineRule="atLeast"/>
        <w:ind w:right="-92" w:firstLine="720"/>
        <w:jc w:val="both"/>
        <w:rPr>
          <w:b/>
          <w:bCs/>
          <w:sz w:val="24"/>
          <w:szCs w:val="24"/>
        </w:rPr>
      </w:pPr>
      <w:r w:rsidRPr="00BE387F">
        <w:rPr>
          <w:color w:val="000000"/>
          <w:spacing w:val="15"/>
          <w:sz w:val="24"/>
          <w:szCs w:val="24"/>
        </w:rPr>
        <w:t xml:space="preserve">Если оформлять текст в виде колонок, выровненных </w:t>
      </w:r>
      <w:r w:rsidRPr="00BE387F">
        <w:rPr>
          <w:color w:val="000000"/>
          <w:spacing w:val="6"/>
          <w:sz w:val="24"/>
          <w:szCs w:val="24"/>
        </w:rPr>
        <w:t xml:space="preserve">по правому краю, то, возможно, придется использовать </w:t>
      </w:r>
      <w:r w:rsidRPr="00BE387F">
        <w:rPr>
          <w:color w:val="000000"/>
          <w:spacing w:val="18"/>
          <w:sz w:val="24"/>
          <w:szCs w:val="24"/>
        </w:rPr>
        <w:t>переносы в тексте документа. В колонках, текст ко</w:t>
      </w:r>
      <w:r w:rsidRPr="00BE387F">
        <w:rPr>
          <w:color w:val="000000"/>
          <w:spacing w:val="10"/>
          <w:sz w:val="24"/>
          <w:szCs w:val="24"/>
        </w:rPr>
        <w:t>торых выровнен, часто содержится много лишних про</w:t>
      </w:r>
      <w:r w:rsidRPr="00BE387F">
        <w:rPr>
          <w:color w:val="000000"/>
          <w:spacing w:val="14"/>
          <w:sz w:val="24"/>
          <w:szCs w:val="24"/>
        </w:rPr>
        <w:t xml:space="preserve">белов, которые </w:t>
      </w:r>
      <w:r w:rsidRPr="00BE387F">
        <w:rPr>
          <w:color w:val="000000"/>
          <w:spacing w:val="14"/>
          <w:sz w:val="24"/>
          <w:szCs w:val="24"/>
          <w:lang w:val="en-US"/>
        </w:rPr>
        <w:t>Word</w:t>
      </w:r>
      <w:r w:rsidRPr="00BE387F">
        <w:rPr>
          <w:color w:val="000000"/>
          <w:spacing w:val="14"/>
          <w:sz w:val="24"/>
          <w:szCs w:val="24"/>
        </w:rPr>
        <w:t xml:space="preserve"> вставляет для того, чтобы про</w:t>
      </w:r>
      <w:r w:rsidRPr="00BE387F">
        <w:rPr>
          <w:color w:val="000000"/>
          <w:spacing w:val="13"/>
          <w:sz w:val="24"/>
          <w:szCs w:val="24"/>
        </w:rPr>
        <w:t>извести выравнивание по правому краю.</w:t>
      </w:r>
    </w:p>
    <w:p w14:paraId="7C0B6A6E" w14:textId="77777777" w:rsidR="00621759" w:rsidRPr="00BE387F" w:rsidRDefault="00621759" w:rsidP="00621759">
      <w:pPr>
        <w:tabs>
          <w:tab w:val="left" w:pos="3926"/>
          <w:tab w:val="center" w:pos="4677"/>
        </w:tabs>
        <w:spacing w:line="100" w:lineRule="atLeast"/>
        <w:jc w:val="center"/>
        <w:rPr>
          <w:b/>
          <w:bCs/>
          <w:sz w:val="24"/>
          <w:szCs w:val="24"/>
        </w:rPr>
      </w:pPr>
    </w:p>
    <w:p w14:paraId="5CFEF805" w14:textId="77777777" w:rsidR="00621759" w:rsidRPr="00BE387F" w:rsidRDefault="00621759" w:rsidP="00621759">
      <w:pPr>
        <w:tabs>
          <w:tab w:val="left" w:pos="3926"/>
          <w:tab w:val="center" w:pos="4677"/>
        </w:tabs>
        <w:spacing w:line="100" w:lineRule="atLeast"/>
        <w:jc w:val="both"/>
        <w:rPr>
          <w:b/>
          <w:bCs/>
          <w:sz w:val="24"/>
          <w:szCs w:val="24"/>
        </w:rPr>
      </w:pPr>
      <w:r w:rsidRPr="00BE387F">
        <w:rPr>
          <w:b/>
          <w:bCs/>
          <w:sz w:val="24"/>
          <w:szCs w:val="24"/>
        </w:rPr>
        <w:t>Билет 17</w:t>
      </w:r>
    </w:p>
    <w:p w14:paraId="3C7DAD9C" w14:textId="77777777" w:rsidR="00621759" w:rsidRPr="00BE387F" w:rsidRDefault="00621759" w:rsidP="00621759">
      <w:pPr>
        <w:spacing w:line="276" w:lineRule="auto"/>
        <w:jc w:val="both"/>
        <w:rPr>
          <w:sz w:val="24"/>
          <w:szCs w:val="24"/>
        </w:rPr>
      </w:pPr>
      <w:r w:rsidRPr="00BE387F">
        <w:rPr>
          <w:sz w:val="24"/>
          <w:szCs w:val="24"/>
        </w:rPr>
        <w:t>Формируемые компетенции: ОК.01</w:t>
      </w:r>
    </w:p>
    <w:p w14:paraId="322BBBAF" w14:textId="77777777" w:rsidR="00621759" w:rsidRPr="00BE387F" w:rsidRDefault="00621759" w:rsidP="00621759">
      <w:pPr>
        <w:tabs>
          <w:tab w:val="left" w:pos="3926"/>
          <w:tab w:val="center" w:pos="4677"/>
        </w:tabs>
        <w:spacing w:line="100" w:lineRule="atLeast"/>
        <w:jc w:val="both"/>
        <w:rPr>
          <w:b/>
          <w:bCs/>
          <w:sz w:val="24"/>
          <w:szCs w:val="24"/>
        </w:rPr>
      </w:pPr>
    </w:p>
    <w:p w14:paraId="52CC08EE" w14:textId="77777777" w:rsidR="00621759" w:rsidRPr="00BE387F" w:rsidRDefault="00621759" w:rsidP="00621759">
      <w:pPr>
        <w:tabs>
          <w:tab w:val="left" w:pos="3926"/>
          <w:tab w:val="center" w:pos="4677"/>
        </w:tabs>
        <w:spacing w:line="100" w:lineRule="atLeast"/>
        <w:jc w:val="both"/>
        <w:rPr>
          <w:sz w:val="24"/>
          <w:szCs w:val="24"/>
        </w:rPr>
      </w:pPr>
      <w:r w:rsidRPr="00BE387F">
        <w:rPr>
          <w:b/>
          <w:bCs/>
          <w:sz w:val="24"/>
          <w:szCs w:val="24"/>
        </w:rPr>
        <w:t xml:space="preserve">Наберите текст в </w:t>
      </w:r>
      <w:r w:rsidRPr="00BE387F">
        <w:rPr>
          <w:b/>
          <w:bCs/>
          <w:sz w:val="24"/>
          <w:szCs w:val="24"/>
          <w:lang w:val="en-US"/>
        </w:rPr>
        <w:t>MS</w:t>
      </w:r>
      <w:r w:rsidRPr="00BE387F">
        <w:rPr>
          <w:b/>
          <w:bCs/>
          <w:sz w:val="24"/>
          <w:szCs w:val="24"/>
        </w:rPr>
        <w:t xml:space="preserve"> </w:t>
      </w:r>
      <w:r w:rsidRPr="00BE387F">
        <w:rPr>
          <w:b/>
          <w:bCs/>
          <w:sz w:val="24"/>
          <w:szCs w:val="24"/>
          <w:lang w:val="en-US"/>
        </w:rPr>
        <w:t>Word</w:t>
      </w:r>
      <w:r w:rsidRPr="00BE387F">
        <w:rPr>
          <w:b/>
          <w:bCs/>
          <w:sz w:val="24"/>
          <w:szCs w:val="24"/>
        </w:rPr>
        <w:t xml:space="preserve"> по образцу:</w:t>
      </w:r>
    </w:p>
    <w:p w14:paraId="787F82ED" w14:textId="77777777" w:rsidR="00621759" w:rsidRPr="00BE387F" w:rsidRDefault="00621759" w:rsidP="00621759">
      <w:pPr>
        <w:pStyle w:val="a5"/>
        <w:spacing w:line="100" w:lineRule="atLeast"/>
        <w:ind w:firstLine="567"/>
        <w:jc w:val="center"/>
        <w:rPr>
          <w:szCs w:val="24"/>
        </w:rPr>
      </w:pPr>
    </w:p>
    <w:p w14:paraId="4ECEB096" w14:textId="77777777" w:rsidR="00621759" w:rsidRPr="00BE387F" w:rsidRDefault="00621759" w:rsidP="00621759">
      <w:pPr>
        <w:pStyle w:val="a5"/>
        <w:spacing w:line="100" w:lineRule="atLeast"/>
        <w:ind w:firstLine="567"/>
        <w:jc w:val="center"/>
        <w:rPr>
          <w:szCs w:val="24"/>
        </w:rPr>
      </w:pPr>
      <w:r w:rsidRPr="00BE387F">
        <w:rPr>
          <w:rStyle w:val="af4"/>
          <w:i/>
          <w:iCs/>
          <w:color w:val="FF0000"/>
          <w:szCs w:val="24"/>
        </w:rPr>
        <w:t>ОБЯЗАННОСТИ КАДЕТА</w:t>
      </w:r>
    </w:p>
    <w:p w14:paraId="6A59594F" w14:textId="77777777" w:rsidR="00621759" w:rsidRPr="00BE387F" w:rsidRDefault="00621759" w:rsidP="00621759">
      <w:pPr>
        <w:pStyle w:val="a5"/>
        <w:spacing w:line="100" w:lineRule="atLeast"/>
        <w:ind w:firstLine="567"/>
        <w:jc w:val="center"/>
        <w:rPr>
          <w:szCs w:val="24"/>
        </w:rPr>
      </w:pPr>
    </w:p>
    <w:p w14:paraId="00C41E58" w14:textId="77777777" w:rsidR="00621759" w:rsidRPr="00BE387F" w:rsidRDefault="00621759" w:rsidP="00621759">
      <w:pPr>
        <w:pStyle w:val="a5"/>
        <w:spacing w:line="100" w:lineRule="atLeast"/>
        <w:ind w:firstLine="567"/>
        <w:rPr>
          <w:i/>
          <w:iCs/>
          <w:color w:val="212121"/>
          <w:szCs w:val="24"/>
        </w:rPr>
      </w:pPr>
      <w:r w:rsidRPr="00BE387F">
        <w:rPr>
          <w:i/>
          <w:iCs/>
          <w:color w:val="212121"/>
          <w:szCs w:val="24"/>
        </w:rPr>
        <w:t>Учащийся-кадет</w:t>
      </w:r>
      <w:r w:rsidRPr="00BE387F">
        <w:rPr>
          <w:color w:val="212121"/>
          <w:szCs w:val="24"/>
        </w:rPr>
        <w:t xml:space="preserve"> подчиняется командиру отделения и отвечает за точное и своевременное выполнение возложенных на него обязанностей и поставленных, ему задач.</w:t>
      </w:r>
    </w:p>
    <w:p w14:paraId="7ECCC5FF" w14:textId="77777777" w:rsidR="00621759" w:rsidRPr="00BE387F" w:rsidRDefault="00621759" w:rsidP="00621759">
      <w:pPr>
        <w:pStyle w:val="a5"/>
        <w:spacing w:line="100" w:lineRule="atLeast"/>
        <w:ind w:firstLine="567"/>
        <w:rPr>
          <w:color w:val="212121"/>
          <w:szCs w:val="24"/>
        </w:rPr>
      </w:pPr>
      <w:r w:rsidRPr="00BE387F">
        <w:rPr>
          <w:i/>
          <w:iCs/>
          <w:color w:val="212121"/>
          <w:szCs w:val="24"/>
        </w:rPr>
        <w:t>Учащийся-кадет</w:t>
      </w:r>
      <w:r w:rsidRPr="00BE387F">
        <w:rPr>
          <w:color w:val="212121"/>
          <w:szCs w:val="24"/>
        </w:rPr>
        <w:t xml:space="preserve"> обязан:</w:t>
      </w:r>
    </w:p>
    <w:p w14:paraId="10D4B20A" w14:textId="77777777" w:rsidR="00621759" w:rsidRPr="00BE387F" w:rsidRDefault="00621759" w:rsidP="00C70BF8">
      <w:pPr>
        <w:pStyle w:val="a5"/>
        <w:numPr>
          <w:ilvl w:val="0"/>
          <w:numId w:val="100"/>
        </w:numPr>
        <w:tabs>
          <w:tab w:val="num" w:pos="720"/>
        </w:tabs>
        <w:suppressAutoHyphens/>
        <w:spacing w:line="100" w:lineRule="atLeast"/>
        <w:rPr>
          <w:color w:val="212121"/>
          <w:szCs w:val="24"/>
        </w:rPr>
      </w:pPr>
      <w:r w:rsidRPr="00BE387F">
        <w:rPr>
          <w:color w:val="212121"/>
          <w:szCs w:val="24"/>
        </w:rPr>
        <w:t>строго соблюдать установленный в колледже распорядок дня, вовремя прибывать на занятия в установленной форме одежды, подготовленным к занятиям;</w:t>
      </w:r>
    </w:p>
    <w:p w14:paraId="4ABEE5F3" w14:textId="77777777" w:rsidR="00621759" w:rsidRPr="00BE387F" w:rsidRDefault="00621759" w:rsidP="00C70BF8">
      <w:pPr>
        <w:pStyle w:val="a5"/>
        <w:numPr>
          <w:ilvl w:val="0"/>
          <w:numId w:val="100"/>
        </w:numPr>
        <w:tabs>
          <w:tab w:val="num" w:pos="720"/>
        </w:tabs>
        <w:suppressAutoHyphens/>
        <w:spacing w:line="100" w:lineRule="atLeast"/>
        <w:rPr>
          <w:color w:val="212121"/>
          <w:szCs w:val="24"/>
        </w:rPr>
      </w:pPr>
      <w:r w:rsidRPr="00BE387F">
        <w:rPr>
          <w:color w:val="212121"/>
          <w:szCs w:val="24"/>
        </w:rPr>
        <w:t xml:space="preserve">при необходимости отлучиться спросить разрешения у мастера-преподавателя, поставить в известность </w:t>
      </w:r>
      <w:r w:rsidRPr="00BE387F">
        <w:rPr>
          <w:color w:val="212121"/>
          <w:szCs w:val="24"/>
          <w:u w:val="single"/>
        </w:rPr>
        <w:t>командира отделения</w:t>
      </w:r>
      <w:r w:rsidRPr="00BE387F">
        <w:rPr>
          <w:color w:val="212121"/>
          <w:szCs w:val="24"/>
        </w:rPr>
        <w:t>;</w:t>
      </w:r>
    </w:p>
    <w:p w14:paraId="18887D96" w14:textId="77777777" w:rsidR="00621759" w:rsidRPr="00BE387F" w:rsidRDefault="00621759" w:rsidP="00C70BF8">
      <w:pPr>
        <w:pStyle w:val="a5"/>
        <w:numPr>
          <w:ilvl w:val="0"/>
          <w:numId w:val="100"/>
        </w:numPr>
        <w:tabs>
          <w:tab w:val="num" w:pos="720"/>
        </w:tabs>
        <w:suppressAutoHyphens/>
        <w:spacing w:line="100" w:lineRule="atLeast"/>
        <w:rPr>
          <w:color w:val="212121"/>
          <w:szCs w:val="24"/>
        </w:rPr>
      </w:pPr>
      <w:r w:rsidRPr="00BE387F">
        <w:rPr>
          <w:color w:val="212121"/>
          <w:szCs w:val="24"/>
        </w:rPr>
        <w:t>добросовестно учиться, настойчиво овладевать специальностями, добиваться высоких результатов по всем предметам обучения;</w:t>
      </w:r>
    </w:p>
    <w:p w14:paraId="4746A2F5" w14:textId="77777777" w:rsidR="00621759" w:rsidRPr="00BE387F" w:rsidRDefault="00621759" w:rsidP="00C70BF8">
      <w:pPr>
        <w:pStyle w:val="a5"/>
        <w:numPr>
          <w:ilvl w:val="0"/>
          <w:numId w:val="100"/>
        </w:numPr>
        <w:tabs>
          <w:tab w:val="num" w:pos="720"/>
        </w:tabs>
        <w:suppressAutoHyphens/>
        <w:spacing w:line="100" w:lineRule="atLeast"/>
        <w:rPr>
          <w:color w:val="212121"/>
          <w:szCs w:val="24"/>
        </w:rPr>
      </w:pPr>
      <w:r w:rsidRPr="00BE387F">
        <w:rPr>
          <w:color w:val="212121"/>
          <w:szCs w:val="24"/>
        </w:rPr>
        <w:t xml:space="preserve">дорожить честью колледжа, званием </w:t>
      </w:r>
      <w:r w:rsidRPr="00BE387F">
        <w:rPr>
          <w:i/>
          <w:iCs/>
          <w:color w:val="212121"/>
          <w:szCs w:val="24"/>
        </w:rPr>
        <w:t>кадета</w:t>
      </w:r>
      <w:r w:rsidRPr="00BE387F">
        <w:rPr>
          <w:color w:val="212121"/>
          <w:szCs w:val="24"/>
        </w:rPr>
        <w:t>, не допускать самому и удерживать товарищей от недостойных поступков;</w:t>
      </w:r>
    </w:p>
    <w:p w14:paraId="7BE66512" w14:textId="77777777" w:rsidR="00621759" w:rsidRPr="00BE387F" w:rsidRDefault="00621759" w:rsidP="00C70BF8">
      <w:pPr>
        <w:pStyle w:val="a5"/>
        <w:numPr>
          <w:ilvl w:val="0"/>
          <w:numId w:val="100"/>
        </w:numPr>
        <w:tabs>
          <w:tab w:val="num" w:pos="720"/>
        </w:tabs>
        <w:suppressAutoHyphens/>
        <w:spacing w:line="100" w:lineRule="atLeast"/>
        <w:rPr>
          <w:color w:val="212121"/>
          <w:szCs w:val="24"/>
        </w:rPr>
      </w:pPr>
      <w:r w:rsidRPr="00BE387F">
        <w:rPr>
          <w:color w:val="212121"/>
          <w:szCs w:val="24"/>
        </w:rPr>
        <w:t>быть честным, трудолюбивым, дисциплинированным, проявлять разумную инициативу и находчивость;</w:t>
      </w:r>
    </w:p>
    <w:p w14:paraId="50C05C19" w14:textId="77777777" w:rsidR="00621759" w:rsidRPr="00BE387F" w:rsidRDefault="00621759" w:rsidP="00C70BF8">
      <w:pPr>
        <w:pStyle w:val="a5"/>
        <w:numPr>
          <w:ilvl w:val="0"/>
          <w:numId w:val="100"/>
        </w:numPr>
        <w:tabs>
          <w:tab w:val="num" w:pos="720"/>
        </w:tabs>
        <w:suppressAutoHyphens/>
        <w:spacing w:line="100" w:lineRule="atLeast"/>
        <w:rPr>
          <w:color w:val="212121"/>
          <w:szCs w:val="24"/>
        </w:rPr>
      </w:pPr>
      <w:r w:rsidRPr="00BE387F">
        <w:rPr>
          <w:color w:val="212121"/>
          <w:szCs w:val="24"/>
        </w:rPr>
        <w:t>оказывать уважение старшим, уважать честь и достоинство товарищей по учебе, быть примером высокой культуры, скромности и выдержанности, с достоинством вести себя в общественных местах;</w:t>
      </w:r>
    </w:p>
    <w:p w14:paraId="7E9A0EF5" w14:textId="77777777" w:rsidR="00621759" w:rsidRPr="00BE387F" w:rsidRDefault="00621759" w:rsidP="00C70BF8">
      <w:pPr>
        <w:pStyle w:val="a5"/>
        <w:numPr>
          <w:ilvl w:val="0"/>
          <w:numId w:val="100"/>
        </w:numPr>
        <w:tabs>
          <w:tab w:val="num" w:pos="720"/>
        </w:tabs>
        <w:suppressAutoHyphens/>
        <w:spacing w:line="100" w:lineRule="atLeast"/>
        <w:rPr>
          <w:color w:val="212121"/>
          <w:szCs w:val="24"/>
        </w:rPr>
      </w:pPr>
      <w:r w:rsidRPr="00BE387F">
        <w:rPr>
          <w:color w:val="212121"/>
          <w:szCs w:val="24"/>
        </w:rPr>
        <w:t>бережно относиться к учебно-материальной базе колледжа, принимать участие в ее совершенствовании;</w:t>
      </w:r>
    </w:p>
    <w:p w14:paraId="773CD213" w14:textId="77777777" w:rsidR="00621759" w:rsidRPr="00BE387F" w:rsidRDefault="00621759" w:rsidP="00C70BF8">
      <w:pPr>
        <w:pStyle w:val="a5"/>
        <w:numPr>
          <w:ilvl w:val="0"/>
          <w:numId w:val="100"/>
        </w:numPr>
        <w:tabs>
          <w:tab w:val="num" w:pos="720"/>
        </w:tabs>
        <w:suppressAutoHyphens/>
        <w:spacing w:line="100" w:lineRule="atLeast"/>
        <w:rPr>
          <w:color w:val="212121"/>
          <w:szCs w:val="24"/>
        </w:rPr>
      </w:pPr>
      <w:r w:rsidRPr="00BE387F">
        <w:rPr>
          <w:color w:val="212121"/>
          <w:szCs w:val="24"/>
        </w:rPr>
        <w:t>постоянно закаливать себя, совершенствовать свою физическую подготовку, соблюдать правила личной и общественной гигиены, быть опрятным, аккуратно и чисто одетым;</w:t>
      </w:r>
    </w:p>
    <w:p w14:paraId="73541384" w14:textId="77777777" w:rsidR="00621759" w:rsidRPr="00BE387F" w:rsidRDefault="00621759" w:rsidP="00C70BF8">
      <w:pPr>
        <w:pStyle w:val="a5"/>
        <w:numPr>
          <w:ilvl w:val="0"/>
          <w:numId w:val="100"/>
        </w:numPr>
        <w:tabs>
          <w:tab w:val="num" w:pos="720"/>
        </w:tabs>
        <w:suppressAutoHyphens/>
        <w:spacing w:line="100" w:lineRule="atLeast"/>
        <w:rPr>
          <w:bCs/>
          <w:color w:val="212121"/>
          <w:szCs w:val="24"/>
        </w:rPr>
      </w:pPr>
      <w:r w:rsidRPr="00BE387F">
        <w:rPr>
          <w:color w:val="212121"/>
          <w:szCs w:val="24"/>
        </w:rPr>
        <w:t>принимать активное участие в общественной, спортивной жизни группы и колледжа;</w:t>
      </w:r>
    </w:p>
    <w:p w14:paraId="7B7DAF74" w14:textId="77777777" w:rsidR="00621759" w:rsidRPr="00BE387F" w:rsidRDefault="00621759" w:rsidP="00C70BF8">
      <w:pPr>
        <w:pStyle w:val="a5"/>
        <w:numPr>
          <w:ilvl w:val="0"/>
          <w:numId w:val="100"/>
        </w:numPr>
        <w:tabs>
          <w:tab w:val="num" w:pos="720"/>
          <w:tab w:val="left" w:pos="3926"/>
          <w:tab w:val="center" w:pos="4677"/>
        </w:tabs>
        <w:suppressAutoHyphens/>
        <w:spacing w:line="100" w:lineRule="atLeast"/>
        <w:rPr>
          <w:b/>
          <w:bCs/>
          <w:szCs w:val="24"/>
        </w:rPr>
      </w:pPr>
      <w:r w:rsidRPr="00BE387F">
        <w:rPr>
          <w:bCs/>
          <w:color w:val="212121"/>
          <w:szCs w:val="24"/>
        </w:rPr>
        <w:t>на занятиях и при выполнении различного рода работ строго соблюдать требования безопасности.</w:t>
      </w:r>
    </w:p>
    <w:p w14:paraId="1FC0E2C3" w14:textId="77777777" w:rsidR="00621759" w:rsidRPr="00BE387F" w:rsidRDefault="00621759" w:rsidP="00621759">
      <w:pPr>
        <w:tabs>
          <w:tab w:val="left" w:pos="3926"/>
          <w:tab w:val="center" w:pos="4677"/>
        </w:tabs>
        <w:spacing w:line="100" w:lineRule="atLeast"/>
        <w:jc w:val="center"/>
        <w:rPr>
          <w:b/>
          <w:bCs/>
          <w:sz w:val="24"/>
          <w:szCs w:val="24"/>
        </w:rPr>
      </w:pPr>
    </w:p>
    <w:p w14:paraId="45C822CA" w14:textId="77777777" w:rsidR="00621759" w:rsidRPr="00BE387F" w:rsidRDefault="00621759" w:rsidP="00621759">
      <w:pPr>
        <w:shd w:val="clear" w:color="auto" w:fill="FFFFFF"/>
        <w:tabs>
          <w:tab w:val="left" w:pos="3926"/>
          <w:tab w:val="center" w:pos="4677"/>
        </w:tabs>
        <w:suppressAutoHyphens/>
        <w:spacing w:line="100" w:lineRule="atLeast"/>
        <w:jc w:val="both"/>
        <w:rPr>
          <w:sz w:val="24"/>
          <w:szCs w:val="24"/>
        </w:rPr>
      </w:pPr>
      <w:r w:rsidRPr="00BE387F">
        <w:rPr>
          <w:b/>
          <w:bCs/>
          <w:color w:val="000000"/>
          <w:sz w:val="24"/>
          <w:szCs w:val="24"/>
        </w:rPr>
        <w:t xml:space="preserve">Создайте таблицу в </w:t>
      </w:r>
      <w:r w:rsidRPr="00BE387F">
        <w:rPr>
          <w:b/>
          <w:bCs/>
          <w:color w:val="000000"/>
          <w:sz w:val="24"/>
          <w:szCs w:val="24"/>
          <w:lang w:val="en-US"/>
        </w:rPr>
        <w:t>MS</w:t>
      </w:r>
      <w:r w:rsidRPr="00BE387F">
        <w:rPr>
          <w:b/>
          <w:bCs/>
          <w:color w:val="000000"/>
          <w:sz w:val="24"/>
          <w:szCs w:val="24"/>
        </w:rPr>
        <w:t xml:space="preserve"> </w:t>
      </w:r>
      <w:r w:rsidRPr="00BE387F">
        <w:rPr>
          <w:b/>
          <w:bCs/>
          <w:color w:val="000000"/>
          <w:sz w:val="24"/>
          <w:szCs w:val="24"/>
          <w:lang w:val="en-US"/>
        </w:rPr>
        <w:t>Excel</w:t>
      </w:r>
      <w:r w:rsidRPr="00BE387F">
        <w:rPr>
          <w:b/>
          <w:bCs/>
          <w:color w:val="000000"/>
          <w:sz w:val="24"/>
          <w:szCs w:val="24"/>
        </w:rPr>
        <w:t>, рассчитайте розничную цену по формуле, постройте диаграмму:</w:t>
      </w:r>
    </w:p>
    <w:p w14:paraId="29EB71F5" w14:textId="42E372EF" w:rsidR="00621759" w:rsidRDefault="00621759" w:rsidP="00621759">
      <w:pPr>
        <w:shd w:val="clear" w:color="auto" w:fill="FFFFFF"/>
        <w:suppressAutoHyphens/>
        <w:ind w:firstLine="284"/>
        <w:jc w:val="both"/>
        <w:rPr>
          <w:sz w:val="24"/>
          <w:szCs w:val="24"/>
        </w:rPr>
      </w:pPr>
    </w:p>
    <w:p w14:paraId="2ABD09A7" w14:textId="312810D4" w:rsidR="00BE387F" w:rsidRDefault="00BE387F" w:rsidP="00621759">
      <w:pPr>
        <w:shd w:val="clear" w:color="auto" w:fill="FFFFFF"/>
        <w:suppressAutoHyphens/>
        <w:ind w:firstLine="284"/>
        <w:jc w:val="both"/>
        <w:rPr>
          <w:sz w:val="24"/>
          <w:szCs w:val="24"/>
        </w:rPr>
      </w:pPr>
    </w:p>
    <w:p w14:paraId="691A6197" w14:textId="341ED01F" w:rsidR="00BE387F" w:rsidRDefault="00BE387F" w:rsidP="00621759">
      <w:pPr>
        <w:shd w:val="clear" w:color="auto" w:fill="FFFFFF"/>
        <w:suppressAutoHyphens/>
        <w:ind w:firstLine="284"/>
        <w:jc w:val="both"/>
        <w:rPr>
          <w:sz w:val="24"/>
          <w:szCs w:val="24"/>
        </w:rPr>
      </w:pPr>
    </w:p>
    <w:p w14:paraId="1D230F2E" w14:textId="650A09FC" w:rsidR="00BE387F" w:rsidRDefault="00BE387F" w:rsidP="00621759">
      <w:pPr>
        <w:shd w:val="clear" w:color="auto" w:fill="FFFFFF"/>
        <w:suppressAutoHyphens/>
        <w:ind w:firstLine="284"/>
        <w:jc w:val="both"/>
        <w:rPr>
          <w:sz w:val="24"/>
          <w:szCs w:val="24"/>
        </w:rPr>
      </w:pPr>
    </w:p>
    <w:p w14:paraId="4D2E042E" w14:textId="77777777" w:rsidR="00BE387F" w:rsidRPr="00BE387F" w:rsidRDefault="00BE387F" w:rsidP="00621759">
      <w:pPr>
        <w:shd w:val="clear" w:color="auto" w:fill="FFFFFF"/>
        <w:suppressAutoHyphens/>
        <w:ind w:firstLine="284"/>
        <w:jc w:val="both"/>
        <w:rPr>
          <w:sz w:val="24"/>
          <w:szCs w:val="24"/>
        </w:rPr>
      </w:pPr>
    </w:p>
    <w:tbl>
      <w:tblPr>
        <w:tblW w:w="0" w:type="auto"/>
        <w:tblInd w:w="1788" w:type="dxa"/>
        <w:tblLayout w:type="fixed"/>
        <w:tblLook w:val="0000" w:firstRow="0" w:lastRow="0" w:firstColumn="0" w:lastColumn="0" w:noHBand="0" w:noVBand="0"/>
      </w:tblPr>
      <w:tblGrid>
        <w:gridCol w:w="460"/>
        <w:gridCol w:w="2096"/>
        <w:gridCol w:w="1314"/>
        <w:gridCol w:w="1470"/>
        <w:gridCol w:w="1585"/>
      </w:tblGrid>
      <w:tr w:rsidR="00621759" w:rsidRPr="00BE387F" w14:paraId="5A161F92" w14:textId="77777777" w:rsidTr="00621759">
        <w:trPr>
          <w:trHeight w:val="255"/>
        </w:trPr>
        <w:tc>
          <w:tcPr>
            <w:tcW w:w="460" w:type="dxa"/>
            <w:tcBorders>
              <w:top w:val="single" w:sz="4" w:space="0" w:color="000000"/>
              <w:left w:val="single" w:sz="4" w:space="0" w:color="000000"/>
              <w:bottom w:val="single" w:sz="4" w:space="0" w:color="000000"/>
            </w:tcBorders>
            <w:shd w:val="clear" w:color="auto" w:fill="auto"/>
            <w:vAlign w:val="bottom"/>
          </w:tcPr>
          <w:p w14:paraId="487F7DEC" w14:textId="77777777" w:rsidR="00621759" w:rsidRPr="00BE387F" w:rsidRDefault="00621759" w:rsidP="00621759">
            <w:pPr>
              <w:snapToGrid w:val="0"/>
              <w:rPr>
                <w:sz w:val="24"/>
                <w:szCs w:val="24"/>
              </w:rPr>
            </w:pPr>
          </w:p>
        </w:tc>
        <w:tc>
          <w:tcPr>
            <w:tcW w:w="2096" w:type="dxa"/>
            <w:tcBorders>
              <w:top w:val="single" w:sz="4" w:space="0" w:color="000000"/>
              <w:left w:val="single" w:sz="4" w:space="0" w:color="000000"/>
              <w:bottom w:val="single" w:sz="4" w:space="0" w:color="000000"/>
            </w:tcBorders>
            <w:shd w:val="clear" w:color="auto" w:fill="D9D9D9"/>
            <w:vAlign w:val="bottom"/>
          </w:tcPr>
          <w:p w14:paraId="5E0EB03B" w14:textId="77777777" w:rsidR="00621759" w:rsidRPr="00BE387F" w:rsidRDefault="00621759" w:rsidP="00621759">
            <w:pPr>
              <w:jc w:val="center"/>
              <w:rPr>
                <w:sz w:val="24"/>
                <w:szCs w:val="24"/>
              </w:rPr>
            </w:pPr>
            <w:r w:rsidRPr="00BE387F">
              <w:rPr>
                <w:sz w:val="24"/>
                <w:szCs w:val="24"/>
              </w:rPr>
              <w:t>A</w:t>
            </w:r>
          </w:p>
        </w:tc>
        <w:tc>
          <w:tcPr>
            <w:tcW w:w="1314" w:type="dxa"/>
            <w:tcBorders>
              <w:top w:val="single" w:sz="4" w:space="0" w:color="000000"/>
              <w:left w:val="single" w:sz="4" w:space="0" w:color="000000"/>
              <w:bottom w:val="single" w:sz="4" w:space="0" w:color="000000"/>
            </w:tcBorders>
            <w:shd w:val="clear" w:color="auto" w:fill="D9D9D9"/>
            <w:vAlign w:val="bottom"/>
          </w:tcPr>
          <w:p w14:paraId="748BBE0B" w14:textId="77777777" w:rsidR="00621759" w:rsidRPr="00BE387F" w:rsidRDefault="00621759" w:rsidP="00621759">
            <w:pPr>
              <w:jc w:val="center"/>
              <w:rPr>
                <w:sz w:val="24"/>
                <w:szCs w:val="24"/>
              </w:rPr>
            </w:pPr>
            <w:r w:rsidRPr="00BE387F">
              <w:rPr>
                <w:sz w:val="24"/>
                <w:szCs w:val="24"/>
              </w:rPr>
              <w:t>B</w:t>
            </w:r>
          </w:p>
        </w:tc>
        <w:tc>
          <w:tcPr>
            <w:tcW w:w="1470" w:type="dxa"/>
            <w:tcBorders>
              <w:top w:val="single" w:sz="4" w:space="0" w:color="000000"/>
              <w:left w:val="single" w:sz="4" w:space="0" w:color="000000"/>
              <w:bottom w:val="single" w:sz="4" w:space="0" w:color="000000"/>
            </w:tcBorders>
            <w:shd w:val="clear" w:color="auto" w:fill="D9D9D9"/>
            <w:vAlign w:val="bottom"/>
          </w:tcPr>
          <w:p w14:paraId="30069A71" w14:textId="77777777" w:rsidR="00621759" w:rsidRPr="00BE387F" w:rsidRDefault="00621759" w:rsidP="00621759">
            <w:pPr>
              <w:jc w:val="center"/>
              <w:rPr>
                <w:sz w:val="24"/>
                <w:szCs w:val="24"/>
              </w:rPr>
            </w:pPr>
            <w:r w:rsidRPr="00BE387F">
              <w:rPr>
                <w:sz w:val="24"/>
                <w:szCs w:val="24"/>
              </w:rPr>
              <w:t>C</w:t>
            </w:r>
          </w:p>
        </w:tc>
        <w:tc>
          <w:tcPr>
            <w:tcW w:w="1585" w:type="dxa"/>
            <w:tcBorders>
              <w:top w:val="single" w:sz="4" w:space="0" w:color="000000"/>
              <w:left w:val="single" w:sz="4" w:space="0" w:color="000000"/>
              <w:bottom w:val="single" w:sz="4" w:space="0" w:color="000000"/>
              <w:right w:val="single" w:sz="4" w:space="0" w:color="000000"/>
            </w:tcBorders>
            <w:shd w:val="clear" w:color="auto" w:fill="D9D9D9"/>
            <w:vAlign w:val="bottom"/>
          </w:tcPr>
          <w:p w14:paraId="085FB101" w14:textId="77777777" w:rsidR="00621759" w:rsidRPr="00BE387F" w:rsidRDefault="00621759" w:rsidP="00621759">
            <w:pPr>
              <w:jc w:val="center"/>
              <w:rPr>
                <w:sz w:val="24"/>
                <w:szCs w:val="24"/>
              </w:rPr>
            </w:pPr>
            <w:r w:rsidRPr="00BE387F">
              <w:rPr>
                <w:sz w:val="24"/>
                <w:szCs w:val="24"/>
              </w:rPr>
              <w:t>D</w:t>
            </w:r>
          </w:p>
        </w:tc>
      </w:tr>
      <w:tr w:rsidR="00621759" w:rsidRPr="00BE387F" w14:paraId="3E3E9222" w14:textId="77777777" w:rsidTr="00621759">
        <w:trPr>
          <w:trHeight w:val="255"/>
        </w:trPr>
        <w:tc>
          <w:tcPr>
            <w:tcW w:w="460" w:type="dxa"/>
            <w:tcBorders>
              <w:left w:val="single" w:sz="4" w:space="0" w:color="000000"/>
              <w:bottom w:val="single" w:sz="4" w:space="0" w:color="000000"/>
            </w:tcBorders>
            <w:shd w:val="clear" w:color="auto" w:fill="D9D9D9"/>
            <w:vAlign w:val="bottom"/>
          </w:tcPr>
          <w:p w14:paraId="1DC60453" w14:textId="77777777" w:rsidR="00621759" w:rsidRPr="00BE387F" w:rsidRDefault="00621759" w:rsidP="00621759">
            <w:pPr>
              <w:jc w:val="right"/>
              <w:rPr>
                <w:b/>
                <w:bCs/>
                <w:i/>
                <w:iCs/>
                <w:sz w:val="24"/>
                <w:szCs w:val="24"/>
              </w:rPr>
            </w:pPr>
            <w:r w:rsidRPr="00BE387F">
              <w:rPr>
                <w:sz w:val="24"/>
                <w:szCs w:val="24"/>
              </w:rPr>
              <w:t>1</w:t>
            </w:r>
          </w:p>
        </w:tc>
        <w:tc>
          <w:tcPr>
            <w:tcW w:w="6465" w:type="dxa"/>
            <w:gridSpan w:val="4"/>
            <w:tcBorders>
              <w:top w:val="single" w:sz="4" w:space="0" w:color="000000"/>
              <w:left w:val="single" w:sz="4" w:space="0" w:color="000000"/>
              <w:bottom w:val="single" w:sz="4" w:space="0" w:color="000000"/>
              <w:right w:val="single" w:sz="4" w:space="0" w:color="000000"/>
            </w:tcBorders>
            <w:shd w:val="clear" w:color="auto" w:fill="auto"/>
            <w:vAlign w:val="bottom"/>
          </w:tcPr>
          <w:p w14:paraId="50A0A74A" w14:textId="77777777" w:rsidR="00621759" w:rsidRPr="00BE387F" w:rsidRDefault="00621759" w:rsidP="00621759">
            <w:pPr>
              <w:jc w:val="center"/>
              <w:rPr>
                <w:sz w:val="24"/>
                <w:szCs w:val="24"/>
              </w:rPr>
            </w:pPr>
            <w:r w:rsidRPr="00BE387F">
              <w:rPr>
                <w:b/>
                <w:bCs/>
                <w:i/>
                <w:iCs/>
                <w:sz w:val="24"/>
                <w:szCs w:val="24"/>
              </w:rPr>
              <w:t>Анализ продаж продукции</w:t>
            </w:r>
          </w:p>
        </w:tc>
      </w:tr>
      <w:tr w:rsidR="00621759" w:rsidRPr="00BE387F" w14:paraId="066D67D9" w14:textId="77777777" w:rsidTr="00621759">
        <w:trPr>
          <w:trHeight w:val="765"/>
        </w:trPr>
        <w:tc>
          <w:tcPr>
            <w:tcW w:w="460" w:type="dxa"/>
            <w:tcBorders>
              <w:left w:val="single" w:sz="4" w:space="0" w:color="000000"/>
              <w:bottom w:val="single" w:sz="4" w:space="0" w:color="000000"/>
            </w:tcBorders>
            <w:shd w:val="clear" w:color="auto" w:fill="D9D9D9"/>
            <w:vAlign w:val="bottom"/>
          </w:tcPr>
          <w:p w14:paraId="0178EA70" w14:textId="77777777" w:rsidR="00621759" w:rsidRPr="00BE387F" w:rsidRDefault="00621759" w:rsidP="00621759">
            <w:pPr>
              <w:jc w:val="right"/>
              <w:rPr>
                <w:b/>
                <w:bCs/>
                <w:sz w:val="24"/>
                <w:szCs w:val="24"/>
              </w:rPr>
            </w:pPr>
            <w:r w:rsidRPr="00BE387F">
              <w:rPr>
                <w:sz w:val="24"/>
                <w:szCs w:val="24"/>
              </w:rPr>
              <w:t>2</w:t>
            </w:r>
          </w:p>
        </w:tc>
        <w:tc>
          <w:tcPr>
            <w:tcW w:w="2096" w:type="dxa"/>
            <w:tcBorders>
              <w:left w:val="single" w:sz="4" w:space="0" w:color="000000"/>
              <w:bottom w:val="single" w:sz="4" w:space="0" w:color="000000"/>
            </w:tcBorders>
            <w:shd w:val="clear" w:color="auto" w:fill="auto"/>
            <w:vAlign w:val="center"/>
          </w:tcPr>
          <w:p w14:paraId="16C67420" w14:textId="77777777" w:rsidR="00621759" w:rsidRPr="00BE387F" w:rsidRDefault="00621759" w:rsidP="00621759">
            <w:pPr>
              <w:jc w:val="center"/>
              <w:rPr>
                <w:b/>
                <w:bCs/>
                <w:sz w:val="24"/>
                <w:szCs w:val="24"/>
              </w:rPr>
            </w:pPr>
            <w:r w:rsidRPr="00BE387F">
              <w:rPr>
                <w:b/>
                <w:bCs/>
                <w:sz w:val="24"/>
                <w:szCs w:val="24"/>
              </w:rPr>
              <w:t>Наименование продукции</w:t>
            </w:r>
          </w:p>
        </w:tc>
        <w:tc>
          <w:tcPr>
            <w:tcW w:w="1314" w:type="dxa"/>
            <w:tcBorders>
              <w:left w:val="single" w:sz="4" w:space="0" w:color="000000"/>
              <w:bottom w:val="single" w:sz="4" w:space="0" w:color="000000"/>
            </w:tcBorders>
            <w:shd w:val="clear" w:color="auto" w:fill="auto"/>
            <w:vAlign w:val="center"/>
          </w:tcPr>
          <w:p w14:paraId="5661B442" w14:textId="77777777" w:rsidR="00621759" w:rsidRPr="00BE387F" w:rsidRDefault="00621759" w:rsidP="00621759">
            <w:pPr>
              <w:jc w:val="center"/>
              <w:rPr>
                <w:b/>
                <w:bCs/>
                <w:sz w:val="24"/>
                <w:szCs w:val="24"/>
              </w:rPr>
            </w:pPr>
            <w:r w:rsidRPr="00BE387F">
              <w:rPr>
                <w:b/>
                <w:bCs/>
                <w:sz w:val="24"/>
                <w:szCs w:val="24"/>
              </w:rPr>
              <w:t>Оптовая цена</w:t>
            </w:r>
          </w:p>
        </w:tc>
        <w:tc>
          <w:tcPr>
            <w:tcW w:w="1470" w:type="dxa"/>
            <w:tcBorders>
              <w:left w:val="single" w:sz="4" w:space="0" w:color="000000"/>
              <w:bottom w:val="single" w:sz="4" w:space="0" w:color="000000"/>
            </w:tcBorders>
            <w:shd w:val="clear" w:color="auto" w:fill="auto"/>
            <w:vAlign w:val="center"/>
          </w:tcPr>
          <w:p w14:paraId="7D4D3C00" w14:textId="77777777" w:rsidR="00621759" w:rsidRPr="00BE387F" w:rsidRDefault="00621759" w:rsidP="00621759">
            <w:pPr>
              <w:jc w:val="center"/>
              <w:rPr>
                <w:b/>
                <w:bCs/>
                <w:sz w:val="24"/>
                <w:szCs w:val="24"/>
              </w:rPr>
            </w:pPr>
            <w:r w:rsidRPr="00BE387F">
              <w:rPr>
                <w:b/>
                <w:bCs/>
                <w:sz w:val="24"/>
                <w:szCs w:val="24"/>
              </w:rPr>
              <w:t>Процент надбавки</w:t>
            </w:r>
          </w:p>
        </w:tc>
        <w:tc>
          <w:tcPr>
            <w:tcW w:w="1585" w:type="dxa"/>
            <w:tcBorders>
              <w:left w:val="single" w:sz="4" w:space="0" w:color="000000"/>
              <w:bottom w:val="single" w:sz="4" w:space="0" w:color="000000"/>
              <w:right w:val="single" w:sz="4" w:space="0" w:color="000000"/>
            </w:tcBorders>
            <w:shd w:val="clear" w:color="auto" w:fill="auto"/>
            <w:vAlign w:val="center"/>
          </w:tcPr>
          <w:p w14:paraId="1703C370" w14:textId="77777777" w:rsidR="00621759" w:rsidRPr="00BE387F" w:rsidRDefault="00621759" w:rsidP="00621759">
            <w:pPr>
              <w:jc w:val="center"/>
              <w:rPr>
                <w:sz w:val="24"/>
                <w:szCs w:val="24"/>
              </w:rPr>
            </w:pPr>
            <w:r w:rsidRPr="00BE387F">
              <w:rPr>
                <w:b/>
                <w:bCs/>
                <w:sz w:val="24"/>
                <w:szCs w:val="24"/>
              </w:rPr>
              <w:t>Розничная цена</w:t>
            </w:r>
          </w:p>
        </w:tc>
      </w:tr>
      <w:tr w:rsidR="00621759" w:rsidRPr="00BE387F" w14:paraId="7F4651EB" w14:textId="77777777" w:rsidTr="00621759">
        <w:trPr>
          <w:trHeight w:val="255"/>
        </w:trPr>
        <w:tc>
          <w:tcPr>
            <w:tcW w:w="460" w:type="dxa"/>
            <w:tcBorders>
              <w:left w:val="single" w:sz="4" w:space="0" w:color="000000"/>
              <w:bottom w:val="single" w:sz="4" w:space="0" w:color="000000"/>
            </w:tcBorders>
            <w:shd w:val="clear" w:color="auto" w:fill="D9D9D9"/>
            <w:vAlign w:val="bottom"/>
          </w:tcPr>
          <w:p w14:paraId="2E35A03D" w14:textId="77777777" w:rsidR="00621759" w:rsidRPr="00BE387F" w:rsidRDefault="00621759" w:rsidP="00621759">
            <w:pPr>
              <w:jc w:val="right"/>
              <w:rPr>
                <w:sz w:val="24"/>
                <w:szCs w:val="24"/>
              </w:rPr>
            </w:pPr>
            <w:r w:rsidRPr="00BE387F">
              <w:rPr>
                <w:sz w:val="24"/>
                <w:szCs w:val="24"/>
              </w:rPr>
              <w:t>3</w:t>
            </w:r>
          </w:p>
        </w:tc>
        <w:tc>
          <w:tcPr>
            <w:tcW w:w="2096" w:type="dxa"/>
            <w:tcBorders>
              <w:left w:val="single" w:sz="4" w:space="0" w:color="000000"/>
              <w:bottom w:val="single" w:sz="4" w:space="0" w:color="000000"/>
            </w:tcBorders>
            <w:shd w:val="clear" w:color="auto" w:fill="auto"/>
            <w:vAlign w:val="bottom"/>
          </w:tcPr>
          <w:p w14:paraId="5A5104AC" w14:textId="77777777" w:rsidR="00621759" w:rsidRPr="00BE387F" w:rsidRDefault="00621759" w:rsidP="00621759">
            <w:pPr>
              <w:rPr>
                <w:sz w:val="24"/>
                <w:szCs w:val="24"/>
              </w:rPr>
            </w:pPr>
            <w:r w:rsidRPr="00BE387F">
              <w:rPr>
                <w:sz w:val="24"/>
                <w:szCs w:val="24"/>
              </w:rPr>
              <w:t>Фотоаппарат</w:t>
            </w:r>
          </w:p>
        </w:tc>
        <w:tc>
          <w:tcPr>
            <w:tcW w:w="1314" w:type="dxa"/>
            <w:tcBorders>
              <w:left w:val="single" w:sz="4" w:space="0" w:color="000000"/>
              <w:bottom w:val="single" w:sz="4" w:space="0" w:color="000000"/>
            </w:tcBorders>
            <w:shd w:val="clear" w:color="auto" w:fill="auto"/>
            <w:vAlign w:val="bottom"/>
          </w:tcPr>
          <w:p w14:paraId="712D2362" w14:textId="77777777" w:rsidR="00621759" w:rsidRPr="00BE387F" w:rsidRDefault="00621759" w:rsidP="00621759">
            <w:pPr>
              <w:jc w:val="right"/>
              <w:rPr>
                <w:sz w:val="24"/>
                <w:szCs w:val="24"/>
              </w:rPr>
            </w:pPr>
            <w:r w:rsidRPr="00BE387F">
              <w:rPr>
                <w:sz w:val="24"/>
                <w:szCs w:val="24"/>
              </w:rPr>
              <w:t>9999р.</w:t>
            </w:r>
          </w:p>
        </w:tc>
        <w:tc>
          <w:tcPr>
            <w:tcW w:w="1470" w:type="dxa"/>
            <w:tcBorders>
              <w:left w:val="single" w:sz="4" w:space="0" w:color="000000"/>
              <w:bottom w:val="single" w:sz="4" w:space="0" w:color="000000"/>
            </w:tcBorders>
            <w:shd w:val="clear" w:color="auto" w:fill="auto"/>
            <w:vAlign w:val="bottom"/>
          </w:tcPr>
          <w:p w14:paraId="6BB34BD4" w14:textId="77777777" w:rsidR="00621759" w:rsidRPr="00BE387F" w:rsidRDefault="00621759" w:rsidP="00621759">
            <w:pPr>
              <w:jc w:val="right"/>
              <w:rPr>
                <w:sz w:val="24"/>
                <w:szCs w:val="24"/>
              </w:rPr>
            </w:pPr>
            <w:r w:rsidRPr="00BE387F">
              <w:rPr>
                <w:sz w:val="24"/>
                <w:szCs w:val="24"/>
              </w:rPr>
              <w:t>15%</w:t>
            </w:r>
          </w:p>
        </w:tc>
        <w:tc>
          <w:tcPr>
            <w:tcW w:w="1585" w:type="dxa"/>
            <w:tcBorders>
              <w:left w:val="single" w:sz="4" w:space="0" w:color="000000"/>
              <w:bottom w:val="single" w:sz="4" w:space="0" w:color="000000"/>
              <w:right w:val="single" w:sz="4" w:space="0" w:color="000000"/>
            </w:tcBorders>
            <w:shd w:val="clear" w:color="auto" w:fill="auto"/>
            <w:vAlign w:val="bottom"/>
          </w:tcPr>
          <w:p w14:paraId="5870ED24" w14:textId="77777777" w:rsidR="00621759" w:rsidRPr="00BE387F" w:rsidRDefault="00621759" w:rsidP="00621759">
            <w:pPr>
              <w:snapToGrid w:val="0"/>
              <w:jc w:val="center"/>
              <w:rPr>
                <w:sz w:val="24"/>
                <w:szCs w:val="24"/>
              </w:rPr>
            </w:pPr>
          </w:p>
        </w:tc>
      </w:tr>
      <w:tr w:rsidR="00621759" w:rsidRPr="00BE387F" w14:paraId="258A045C" w14:textId="77777777" w:rsidTr="00621759">
        <w:trPr>
          <w:trHeight w:val="255"/>
        </w:trPr>
        <w:tc>
          <w:tcPr>
            <w:tcW w:w="460" w:type="dxa"/>
            <w:tcBorders>
              <w:left w:val="single" w:sz="4" w:space="0" w:color="000000"/>
              <w:bottom w:val="single" w:sz="4" w:space="0" w:color="000000"/>
            </w:tcBorders>
            <w:shd w:val="clear" w:color="auto" w:fill="D9D9D9"/>
            <w:vAlign w:val="bottom"/>
          </w:tcPr>
          <w:p w14:paraId="47C1AE64" w14:textId="77777777" w:rsidR="00621759" w:rsidRPr="00BE387F" w:rsidRDefault="00621759" w:rsidP="00621759">
            <w:pPr>
              <w:jc w:val="right"/>
              <w:rPr>
                <w:sz w:val="24"/>
                <w:szCs w:val="24"/>
              </w:rPr>
            </w:pPr>
            <w:r w:rsidRPr="00BE387F">
              <w:rPr>
                <w:sz w:val="24"/>
                <w:szCs w:val="24"/>
              </w:rPr>
              <w:t>4</w:t>
            </w:r>
          </w:p>
        </w:tc>
        <w:tc>
          <w:tcPr>
            <w:tcW w:w="2096" w:type="dxa"/>
            <w:tcBorders>
              <w:left w:val="single" w:sz="4" w:space="0" w:color="000000"/>
              <w:bottom w:val="single" w:sz="4" w:space="0" w:color="000000"/>
            </w:tcBorders>
            <w:shd w:val="clear" w:color="auto" w:fill="auto"/>
            <w:vAlign w:val="bottom"/>
          </w:tcPr>
          <w:p w14:paraId="6C4BFC48" w14:textId="77777777" w:rsidR="00621759" w:rsidRPr="00BE387F" w:rsidRDefault="00621759" w:rsidP="00621759">
            <w:pPr>
              <w:rPr>
                <w:sz w:val="24"/>
                <w:szCs w:val="24"/>
              </w:rPr>
            </w:pPr>
            <w:r w:rsidRPr="00BE387F">
              <w:rPr>
                <w:sz w:val="24"/>
                <w:szCs w:val="24"/>
              </w:rPr>
              <w:t>Холодильник</w:t>
            </w:r>
          </w:p>
        </w:tc>
        <w:tc>
          <w:tcPr>
            <w:tcW w:w="1314" w:type="dxa"/>
            <w:tcBorders>
              <w:left w:val="single" w:sz="4" w:space="0" w:color="000000"/>
              <w:bottom w:val="single" w:sz="4" w:space="0" w:color="000000"/>
            </w:tcBorders>
            <w:shd w:val="clear" w:color="auto" w:fill="auto"/>
            <w:vAlign w:val="bottom"/>
          </w:tcPr>
          <w:p w14:paraId="3A1A3AB6" w14:textId="77777777" w:rsidR="00621759" w:rsidRPr="00BE387F" w:rsidRDefault="00621759" w:rsidP="00621759">
            <w:pPr>
              <w:jc w:val="right"/>
              <w:rPr>
                <w:sz w:val="24"/>
                <w:szCs w:val="24"/>
              </w:rPr>
            </w:pPr>
            <w:r w:rsidRPr="00BE387F">
              <w:rPr>
                <w:sz w:val="24"/>
                <w:szCs w:val="24"/>
              </w:rPr>
              <w:t>42250р.</w:t>
            </w:r>
          </w:p>
        </w:tc>
        <w:tc>
          <w:tcPr>
            <w:tcW w:w="1470" w:type="dxa"/>
            <w:tcBorders>
              <w:left w:val="single" w:sz="4" w:space="0" w:color="000000"/>
              <w:bottom w:val="single" w:sz="4" w:space="0" w:color="000000"/>
            </w:tcBorders>
            <w:shd w:val="clear" w:color="auto" w:fill="auto"/>
            <w:vAlign w:val="bottom"/>
          </w:tcPr>
          <w:p w14:paraId="1B4B28F8" w14:textId="77777777" w:rsidR="00621759" w:rsidRPr="00BE387F" w:rsidRDefault="00621759" w:rsidP="00621759">
            <w:pPr>
              <w:jc w:val="right"/>
              <w:rPr>
                <w:sz w:val="24"/>
                <w:szCs w:val="24"/>
              </w:rPr>
            </w:pPr>
            <w:r w:rsidRPr="00BE387F">
              <w:rPr>
                <w:sz w:val="24"/>
                <w:szCs w:val="24"/>
              </w:rPr>
              <w:t>10%</w:t>
            </w:r>
          </w:p>
        </w:tc>
        <w:tc>
          <w:tcPr>
            <w:tcW w:w="1585" w:type="dxa"/>
            <w:tcBorders>
              <w:left w:val="single" w:sz="4" w:space="0" w:color="000000"/>
              <w:bottom w:val="single" w:sz="4" w:space="0" w:color="000000"/>
              <w:right w:val="single" w:sz="4" w:space="0" w:color="000000"/>
            </w:tcBorders>
            <w:shd w:val="clear" w:color="auto" w:fill="auto"/>
            <w:vAlign w:val="bottom"/>
          </w:tcPr>
          <w:p w14:paraId="2D6F6532" w14:textId="77777777" w:rsidR="00621759" w:rsidRPr="00BE387F" w:rsidRDefault="00621759" w:rsidP="00621759">
            <w:pPr>
              <w:snapToGrid w:val="0"/>
              <w:jc w:val="center"/>
              <w:rPr>
                <w:sz w:val="24"/>
                <w:szCs w:val="24"/>
              </w:rPr>
            </w:pPr>
          </w:p>
        </w:tc>
      </w:tr>
      <w:tr w:rsidR="00621759" w:rsidRPr="00BE387F" w14:paraId="281D2FC5" w14:textId="77777777" w:rsidTr="00621759">
        <w:trPr>
          <w:trHeight w:val="255"/>
        </w:trPr>
        <w:tc>
          <w:tcPr>
            <w:tcW w:w="460" w:type="dxa"/>
            <w:tcBorders>
              <w:left w:val="single" w:sz="4" w:space="0" w:color="000000"/>
              <w:bottom w:val="single" w:sz="4" w:space="0" w:color="000000"/>
            </w:tcBorders>
            <w:shd w:val="clear" w:color="auto" w:fill="D9D9D9"/>
            <w:vAlign w:val="bottom"/>
          </w:tcPr>
          <w:p w14:paraId="3AD6050E" w14:textId="77777777" w:rsidR="00621759" w:rsidRPr="00BE387F" w:rsidRDefault="00621759" w:rsidP="00621759">
            <w:pPr>
              <w:jc w:val="right"/>
              <w:rPr>
                <w:sz w:val="24"/>
                <w:szCs w:val="24"/>
              </w:rPr>
            </w:pPr>
            <w:r w:rsidRPr="00BE387F">
              <w:rPr>
                <w:sz w:val="24"/>
                <w:szCs w:val="24"/>
              </w:rPr>
              <w:t>5</w:t>
            </w:r>
          </w:p>
        </w:tc>
        <w:tc>
          <w:tcPr>
            <w:tcW w:w="2096" w:type="dxa"/>
            <w:tcBorders>
              <w:left w:val="single" w:sz="4" w:space="0" w:color="000000"/>
              <w:bottom w:val="single" w:sz="4" w:space="0" w:color="000000"/>
            </w:tcBorders>
            <w:shd w:val="clear" w:color="auto" w:fill="auto"/>
            <w:vAlign w:val="bottom"/>
          </w:tcPr>
          <w:p w14:paraId="3F8CB670" w14:textId="77777777" w:rsidR="00621759" w:rsidRPr="00BE387F" w:rsidRDefault="00621759" w:rsidP="00621759">
            <w:pPr>
              <w:rPr>
                <w:sz w:val="24"/>
                <w:szCs w:val="24"/>
              </w:rPr>
            </w:pPr>
            <w:r w:rsidRPr="00BE387F">
              <w:rPr>
                <w:sz w:val="24"/>
                <w:szCs w:val="24"/>
              </w:rPr>
              <w:t>Телевизор</w:t>
            </w:r>
          </w:p>
        </w:tc>
        <w:tc>
          <w:tcPr>
            <w:tcW w:w="1314" w:type="dxa"/>
            <w:tcBorders>
              <w:left w:val="single" w:sz="4" w:space="0" w:color="000000"/>
              <w:bottom w:val="single" w:sz="4" w:space="0" w:color="000000"/>
            </w:tcBorders>
            <w:shd w:val="clear" w:color="auto" w:fill="auto"/>
            <w:vAlign w:val="bottom"/>
          </w:tcPr>
          <w:p w14:paraId="143FC40D" w14:textId="77777777" w:rsidR="00621759" w:rsidRPr="00BE387F" w:rsidRDefault="00621759" w:rsidP="00621759">
            <w:pPr>
              <w:jc w:val="right"/>
              <w:rPr>
                <w:sz w:val="24"/>
                <w:szCs w:val="24"/>
              </w:rPr>
            </w:pPr>
            <w:r w:rsidRPr="00BE387F">
              <w:rPr>
                <w:sz w:val="24"/>
                <w:szCs w:val="24"/>
              </w:rPr>
              <w:t>19500р.</w:t>
            </w:r>
          </w:p>
        </w:tc>
        <w:tc>
          <w:tcPr>
            <w:tcW w:w="1470" w:type="dxa"/>
            <w:tcBorders>
              <w:left w:val="single" w:sz="4" w:space="0" w:color="000000"/>
              <w:bottom w:val="single" w:sz="4" w:space="0" w:color="000000"/>
            </w:tcBorders>
            <w:shd w:val="clear" w:color="auto" w:fill="auto"/>
            <w:vAlign w:val="bottom"/>
          </w:tcPr>
          <w:p w14:paraId="6D50E6A2" w14:textId="77777777" w:rsidR="00621759" w:rsidRPr="00BE387F" w:rsidRDefault="00621759" w:rsidP="00621759">
            <w:pPr>
              <w:jc w:val="right"/>
              <w:rPr>
                <w:sz w:val="24"/>
                <w:szCs w:val="24"/>
              </w:rPr>
            </w:pPr>
            <w:r w:rsidRPr="00BE387F">
              <w:rPr>
                <w:sz w:val="24"/>
                <w:szCs w:val="24"/>
              </w:rPr>
              <w:t>20%</w:t>
            </w:r>
          </w:p>
        </w:tc>
        <w:tc>
          <w:tcPr>
            <w:tcW w:w="1585" w:type="dxa"/>
            <w:tcBorders>
              <w:left w:val="single" w:sz="4" w:space="0" w:color="000000"/>
              <w:bottom w:val="single" w:sz="4" w:space="0" w:color="000000"/>
              <w:right w:val="single" w:sz="4" w:space="0" w:color="000000"/>
            </w:tcBorders>
            <w:shd w:val="clear" w:color="auto" w:fill="auto"/>
            <w:vAlign w:val="bottom"/>
          </w:tcPr>
          <w:p w14:paraId="53ACD2BB" w14:textId="77777777" w:rsidR="00621759" w:rsidRPr="00BE387F" w:rsidRDefault="00621759" w:rsidP="00621759">
            <w:pPr>
              <w:snapToGrid w:val="0"/>
              <w:jc w:val="center"/>
              <w:rPr>
                <w:sz w:val="24"/>
                <w:szCs w:val="24"/>
              </w:rPr>
            </w:pPr>
          </w:p>
        </w:tc>
      </w:tr>
      <w:tr w:rsidR="00621759" w:rsidRPr="00BE387F" w14:paraId="7968055E" w14:textId="77777777" w:rsidTr="00621759">
        <w:trPr>
          <w:trHeight w:val="255"/>
        </w:trPr>
        <w:tc>
          <w:tcPr>
            <w:tcW w:w="460" w:type="dxa"/>
            <w:tcBorders>
              <w:left w:val="single" w:sz="4" w:space="0" w:color="000000"/>
              <w:bottom w:val="single" w:sz="4" w:space="0" w:color="000000"/>
            </w:tcBorders>
            <w:shd w:val="clear" w:color="auto" w:fill="D9D9D9"/>
            <w:vAlign w:val="bottom"/>
          </w:tcPr>
          <w:p w14:paraId="02BE5842" w14:textId="77777777" w:rsidR="00621759" w:rsidRPr="00BE387F" w:rsidRDefault="00621759" w:rsidP="00621759">
            <w:pPr>
              <w:jc w:val="right"/>
              <w:rPr>
                <w:sz w:val="24"/>
                <w:szCs w:val="24"/>
              </w:rPr>
            </w:pPr>
            <w:r w:rsidRPr="00BE387F">
              <w:rPr>
                <w:sz w:val="24"/>
                <w:szCs w:val="24"/>
              </w:rPr>
              <w:t>6</w:t>
            </w:r>
          </w:p>
        </w:tc>
        <w:tc>
          <w:tcPr>
            <w:tcW w:w="2096" w:type="dxa"/>
            <w:tcBorders>
              <w:left w:val="single" w:sz="4" w:space="0" w:color="000000"/>
              <w:bottom w:val="single" w:sz="4" w:space="0" w:color="000000"/>
            </w:tcBorders>
            <w:shd w:val="clear" w:color="auto" w:fill="auto"/>
            <w:vAlign w:val="bottom"/>
          </w:tcPr>
          <w:p w14:paraId="5B4C9E96" w14:textId="77777777" w:rsidR="00621759" w:rsidRPr="00BE387F" w:rsidRDefault="00621759" w:rsidP="00621759">
            <w:pPr>
              <w:rPr>
                <w:sz w:val="24"/>
                <w:szCs w:val="24"/>
              </w:rPr>
            </w:pPr>
            <w:r w:rsidRPr="00BE387F">
              <w:rPr>
                <w:sz w:val="24"/>
                <w:szCs w:val="24"/>
              </w:rPr>
              <w:t>Мультиварка</w:t>
            </w:r>
          </w:p>
        </w:tc>
        <w:tc>
          <w:tcPr>
            <w:tcW w:w="1314" w:type="dxa"/>
            <w:tcBorders>
              <w:left w:val="single" w:sz="4" w:space="0" w:color="000000"/>
              <w:bottom w:val="single" w:sz="4" w:space="0" w:color="000000"/>
            </w:tcBorders>
            <w:shd w:val="clear" w:color="auto" w:fill="auto"/>
            <w:vAlign w:val="bottom"/>
          </w:tcPr>
          <w:p w14:paraId="256CCCB1" w14:textId="77777777" w:rsidR="00621759" w:rsidRPr="00BE387F" w:rsidRDefault="00621759" w:rsidP="00621759">
            <w:pPr>
              <w:jc w:val="right"/>
              <w:rPr>
                <w:sz w:val="24"/>
                <w:szCs w:val="24"/>
              </w:rPr>
            </w:pPr>
            <w:r w:rsidRPr="00BE387F">
              <w:rPr>
                <w:sz w:val="24"/>
                <w:szCs w:val="24"/>
              </w:rPr>
              <w:t>6250р.</w:t>
            </w:r>
          </w:p>
        </w:tc>
        <w:tc>
          <w:tcPr>
            <w:tcW w:w="1470" w:type="dxa"/>
            <w:tcBorders>
              <w:left w:val="single" w:sz="4" w:space="0" w:color="000000"/>
              <w:bottom w:val="single" w:sz="4" w:space="0" w:color="000000"/>
            </w:tcBorders>
            <w:shd w:val="clear" w:color="auto" w:fill="auto"/>
            <w:vAlign w:val="bottom"/>
          </w:tcPr>
          <w:p w14:paraId="59F577DE" w14:textId="77777777" w:rsidR="00621759" w:rsidRPr="00BE387F" w:rsidRDefault="00621759" w:rsidP="00621759">
            <w:pPr>
              <w:jc w:val="right"/>
              <w:rPr>
                <w:sz w:val="24"/>
                <w:szCs w:val="24"/>
              </w:rPr>
            </w:pPr>
            <w:r w:rsidRPr="00BE387F">
              <w:rPr>
                <w:sz w:val="24"/>
                <w:szCs w:val="24"/>
              </w:rPr>
              <w:t>17%</w:t>
            </w:r>
          </w:p>
        </w:tc>
        <w:tc>
          <w:tcPr>
            <w:tcW w:w="1585" w:type="dxa"/>
            <w:tcBorders>
              <w:left w:val="single" w:sz="4" w:space="0" w:color="000000"/>
              <w:bottom w:val="single" w:sz="4" w:space="0" w:color="000000"/>
              <w:right w:val="single" w:sz="4" w:space="0" w:color="000000"/>
            </w:tcBorders>
            <w:shd w:val="clear" w:color="auto" w:fill="auto"/>
            <w:vAlign w:val="bottom"/>
          </w:tcPr>
          <w:p w14:paraId="39046A1F" w14:textId="77777777" w:rsidR="00621759" w:rsidRPr="00BE387F" w:rsidRDefault="00621759" w:rsidP="00621759">
            <w:pPr>
              <w:snapToGrid w:val="0"/>
              <w:jc w:val="center"/>
              <w:rPr>
                <w:sz w:val="24"/>
                <w:szCs w:val="24"/>
              </w:rPr>
            </w:pPr>
          </w:p>
        </w:tc>
      </w:tr>
      <w:tr w:rsidR="00621759" w:rsidRPr="00BE387F" w14:paraId="40A1E3F5" w14:textId="77777777" w:rsidTr="00621759">
        <w:trPr>
          <w:trHeight w:val="255"/>
        </w:trPr>
        <w:tc>
          <w:tcPr>
            <w:tcW w:w="460" w:type="dxa"/>
            <w:tcBorders>
              <w:left w:val="single" w:sz="4" w:space="0" w:color="000000"/>
              <w:bottom w:val="single" w:sz="4" w:space="0" w:color="000000"/>
            </w:tcBorders>
            <w:shd w:val="clear" w:color="auto" w:fill="D9D9D9"/>
            <w:vAlign w:val="bottom"/>
          </w:tcPr>
          <w:p w14:paraId="26A2ECBF" w14:textId="77777777" w:rsidR="00621759" w:rsidRPr="00BE387F" w:rsidRDefault="00621759" w:rsidP="00621759">
            <w:pPr>
              <w:jc w:val="right"/>
              <w:rPr>
                <w:sz w:val="24"/>
                <w:szCs w:val="24"/>
              </w:rPr>
            </w:pPr>
            <w:r w:rsidRPr="00BE387F">
              <w:rPr>
                <w:sz w:val="24"/>
                <w:szCs w:val="24"/>
              </w:rPr>
              <w:t>7</w:t>
            </w:r>
          </w:p>
        </w:tc>
        <w:tc>
          <w:tcPr>
            <w:tcW w:w="2096" w:type="dxa"/>
            <w:tcBorders>
              <w:left w:val="single" w:sz="4" w:space="0" w:color="000000"/>
              <w:bottom w:val="single" w:sz="4" w:space="0" w:color="000000"/>
            </w:tcBorders>
            <w:shd w:val="clear" w:color="auto" w:fill="auto"/>
            <w:vAlign w:val="bottom"/>
          </w:tcPr>
          <w:p w14:paraId="53613021" w14:textId="77777777" w:rsidR="00621759" w:rsidRPr="00BE387F" w:rsidRDefault="00621759" w:rsidP="00621759">
            <w:pPr>
              <w:rPr>
                <w:sz w:val="24"/>
                <w:szCs w:val="24"/>
              </w:rPr>
            </w:pPr>
            <w:r w:rsidRPr="00BE387F">
              <w:rPr>
                <w:sz w:val="24"/>
                <w:szCs w:val="24"/>
              </w:rPr>
              <w:t>Беспроводные наушники</w:t>
            </w:r>
          </w:p>
        </w:tc>
        <w:tc>
          <w:tcPr>
            <w:tcW w:w="1314" w:type="dxa"/>
            <w:tcBorders>
              <w:left w:val="single" w:sz="4" w:space="0" w:color="000000"/>
              <w:bottom w:val="single" w:sz="4" w:space="0" w:color="000000"/>
            </w:tcBorders>
            <w:shd w:val="clear" w:color="auto" w:fill="auto"/>
            <w:vAlign w:val="bottom"/>
          </w:tcPr>
          <w:p w14:paraId="52804C89" w14:textId="77777777" w:rsidR="00621759" w:rsidRPr="00BE387F" w:rsidRDefault="00621759" w:rsidP="00621759">
            <w:pPr>
              <w:jc w:val="right"/>
              <w:rPr>
                <w:sz w:val="24"/>
                <w:szCs w:val="24"/>
              </w:rPr>
            </w:pPr>
            <w:r w:rsidRPr="00BE387F">
              <w:rPr>
                <w:sz w:val="24"/>
                <w:szCs w:val="24"/>
              </w:rPr>
              <w:t>5000р.</w:t>
            </w:r>
          </w:p>
        </w:tc>
        <w:tc>
          <w:tcPr>
            <w:tcW w:w="1470" w:type="dxa"/>
            <w:tcBorders>
              <w:left w:val="single" w:sz="4" w:space="0" w:color="000000"/>
              <w:bottom w:val="single" w:sz="4" w:space="0" w:color="000000"/>
            </w:tcBorders>
            <w:shd w:val="clear" w:color="auto" w:fill="auto"/>
            <w:vAlign w:val="bottom"/>
          </w:tcPr>
          <w:p w14:paraId="1F0508DA" w14:textId="77777777" w:rsidR="00621759" w:rsidRPr="00BE387F" w:rsidRDefault="00621759" w:rsidP="00621759">
            <w:pPr>
              <w:jc w:val="right"/>
              <w:rPr>
                <w:sz w:val="24"/>
                <w:szCs w:val="24"/>
              </w:rPr>
            </w:pPr>
            <w:r w:rsidRPr="00BE387F">
              <w:rPr>
                <w:sz w:val="24"/>
                <w:szCs w:val="24"/>
              </w:rPr>
              <w:t>5%</w:t>
            </w:r>
          </w:p>
        </w:tc>
        <w:tc>
          <w:tcPr>
            <w:tcW w:w="1585" w:type="dxa"/>
            <w:tcBorders>
              <w:left w:val="single" w:sz="4" w:space="0" w:color="000000"/>
              <w:bottom w:val="single" w:sz="4" w:space="0" w:color="000000"/>
              <w:right w:val="single" w:sz="4" w:space="0" w:color="000000"/>
            </w:tcBorders>
            <w:shd w:val="clear" w:color="auto" w:fill="auto"/>
            <w:vAlign w:val="bottom"/>
          </w:tcPr>
          <w:p w14:paraId="1F3147F2" w14:textId="77777777" w:rsidR="00621759" w:rsidRPr="00BE387F" w:rsidRDefault="00621759" w:rsidP="00621759">
            <w:pPr>
              <w:snapToGrid w:val="0"/>
              <w:jc w:val="center"/>
              <w:rPr>
                <w:sz w:val="24"/>
                <w:szCs w:val="24"/>
              </w:rPr>
            </w:pPr>
          </w:p>
        </w:tc>
      </w:tr>
      <w:tr w:rsidR="00621759" w:rsidRPr="00BE387F" w14:paraId="7BD4895B" w14:textId="77777777" w:rsidTr="00621759">
        <w:trPr>
          <w:trHeight w:val="255"/>
        </w:trPr>
        <w:tc>
          <w:tcPr>
            <w:tcW w:w="460" w:type="dxa"/>
            <w:tcBorders>
              <w:left w:val="single" w:sz="4" w:space="0" w:color="000000"/>
              <w:bottom w:val="single" w:sz="4" w:space="0" w:color="000000"/>
            </w:tcBorders>
            <w:shd w:val="clear" w:color="auto" w:fill="D9D9D9"/>
            <w:vAlign w:val="bottom"/>
          </w:tcPr>
          <w:p w14:paraId="1DB30E10" w14:textId="77777777" w:rsidR="00621759" w:rsidRPr="00BE387F" w:rsidRDefault="00621759" w:rsidP="00621759">
            <w:pPr>
              <w:jc w:val="right"/>
              <w:rPr>
                <w:sz w:val="24"/>
                <w:szCs w:val="24"/>
              </w:rPr>
            </w:pPr>
            <w:r w:rsidRPr="00BE387F">
              <w:rPr>
                <w:sz w:val="24"/>
                <w:szCs w:val="24"/>
              </w:rPr>
              <w:t>8</w:t>
            </w:r>
          </w:p>
        </w:tc>
        <w:tc>
          <w:tcPr>
            <w:tcW w:w="2096" w:type="dxa"/>
            <w:tcBorders>
              <w:left w:val="single" w:sz="4" w:space="0" w:color="000000"/>
              <w:bottom w:val="single" w:sz="4" w:space="0" w:color="000000"/>
            </w:tcBorders>
            <w:shd w:val="clear" w:color="auto" w:fill="auto"/>
            <w:vAlign w:val="bottom"/>
          </w:tcPr>
          <w:p w14:paraId="792F5067" w14:textId="77777777" w:rsidR="00621759" w:rsidRPr="00BE387F" w:rsidRDefault="00621759" w:rsidP="00621759">
            <w:pPr>
              <w:rPr>
                <w:sz w:val="24"/>
                <w:szCs w:val="24"/>
              </w:rPr>
            </w:pPr>
            <w:proofErr w:type="spellStart"/>
            <w:r w:rsidRPr="00BE387F">
              <w:rPr>
                <w:sz w:val="24"/>
                <w:szCs w:val="24"/>
              </w:rPr>
              <w:t>Стиральна</w:t>
            </w:r>
            <w:proofErr w:type="spellEnd"/>
            <w:r w:rsidRPr="00BE387F">
              <w:rPr>
                <w:sz w:val="24"/>
                <w:szCs w:val="24"/>
              </w:rPr>
              <w:t xml:space="preserve"> машина</w:t>
            </w:r>
          </w:p>
        </w:tc>
        <w:tc>
          <w:tcPr>
            <w:tcW w:w="1314" w:type="dxa"/>
            <w:tcBorders>
              <w:left w:val="single" w:sz="4" w:space="0" w:color="000000"/>
              <w:bottom w:val="single" w:sz="4" w:space="0" w:color="000000"/>
            </w:tcBorders>
            <w:shd w:val="clear" w:color="auto" w:fill="auto"/>
            <w:vAlign w:val="bottom"/>
          </w:tcPr>
          <w:p w14:paraId="272C8265" w14:textId="77777777" w:rsidR="00621759" w:rsidRPr="00BE387F" w:rsidRDefault="00621759" w:rsidP="00621759">
            <w:pPr>
              <w:jc w:val="right"/>
              <w:rPr>
                <w:sz w:val="24"/>
                <w:szCs w:val="24"/>
              </w:rPr>
            </w:pPr>
            <w:r w:rsidRPr="00BE387F">
              <w:rPr>
                <w:sz w:val="24"/>
                <w:szCs w:val="24"/>
              </w:rPr>
              <w:t>21999р.</w:t>
            </w:r>
          </w:p>
        </w:tc>
        <w:tc>
          <w:tcPr>
            <w:tcW w:w="1470" w:type="dxa"/>
            <w:tcBorders>
              <w:left w:val="single" w:sz="4" w:space="0" w:color="000000"/>
              <w:bottom w:val="single" w:sz="4" w:space="0" w:color="000000"/>
            </w:tcBorders>
            <w:shd w:val="clear" w:color="auto" w:fill="auto"/>
            <w:vAlign w:val="bottom"/>
          </w:tcPr>
          <w:p w14:paraId="719323A5" w14:textId="77777777" w:rsidR="00621759" w:rsidRPr="00BE387F" w:rsidRDefault="00621759" w:rsidP="00621759">
            <w:pPr>
              <w:jc w:val="right"/>
              <w:rPr>
                <w:sz w:val="24"/>
                <w:szCs w:val="24"/>
              </w:rPr>
            </w:pPr>
            <w:r w:rsidRPr="00BE387F">
              <w:rPr>
                <w:sz w:val="24"/>
                <w:szCs w:val="24"/>
              </w:rPr>
              <w:t>19%</w:t>
            </w:r>
          </w:p>
        </w:tc>
        <w:tc>
          <w:tcPr>
            <w:tcW w:w="1585" w:type="dxa"/>
            <w:tcBorders>
              <w:left w:val="single" w:sz="4" w:space="0" w:color="000000"/>
              <w:bottom w:val="single" w:sz="4" w:space="0" w:color="000000"/>
              <w:right w:val="single" w:sz="4" w:space="0" w:color="000000"/>
            </w:tcBorders>
            <w:shd w:val="clear" w:color="auto" w:fill="auto"/>
            <w:vAlign w:val="bottom"/>
          </w:tcPr>
          <w:p w14:paraId="34CB71AB" w14:textId="77777777" w:rsidR="00621759" w:rsidRPr="00BE387F" w:rsidRDefault="00621759" w:rsidP="00621759">
            <w:pPr>
              <w:snapToGrid w:val="0"/>
              <w:jc w:val="center"/>
              <w:rPr>
                <w:sz w:val="24"/>
                <w:szCs w:val="24"/>
              </w:rPr>
            </w:pPr>
          </w:p>
        </w:tc>
      </w:tr>
      <w:tr w:rsidR="00621759" w:rsidRPr="00BE387F" w14:paraId="06E6A9D3" w14:textId="77777777" w:rsidTr="00621759">
        <w:trPr>
          <w:trHeight w:val="255"/>
        </w:trPr>
        <w:tc>
          <w:tcPr>
            <w:tcW w:w="460" w:type="dxa"/>
            <w:tcBorders>
              <w:left w:val="single" w:sz="4" w:space="0" w:color="000000"/>
              <w:bottom w:val="single" w:sz="4" w:space="0" w:color="000000"/>
            </w:tcBorders>
            <w:shd w:val="clear" w:color="auto" w:fill="D9D9D9"/>
            <w:vAlign w:val="bottom"/>
          </w:tcPr>
          <w:p w14:paraId="23A658E7" w14:textId="77777777" w:rsidR="00621759" w:rsidRPr="00BE387F" w:rsidRDefault="00621759" w:rsidP="00621759">
            <w:pPr>
              <w:jc w:val="right"/>
              <w:rPr>
                <w:sz w:val="24"/>
                <w:szCs w:val="24"/>
              </w:rPr>
            </w:pPr>
            <w:r w:rsidRPr="00BE387F">
              <w:rPr>
                <w:sz w:val="24"/>
                <w:szCs w:val="24"/>
              </w:rPr>
              <w:t>9</w:t>
            </w:r>
          </w:p>
        </w:tc>
        <w:tc>
          <w:tcPr>
            <w:tcW w:w="2096" w:type="dxa"/>
            <w:tcBorders>
              <w:left w:val="single" w:sz="4" w:space="0" w:color="000000"/>
              <w:bottom w:val="single" w:sz="4" w:space="0" w:color="000000"/>
            </w:tcBorders>
            <w:shd w:val="clear" w:color="auto" w:fill="auto"/>
            <w:vAlign w:val="bottom"/>
          </w:tcPr>
          <w:p w14:paraId="3FAD5EAC" w14:textId="77777777" w:rsidR="00621759" w:rsidRPr="00BE387F" w:rsidRDefault="00621759" w:rsidP="00621759">
            <w:pPr>
              <w:rPr>
                <w:sz w:val="24"/>
                <w:szCs w:val="24"/>
              </w:rPr>
            </w:pPr>
            <w:r w:rsidRPr="00BE387F">
              <w:rPr>
                <w:sz w:val="24"/>
                <w:szCs w:val="24"/>
              </w:rPr>
              <w:t>Электрический чайник</w:t>
            </w:r>
          </w:p>
        </w:tc>
        <w:tc>
          <w:tcPr>
            <w:tcW w:w="1314" w:type="dxa"/>
            <w:tcBorders>
              <w:left w:val="single" w:sz="4" w:space="0" w:color="000000"/>
              <w:bottom w:val="single" w:sz="4" w:space="0" w:color="000000"/>
            </w:tcBorders>
            <w:shd w:val="clear" w:color="auto" w:fill="auto"/>
            <w:vAlign w:val="bottom"/>
          </w:tcPr>
          <w:p w14:paraId="7915D4A2" w14:textId="77777777" w:rsidR="00621759" w:rsidRPr="00BE387F" w:rsidRDefault="00621759" w:rsidP="00621759">
            <w:pPr>
              <w:jc w:val="right"/>
              <w:rPr>
                <w:sz w:val="24"/>
                <w:szCs w:val="24"/>
              </w:rPr>
            </w:pPr>
            <w:r w:rsidRPr="00BE387F">
              <w:rPr>
                <w:sz w:val="24"/>
                <w:szCs w:val="24"/>
              </w:rPr>
              <w:t>799р.</w:t>
            </w:r>
          </w:p>
        </w:tc>
        <w:tc>
          <w:tcPr>
            <w:tcW w:w="1470" w:type="dxa"/>
            <w:tcBorders>
              <w:left w:val="single" w:sz="4" w:space="0" w:color="000000"/>
              <w:bottom w:val="single" w:sz="4" w:space="0" w:color="000000"/>
            </w:tcBorders>
            <w:shd w:val="clear" w:color="auto" w:fill="auto"/>
            <w:vAlign w:val="bottom"/>
          </w:tcPr>
          <w:p w14:paraId="558B371F" w14:textId="77777777" w:rsidR="00621759" w:rsidRPr="00BE387F" w:rsidRDefault="00621759" w:rsidP="00621759">
            <w:pPr>
              <w:jc w:val="right"/>
              <w:rPr>
                <w:sz w:val="24"/>
                <w:szCs w:val="24"/>
              </w:rPr>
            </w:pPr>
            <w:r w:rsidRPr="00BE387F">
              <w:rPr>
                <w:sz w:val="24"/>
                <w:szCs w:val="24"/>
              </w:rPr>
              <w:t>7%</w:t>
            </w:r>
          </w:p>
        </w:tc>
        <w:tc>
          <w:tcPr>
            <w:tcW w:w="1585" w:type="dxa"/>
            <w:tcBorders>
              <w:left w:val="single" w:sz="4" w:space="0" w:color="000000"/>
              <w:bottom w:val="single" w:sz="4" w:space="0" w:color="000000"/>
              <w:right w:val="single" w:sz="4" w:space="0" w:color="000000"/>
            </w:tcBorders>
            <w:shd w:val="clear" w:color="auto" w:fill="auto"/>
            <w:vAlign w:val="bottom"/>
          </w:tcPr>
          <w:p w14:paraId="58CE8C3B" w14:textId="77777777" w:rsidR="00621759" w:rsidRPr="00BE387F" w:rsidRDefault="00621759" w:rsidP="00621759">
            <w:pPr>
              <w:snapToGrid w:val="0"/>
              <w:jc w:val="center"/>
              <w:rPr>
                <w:sz w:val="24"/>
                <w:szCs w:val="24"/>
              </w:rPr>
            </w:pPr>
          </w:p>
        </w:tc>
      </w:tr>
      <w:tr w:rsidR="00621759" w:rsidRPr="00BE387F" w14:paraId="065FAEEF" w14:textId="77777777" w:rsidTr="00621759">
        <w:trPr>
          <w:trHeight w:val="255"/>
        </w:trPr>
        <w:tc>
          <w:tcPr>
            <w:tcW w:w="460" w:type="dxa"/>
            <w:tcBorders>
              <w:left w:val="single" w:sz="4" w:space="0" w:color="000000"/>
              <w:bottom w:val="single" w:sz="4" w:space="0" w:color="000000"/>
            </w:tcBorders>
            <w:shd w:val="clear" w:color="auto" w:fill="D9D9D9"/>
            <w:vAlign w:val="bottom"/>
          </w:tcPr>
          <w:p w14:paraId="5A0DB6D4" w14:textId="77777777" w:rsidR="00621759" w:rsidRPr="00BE387F" w:rsidRDefault="00621759" w:rsidP="00621759">
            <w:pPr>
              <w:jc w:val="right"/>
              <w:rPr>
                <w:sz w:val="24"/>
                <w:szCs w:val="24"/>
              </w:rPr>
            </w:pPr>
            <w:r w:rsidRPr="00BE387F">
              <w:rPr>
                <w:sz w:val="24"/>
                <w:szCs w:val="24"/>
              </w:rPr>
              <w:t>10</w:t>
            </w:r>
          </w:p>
        </w:tc>
        <w:tc>
          <w:tcPr>
            <w:tcW w:w="2096" w:type="dxa"/>
            <w:tcBorders>
              <w:left w:val="single" w:sz="4" w:space="0" w:color="000000"/>
              <w:bottom w:val="single" w:sz="4" w:space="0" w:color="000000"/>
            </w:tcBorders>
            <w:shd w:val="clear" w:color="auto" w:fill="auto"/>
            <w:vAlign w:val="bottom"/>
          </w:tcPr>
          <w:p w14:paraId="5B2BBF2D" w14:textId="77777777" w:rsidR="00621759" w:rsidRPr="00BE387F" w:rsidRDefault="00621759" w:rsidP="00621759">
            <w:pPr>
              <w:rPr>
                <w:sz w:val="24"/>
                <w:szCs w:val="24"/>
              </w:rPr>
            </w:pPr>
            <w:r w:rsidRPr="00BE387F">
              <w:rPr>
                <w:sz w:val="24"/>
                <w:szCs w:val="24"/>
              </w:rPr>
              <w:t>Кофеварка</w:t>
            </w:r>
          </w:p>
        </w:tc>
        <w:tc>
          <w:tcPr>
            <w:tcW w:w="1314" w:type="dxa"/>
            <w:tcBorders>
              <w:left w:val="single" w:sz="4" w:space="0" w:color="000000"/>
              <w:bottom w:val="single" w:sz="4" w:space="0" w:color="000000"/>
            </w:tcBorders>
            <w:shd w:val="clear" w:color="auto" w:fill="auto"/>
            <w:vAlign w:val="bottom"/>
          </w:tcPr>
          <w:p w14:paraId="38520B39" w14:textId="77777777" w:rsidR="00621759" w:rsidRPr="00BE387F" w:rsidRDefault="00621759" w:rsidP="00621759">
            <w:pPr>
              <w:jc w:val="right"/>
              <w:rPr>
                <w:sz w:val="24"/>
                <w:szCs w:val="24"/>
              </w:rPr>
            </w:pPr>
            <w:r w:rsidRPr="00BE387F">
              <w:rPr>
                <w:sz w:val="24"/>
                <w:szCs w:val="24"/>
              </w:rPr>
              <w:t>5555р.</w:t>
            </w:r>
          </w:p>
        </w:tc>
        <w:tc>
          <w:tcPr>
            <w:tcW w:w="1470" w:type="dxa"/>
            <w:tcBorders>
              <w:left w:val="single" w:sz="4" w:space="0" w:color="000000"/>
              <w:bottom w:val="single" w:sz="4" w:space="0" w:color="000000"/>
            </w:tcBorders>
            <w:shd w:val="clear" w:color="auto" w:fill="auto"/>
            <w:vAlign w:val="bottom"/>
          </w:tcPr>
          <w:p w14:paraId="3E85566F" w14:textId="77777777" w:rsidR="00621759" w:rsidRPr="00BE387F" w:rsidRDefault="00621759" w:rsidP="00621759">
            <w:pPr>
              <w:jc w:val="right"/>
              <w:rPr>
                <w:sz w:val="24"/>
                <w:szCs w:val="24"/>
              </w:rPr>
            </w:pPr>
            <w:r w:rsidRPr="00BE387F">
              <w:rPr>
                <w:sz w:val="24"/>
                <w:szCs w:val="24"/>
              </w:rPr>
              <w:t>13%</w:t>
            </w:r>
          </w:p>
        </w:tc>
        <w:tc>
          <w:tcPr>
            <w:tcW w:w="1585" w:type="dxa"/>
            <w:tcBorders>
              <w:left w:val="single" w:sz="4" w:space="0" w:color="000000"/>
              <w:bottom w:val="single" w:sz="4" w:space="0" w:color="000000"/>
              <w:right w:val="single" w:sz="4" w:space="0" w:color="000000"/>
            </w:tcBorders>
            <w:shd w:val="clear" w:color="auto" w:fill="auto"/>
            <w:vAlign w:val="bottom"/>
          </w:tcPr>
          <w:p w14:paraId="1C51BA2A" w14:textId="77777777" w:rsidR="00621759" w:rsidRPr="00BE387F" w:rsidRDefault="00621759" w:rsidP="00621759">
            <w:pPr>
              <w:snapToGrid w:val="0"/>
              <w:jc w:val="center"/>
              <w:rPr>
                <w:sz w:val="24"/>
                <w:szCs w:val="24"/>
              </w:rPr>
            </w:pPr>
          </w:p>
        </w:tc>
      </w:tr>
    </w:tbl>
    <w:p w14:paraId="1FC6B9DA" w14:textId="77777777" w:rsidR="00621759" w:rsidRPr="00BE387F" w:rsidRDefault="00621759" w:rsidP="00621759">
      <w:pPr>
        <w:shd w:val="clear" w:color="auto" w:fill="FFFFFF"/>
        <w:tabs>
          <w:tab w:val="left" w:pos="3926"/>
          <w:tab w:val="center" w:pos="4677"/>
        </w:tabs>
        <w:suppressAutoHyphens/>
        <w:spacing w:line="100" w:lineRule="atLeast"/>
        <w:ind w:firstLine="284"/>
        <w:jc w:val="center"/>
        <w:rPr>
          <w:b/>
          <w:bCs/>
          <w:sz w:val="24"/>
          <w:szCs w:val="24"/>
        </w:rPr>
      </w:pPr>
    </w:p>
    <w:p w14:paraId="25D4AE6C" w14:textId="77777777" w:rsidR="00621759" w:rsidRPr="00BE387F" w:rsidRDefault="00621759" w:rsidP="00621759">
      <w:pPr>
        <w:tabs>
          <w:tab w:val="left" w:pos="3926"/>
          <w:tab w:val="center" w:pos="4677"/>
        </w:tabs>
        <w:spacing w:line="100" w:lineRule="atLeast"/>
        <w:rPr>
          <w:b/>
          <w:bCs/>
          <w:sz w:val="24"/>
          <w:szCs w:val="24"/>
        </w:rPr>
      </w:pPr>
      <w:r w:rsidRPr="00BE387F">
        <w:rPr>
          <w:b/>
          <w:bCs/>
          <w:sz w:val="24"/>
          <w:szCs w:val="24"/>
        </w:rPr>
        <w:t>Билет 18</w:t>
      </w:r>
    </w:p>
    <w:p w14:paraId="6B3430FC" w14:textId="77777777" w:rsidR="00621759" w:rsidRPr="00BE387F" w:rsidRDefault="00621759" w:rsidP="00621759">
      <w:pPr>
        <w:spacing w:line="276" w:lineRule="auto"/>
        <w:jc w:val="both"/>
        <w:rPr>
          <w:sz w:val="24"/>
          <w:szCs w:val="24"/>
        </w:rPr>
      </w:pPr>
      <w:r w:rsidRPr="00BE387F">
        <w:rPr>
          <w:sz w:val="24"/>
          <w:szCs w:val="24"/>
        </w:rPr>
        <w:t>Формируемые компетенции: ОК.02</w:t>
      </w:r>
    </w:p>
    <w:p w14:paraId="4C4825E3" w14:textId="77777777" w:rsidR="00621759" w:rsidRPr="00BE387F" w:rsidRDefault="00621759" w:rsidP="00621759">
      <w:pPr>
        <w:rPr>
          <w:bCs/>
          <w:color w:val="000000"/>
          <w:sz w:val="24"/>
          <w:szCs w:val="24"/>
        </w:rPr>
      </w:pPr>
      <w:r w:rsidRPr="00BE387F">
        <w:rPr>
          <w:sz w:val="24"/>
          <w:szCs w:val="24"/>
        </w:rPr>
        <w:t>Проверяемые результаты обучения: У-3, З-5</w:t>
      </w:r>
    </w:p>
    <w:p w14:paraId="06E25680" w14:textId="77777777" w:rsidR="00621759" w:rsidRPr="00BE387F" w:rsidRDefault="00621759" w:rsidP="00621759">
      <w:pPr>
        <w:tabs>
          <w:tab w:val="left" w:pos="3926"/>
          <w:tab w:val="center" w:pos="4677"/>
        </w:tabs>
        <w:spacing w:line="100" w:lineRule="atLeast"/>
        <w:jc w:val="both"/>
        <w:rPr>
          <w:b/>
          <w:bCs/>
          <w:sz w:val="24"/>
          <w:szCs w:val="24"/>
        </w:rPr>
      </w:pPr>
    </w:p>
    <w:p w14:paraId="341D2898" w14:textId="77777777" w:rsidR="00621759" w:rsidRPr="00BE387F" w:rsidRDefault="00621759" w:rsidP="00621759">
      <w:pPr>
        <w:autoSpaceDE w:val="0"/>
        <w:spacing w:line="100" w:lineRule="atLeast"/>
        <w:jc w:val="both"/>
        <w:rPr>
          <w:b/>
          <w:bCs/>
          <w:sz w:val="24"/>
          <w:szCs w:val="24"/>
        </w:rPr>
      </w:pPr>
      <w:r w:rsidRPr="00BE387F">
        <w:rPr>
          <w:b/>
          <w:bCs/>
          <w:color w:val="000000"/>
          <w:sz w:val="24"/>
          <w:szCs w:val="24"/>
        </w:rPr>
        <w:t xml:space="preserve">Создайте таблицу в </w:t>
      </w:r>
      <w:r w:rsidRPr="00BE387F">
        <w:rPr>
          <w:b/>
          <w:bCs/>
          <w:color w:val="000000"/>
          <w:sz w:val="24"/>
          <w:szCs w:val="24"/>
          <w:lang w:val="en-US"/>
        </w:rPr>
        <w:t>MS</w:t>
      </w:r>
      <w:r w:rsidRPr="00BE387F">
        <w:rPr>
          <w:b/>
          <w:bCs/>
          <w:color w:val="000000"/>
          <w:sz w:val="24"/>
          <w:szCs w:val="24"/>
        </w:rPr>
        <w:t xml:space="preserve"> </w:t>
      </w:r>
      <w:r w:rsidRPr="00BE387F">
        <w:rPr>
          <w:b/>
          <w:bCs/>
          <w:color w:val="000000"/>
          <w:sz w:val="24"/>
          <w:szCs w:val="24"/>
          <w:lang w:val="en-US"/>
        </w:rPr>
        <w:t>Excel</w:t>
      </w:r>
      <w:r w:rsidRPr="00BE387F">
        <w:rPr>
          <w:b/>
          <w:bCs/>
          <w:color w:val="000000"/>
          <w:sz w:val="24"/>
          <w:szCs w:val="24"/>
        </w:rPr>
        <w:t>,</w:t>
      </w:r>
      <w:r w:rsidRPr="00BE387F">
        <w:rPr>
          <w:b/>
          <w:bCs/>
          <w:sz w:val="24"/>
          <w:szCs w:val="24"/>
        </w:rPr>
        <w:t xml:space="preserve"> рассчитайте по формуле сумму, постройте кольцевую диаграмму суммы товаров:</w:t>
      </w:r>
    </w:p>
    <w:p w14:paraId="5DAB1C9E" w14:textId="77777777" w:rsidR="00621759" w:rsidRPr="00BE387F" w:rsidRDefault="00621759" w:rsidP="00621759">
      <w:pPr>
        <w:autoSpaceDE w:val="0"/>
        <w:spacing w:line="100" w:lineRule="atLeast"/>
        <w:jc w:val="both"/>
        <w:rPr>
          <w:b/>
          <w:bCs/>
          <w:sz w:val="24"/>
          <w:szCs w:val="24"/>
        </w:rPr>
      </w:pPr>
    </w:p>
    <w:tbl>
      <w:tblPr>
        <w:tblW w:w="0" w:type="auto"/>
        <w:tblInd w:w="108" w:type="dxa"/>
        <w:tblLayout w:type="fixed"/>
        <w:tblLook w:val="0000" w:firstRow="0" w:lastRow="0" w:firstColumn="0" w:lastColumn="0" w:noHBand="0" w:noVBand="0"/>
      </w:tblPr>
      <w:tblGrid>
        <w:gridCol w:w="675"/>
        <w:gridCol w:w="1843"/>
        <w:gridCol w:w="1559"/>
        <w:gridCol w:w="1560"/>
        <w:gridCol w:w="1467"/>
      </w:tblGrid>
      <w:tr w:rsidR="00621759" w:rsidRPr="00BE387F" w14:paraId="5C3CA112" w14:textId="77777777" w:rsidTr="00621759">
        <w:trPr>
          <w:trHeight w:val="23"/>
          <w:tblHeader/>
        </w:trPr>
        <w:tc>
          <w:tcPr>
            <w:tcW w:w="675" w:type="dxa"/>
            <w:tcBorders>
              <w:top w:val="single" w:sz="4" w:space="0" w:color="000000"/>
              <w:left w:val="single" w:sz="4" w:space="0" w:color="000000"/>
              <w:bottom w:val="single" w:sz="4" w:space="0" w:color="000000"/>
            </w:tcBorders>
            <w:shd w:val="clear" w:color="auto" w:fill="FFFFFF"/>
            <w:vAlign w:val="center"/>
          </w:tcPr>
          <w:p w14:paraId="0875CB98" w14:textId="77777777" w:rsidR="00621759" w:rsidRPr="00BE387F" w:rsidRDefault="00621759" w:rsidP="00621759">
            <w:pPr>
              <w:autoSpaceDE w:val="0"/>
              <w:jc w:val="center"/>
              <w:rPr>
                <w:b/>
                <w:bCs/>
                <w:sz w:val="24"/>
                <w:szCs w:val="24"/>
              </w:rPr>
            </w:pPr>
            <w:r w:rsidRPr="00BE387F">
              <w:rPr>
                <w:b/>
                <w:bCs/>
                <w:sz w:val="24"/>
                <w:szCs w:val="24"/>
                <w:lang w:val="en-US"/>
              </w:rPr>
              <w:t xml:space="preserve">№ </w:t>
            </w:r>
            <w:r w:rsidRPr="00BE387F">
              <w:rPr>
                <w:b/>
                <w:bCs/>
                <w:sz w:val="24"/>
                <w:szCs w:val="24"/>
              </w:rPr>
              <w:t>п/п</w:t>
            </w:r>
          </w:p>
        </w:tc>
        <w:tc>
          <w:tcPr>
            <w:tcW w:w="1843" w:type="dxa"/>
            <w:tcBorders>
              <w:top w:val="single" w:sz="4" w:space="0" w:color="000000"/>
              <w:left w:val="single" w:sz="4" w:space="0" w:color="000000"/>
              <w:bottom w:val="single" w:sz="4" w:space="0" w:color="000000"/>
            </w:tcBorders>
            <w:shd w:val="clear" w:color="auto" w:fill="FFFFFF"/>
            <w:vAlign w:val="center"/>
          </w:tcPr>
          <w:p w14:paraId="2A1032CE" w14:textId="77777777" w:rsidR="00621759" w:rsidRPr="00BE387F" w:rsidRDefault="00621759" w:rsidP="00621759">
            <w:pPr>
              <w:autoSpaceDE w:val="0"/>
              <w:jc w:val="center"/>
              <w:rPr>
                <w:b/>
                <w:bCs/>
                <w:sz w:val="24"/>
                <w:szCs w:val="24"/>
              </w:rPr>
            </w:pPr>
            <w:r w:rsidRPr="00BE387F">
              <w:rPr>
                <w:b/>
                <w:bCs/>
                <w:sz w:val="24"/>
                <w:szCs w:val="24"/>
              </w:rPr>
              <w:t>Наименование товара</w:t>
            </w:r>
          </w:p>
        </w:tc>
        <w:tc>
          <w:tcPr>
            <w:tcW w:w="1559" w:type="dxa"/>
            <w:tcBorders>
              <w:top w:val="single" w:sz="4" w:space="0" w:color="000000"/>
              <w:left w:val="single" w:sz="4" w:space="0" w:color="000000"/>
              <w:bottom w:val="single" w:sz="4" w:space="0" w:color="000000"/>
            </w:tcBorders>
            <w:shd w:val="clear" w:color="auto" w:fill="FFFFFF"/>
            <w:vAlign w:val="center"/>
          </w:tcPr>
          <w:p w14:paraId="4A79BF3C" w14:textId="77777777" w:rsidR="00621759" w:rsidRPr="00BE387F" w:rsidRDefault="00621759" w:rsidP="00621759">
            <w:pPr>
              <w:autoSpaceDE w:val="0"/>
              <w:jc w:val="center"/>
              <w:rPr>
                <w:b/>
                <w:bCs/>
                <w:sz w:val="24"/>
                <w:szCs w:val="24"/>
              </w:rPr>
            </w:pPr>
            <w:r w:rsidRPr="00BE387F">
              <w:rPr>
                <w:b/>
                <w:bCs/>
                <w:sz w:val="24"/>
                <w:szCs w:val="24"/>
              </w:rPr>
              <w:t>Цена в руб.</w:t>
            </w:r>
          </w:p>
        </w:tc>
        <w:tc>
          <w:tcPr>
            <w:tcW w:w="1560" w:type="dxa"/>
            <w:tcBorders>
              <w:top w:val="single" w:sz="4" w:space="0" w:color="000000"/>
              <w:left w:val="single" w:sz="4" w:space="0" w:color="000000"/>
              <w:bottom w:val="single" w:sz="4" w:space="0" w:color="000000"/>
            </w:tcBorders>
            <w:shd w:val="clear" w:color="auto" w:fill="FFFFFF"/>
            <w:vAlign w:val="center"/>
          </w:tcPr>
          <w:p w14:paraId="3BAA35B1" w14:textId="77777777" w:rsidR="00621759" w:rsidRPr="00BE387F" w:rsidRDefault="00621759" w:rsidP="00621759">
            <w:pPr>
              <w:autoSpaceDE w:val="0"/>
              <w:jc w:val="center"/>
              <w:rPr>
                <w:b/>
                <w:bCs/>
                <w:sz w:val="24"/>
                <w:szCs w:val="24"/>
              </w:rPr>
            </w:pPr>
            <w:r w:rsidRPr="00BE387F">
              <w:rPr>
                <w:b/>
                <w:bCs/>
                <w:sz w:val="24"/>
                <w:szCs w:val="24"/>
              </w:rPr>
              <w:t>Количество в шт.</w:t>
            </w:r>
          </w:p>
        </w:tc>
        <w:tc>
          <w:tcPr>
            <w:tcW w:w="14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BDA996D" w14:textId="77777777" w:rsidR="00621759" w:rsidRPr="00BE387F" w:rsidRDefault="00621759" w:rsidP="00621759">
            <w:pPr>
              <w:autoSpaceDE w:val="0"/>
              <w:jc w:val="center"/>
              <w:rPr>
                <w:sz w:val="24"/>
                <w:szCs w:val="24"/>
                <w:lang w:val="en-US"/>
              </w:rPr>
            </w:pPr>
            <w:r w:rsidRPr="00BE387F">
              <w:rPr>
                <w:b/>
                <w:bCs/>
                <w:sz w:val="24"/>
                <w:szCs w:val="24"/>
              </w:rPr>
              <w:t xml:space="preserve">Сумма </w:t>
            </w:r>
          </w:p>
        </w:tc>
      </w:tr>
      <w:tr w:rsidR="00621759" w:rsidRPr="00BE387F" w14:paraId="6D4AEE6D" w14:textId="77777777" w:rsidTr="00621759">
        <w:trPr>
          <w:trHeight w:val="23"/>
        </w:trPr>
        <w:tc>
          <w:tcPr>
            <w:tcW w:w="675" w:type="dxa"/>
            <w:tcBorders>
              <w:top w:val="single" w:sz="4" w:space="0" w:color="000000"/>
              <w:left w:val="single" w:sz="4" w:space="0" w:color="000000"/>
              <w:bottom w:val="single" w:sz="4" w:space="0" w:color="000000"/>
            </w:tcBorders>
            <w:shd w:val="clear" w:color="auto" w:fill="FFFFFF"/>
            <w:vAlign w:val="center"/>
          </w:tcPr>
          <w:p w14:paraId="1CFC0B67" w14:textId="77777777" w:rsidR="00621759" w:rsidRPr="00BE387F" w:rsidRDefault="00621759" w:rsidP="00621759">
            <w:pPr>
              <w:autoSpaceDE w:val="0"/>
              <w:jc w:val="center"/>
              <w:rPr>
                <w:sz w:val="24"/>
                <w:szCs w:val="24"/>
              </w:rPr>
            </w:pPr>
            <w:r w:rsidRPr="00BE387F">
              <w:rPr>
                <w:sz w:val="24"/>
                <w:szCs w:val="24"/>
                <w:lang w:val="en-US"/>
              </w:rPr>
              <w:t>1</w:t>
            </w:r>
          </w:p>
        </w:tc>
        <w:tc>
          <w:tcPr>
            <w:tcW w:w="1843" w:type="dxa"/>
            <w:tcBorders>
              <w:top w:val="single" w:sz="4" w:space="0" w:color="000000"/>
              <w:left w:val="single" w:sz="4" w:space="0" w:color="000000"/>
              <w:bottom w:val="single" w:sz="4" w:space="0" w:color="000000"/>
            </w:tcBorders>
            <w:shd w:val="clear" w:color="auto" w:fill="FFFFFF"/>
            <w:vAlign w:val="center"/>
          </w:tcPr>
          <w:p w14:paraId="0C4E3C6C" w14:textId="77777777" w:rsidR="00621759" w:rsidRPr="00BE387F" w:rsidRDefault="00621759" w:rsidP="00621759">
            <w:pPr>
              <w:autoSpaceDE w:val="0"/>
              <w:rPr>
                <w:sz w:val="24"/>
                <w:szCs w:val="24"/>
                <w:lang w:val="en-US"/>
              </w:rPr>
            </w:pPr>
            <w:r w:rsidRPr="00BE387F">
              <w:rPr>
                <w:sz w:val="24"/>
                <w:szCs w:val="24"/>
              </w:rPr>
              <w:t>Тапочки</w:t>
            </w:r>
          </w:p>
        </w:tc>
        <w:tc>
          <w:tcPr>
            <w:tcW w:w="1559" w:type="dxa"/>
            <w:tcBorders>
              <w:top w:val="single" w:sz="4" w:space="0" w:color="000000"/>
              <w:left w:val="single" w:sz="4" w:space="0" w:color="000000"/>
              <w:bottom w:val="single" w:sz="4" w:space="0" w:color="000000"/>
            </w:tcBorders>
            <w:shd w:val="clear" w:color="auto" w:fill="FFFFFF"/>
            <w:vAlign w:val="center"/>
          </w:tcPr>
          <w:p w14:paraId="3070B215" w14:textId="77777777" w:rsidR="00621759" w:rsidRPr="00BE387F" w:rsidRDefault="00621759" w:rsidP="00621759">
            <w:pPr>
              <w:autoSpaceDE w:val="0"/>
              <w:jc w:val="center"/>
              <w:rPr>
                <w:sz w:val="24"/>
                <w:szCs w:val="24"/>
                <w:lang w:val="en-US"/>
              </w:rPr>
            </w:pPr>
            <w:r w:rsidRPr="00BE387F">
              <w:rPr>
                <w:sz w:val="24"/>
                <w:szCs w:val="24"/>
                <w:lang w:val="en-US"/>
              </w:rPr>
              <w:t>220,00</w:t>
            </w:r>
          </w:p>
        </w:tc>
        <w:tc>
          <w:tcPr>
            <w:tcW w:w="1560" w:type="dxa"/>
            <w:tcBorders>
              <w:top w:val="single" w:sz="4" w:space="0" w:color="000000"/>
              <w:left w:val="single" w:sz="4" w:space="0" w:color="000000"/>
              <w:bottom w:val="single" w:sz="4" w:space="0" w:color="000000"/>
            </w:tcBorders>
            <w:shd w:val="clear" w:color="auto" w:fill="FFFFFF"/>
            <w:vAlign w:val="center"/>
          </w:tcPr>
          <w:p w14:paraId="6E6CA7F8" w14:textId="77777777" w:rsidR="00621759" w:rsidRPr="00BE387F" w:rsidRDefault="00621759" w:rsidP="00621759">
            <w:pPr>
              <w:autoSpaceDE w:val="0"/>
              <w:jc w:val="center"/>
              <w:rPr>
                <w:sz w:val="24"/>
                <w:szCs w:val="24"/>
              </w:rPr>
            </w:pPr>
            <w:r w:rsidRPr="00BE387F">
              <w:rPr>
                <w:sz w:val="24"/>
                <w:szCs w:val="24"/>
                <w:lang w:val="en-US"/>
              </w:rPr>
              <w:t>17</w:t>
            </w:r>
          </w:p>
        </w:tc>
        <w:tc>
          <w:tcPr>
            <w:tcW w:w="14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974B4DA" w14:textId="77777777" w:rsidR="00621759" w:rsidRPr="00BE387F" w:rsidRDefault="00621759" w:rsidP="00621759">
            <w:pPr>
              <w:autoSpaceDE w:val="0"/>
              <w:snapToGrid w:val="0"/>
              <w:jc w:val="center"/>
              <w:rPr>
                <w:sz w:val="24"/>
                <w:szCs w:val="24"/>
              </w:rPr>
            </w:pPr>
          </w:p>
        </w:tc>
      </w:tr>
      <w:tr w:rsidR="00621759" w:rsidRPr="00BE387F" w14:paraId="24FE9C7C" w14:textId="77777777" w:rsidTr="00621759">
        <w:trPr>
          <w:trHeight w:val="23"/>
        </w:trPr>
        <w:tc>
          <w:tcPr>
            <w:tcW w:w="675" w:type="dxa"/>
            <w:tcBorders>
              <w:top w:val="single" w:sz="4" w:space="0" w:color="000000"/>
              <w:left w:val="single" w:sz="4" w:space="0" w:color="000000"/>
              <w:bottom w:val="single" w:sz="4" w:space="0" w:color="000000"/>
            </w:tcBorders>
            <w:shd w:val="clear" w:color="auto" w:fill="FFFFFF"/>
            <w:vAlign w:val="center"/>
          </w:tcPr>
          <w:p w14:paraId="6EA9C6A1" w14:textId="77777777" w:rsidR="00621759" w:rsidRPr="00BE387F" w:rsidRDefault="00621759" w:rsidP="00621759">
            <w:pPr>
              <w:autoSpaceDE w:val="0"/>
              <w:jc w:val="center"/>
              <w:rPr>
                <w:sz w:val="24"/>
                <w:szCs w:val="24"/>
              </w:rPr>
            </w:pPr>
            <w:r w:rsidRPr="00BE387F">
              <w:rPr>
                <w:sz w:val="24"/>
                <w:szCs w:val="24"/>
                <w:lang w:val="en-US"/>
              </w:rPr>
              <w:t>2</w:t>
            </w:r>
          </w:p>
        </w:tc>
        <w:tc>
          <w:tcPr>
            <w:tcW w:w="1843" w:type="dxa"/>
            <w:tcBorders>
              <w:top w:val="single" w:sz="4" w:space="0" w:color="000000"/>
              <w:left w:val="single" w:sz="4" w:space="0" w:color="000000"/>
              <w:bottom w:val="single" w:sz="4" w:space="0" w:color="000000"/>
            </w:tcBorders>
            <w:shd w:val="clear" w:color="auto" w:fill="FFFFFF"/>
            <w:vAlign w:val="center"/>
          </w:tcPr>
          <w:p w14:paraId="0235F239" w14:textId="77777777" w:rsidR="00621759" w:rsidRPr="00BE387F" w:rsidRDefault="00621759" w:rsidP="00621759">
            <w:pPr>
              <w:autoSpaceDE w:val="0"/>
              <w:rPr>
                <w:sz w:val="24"/>
                <w:szCs w:val="24"/>
                <w:lang w:val="en-US"/>
              </w:rPr>
            </w:pPr>
            <w:r w:rsidRPr="00BE387F">
              <w:rPr>
                <w:sz w:val="24"/>
                <w:szCs w:val="24"/>
              </w:rPr>
              <w:t>Колготки</w:t>
            </w:r>
          </w:p>
        </w:tc>
        <w:tc>
          <w:tcPr>
            <w:tcW w:w="1559" w:type="dxa"/>
            <w:tcBorders>
              <w:top w:val="single" w:sz="4" w:space="0" w:color="000000"/>
              <w:left w:val="single" w:sz="4" w:space="0" w:color="000000"/>
              <w:bottom w:val="single" w:sz="4" w:space="0" w:color="000000"/>
            </w:tcBorders>
            <w:shd w:val="clear" w:color="auto" w:fill="FFFFFF"/>
            <w:vAlign w:val="center"/>
          </w:tcPr>
          <w:p w14:paraId="6A9A1F30" w14:textId="77777777" w:rsidR="00621759" w:rsidRPr="00BE387F" w:rsidRDefault="00621759" w:rsidP="00621759">
            <w:pPr>
              <w:autoSpaceDE w:val="0"/>
              <w:jc w:val="center"/>
              <w:rPr>
                <w:sz w:val="24"/>
                <w:szCs w:val="24"/>
                <w:lang w:val="en-US"/>
              </w:rPr>
            </w:pPr>
            <w:r w:rsidRPr="00BE387F">
              <w:rPr>
                <w:sz w:val="24"/>
                <w:szCs w:val="24"/>
                <w:lang w:val="en-US"/>
              </w:rPr>
              <w:t>150,00</w:t>
            </w:r>
          </w:p>
        </w:tc>
        <w:tc>
          <w:tcPr>
            <w:tcW w:w="1560" w:type="dxa"/>
            <w:tcBorders>
              <w:top w:val="single" w:sz="4" w:space="0" w:color="000000"/>
              <w:left w:val="single" w:sz="4" w:space="0" w:color="000000"/>
              <w:bottom w:val="single" w:sz="4" w:space="0" w:color="000000"/>
            </w:tcBorders>
            <w:shd w:val="clear" w:color="auto" w:fill="FFFFFF"/>
            <w:vAlign w:val="center"/>
          </w:tcPr>
          <w:p w14:paraId="35AB7445" w14:textId="77777777" w:rsidR="00621759" w:rsidRPr="00BE387F" w:rsidRDefault="00621759" w:rsidP="00621759">
            <w:pPr>
              <w:autoSpaceDE w:val="0"/>
              <w:jc w:val="center"/>
              <w:rPr>
                <w:sz w:val="24"/>
                <w:szCs w:val="24"/>
              </w:rPr>
            </w:pPr>
            <w:r w:rsidRPr="00BE387F">
              <w:rPr>
                <w:sz w:val="24"/>
                <w:szCs w:val="24"/>
                <w:lang w:val="en-US"/>
              </w:rPr>
              <w:t>10</w:t>
            </w:r>
          </w:p>
        </w:tc>
        <w:tc>
          <w:tcPr>
            <w:tcW w:w="14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D9840E7" w14:textId="77777777" w:rsidR="00621759" w:rsidRPr="00BE387F" w:rsidRDefault="00621759" w:rsidP="00621759">
            <w:pPr>
              <w:autoSpaceDE w:val="0"/>
              <w:snapToGrid w:val="0"/>
              <w:jc w:val="center"/>
              <w:rPr>
                <w:sz w:val="24"/>
                <w:szCs w:val="24"/>
              </w:rPr>
            </w:pPr>
          </w:p>
        </w:tc>
      </w:tr>
      <w:tr w:rsidR="00621759" w:rsidRPr="00BE387F" w14:paraId="4C4C41EA" w14:textId="77777777" w:rsidTr="00621759">
        <w:trPr>
          <w:trHeight w:val="23"/>
        </w:trPr>
        <w:tc>
          <w:tcPr>
            <w:tcW w:w="675" w:type="dxa"/>
            <w:tcBorders>
              <w:top w:val="single" w:sz="4" w:space="0" w:color="000000"/>
              <w:left w:val="single" w:sz="4" w:space="0" w:color="000000"/>
              <w:bottom w:val="single" w:sz="4" w:space="0" w:color="000000"/>
            </w:tcBorders>
            <w:shd w:val="clear" w:color="auto" w:fill="FFFFFF"/>
            <w:vAlign w:val="center"/>
          </w:tcPr>
          <w:p w14:paraId="56C60E39" w14:textId="77777777" w:rsidR="00621759" w:rsidRPr="00BE387F" w:rsidRDefault="00621759" w:rsidP="00621759">
            <w:pPr>
              <w:autoSpaceDE w:val="0"/>
              <w:jc w:val="center"/>
              <w:rPr>
                <w:sz w:val="24"/>
                <w:szCs w:val="24"/>
              </w:rPr>
            </w:pPr>
            <w:r w:rsidRPr="00BE387F">
              <w:rPr>
                <w:sz w:val="24"/>
                <w:szCs w:val="24"/>
                <w:lang w:val="en-US"/>
              </w:rPr>
              <w:t>3</w:t>
            </w:r>
          </w:p>
        </w:tc>
        <w:tc>
          <w:tcPr>
            <w:tcW w:w="1843" w:type="dxa"/>
            <w:tcBorders>
              <w:top w:val="single" w:sz="4" w:space="0" w:color="000000"/>
              <w:left w:val="single" w:sz="4" w:space="0" w:color="000000"/>
              <w:bottom w:val="single" w:sz="4" w:space="0" w:color="000000"/>
            </w:tcBorders>
            <w:shd w:val="clear" w:color="auto" w:fill="FFFFFF"/>
            <w:vAlign w:val="center"/>
          </w:tcPr>
          <w:p w14:paraId="071C7DFF" w14:textId="77777777" w:rsidR="00621759" w:rsidRPr="00BE387F" w:rsidRDefault="00621759" w:rsidP="00621759">
            <w:pPr>
              <w:autoSpaceDE w:val="0"/>
              <w:rPr>
                <w:sz w:val="24"/>
                <w:szCs w:val="24"/>
                <w:lang w:val="en-US"/>
              </w:rPr>
            </w:pPr>
            <w:r w:rsidRPr="00BE387F">
              <w:rPr>
                <w:sz w:val="24"/>
                <w:szCs w:val="24"/>
              </w:rPr>
              <w:t>Платье женское</w:t>
            </w:r>
          </w:p>
        </w:tc>
        <w:tc>
          <w:tcPr>
            <w:tcW w:w="1559" w:type="dxa"/>
            <w:tcBorders>
              <w:top w:val="single" w:sz="4" w:space="0" w:color="000000"/>
              <w:left w:val="single" w:sz="4" w:space="0" w:color="000000"/>
              <w:bottom w:val="single" w:sz="4" w:space="0" w:color="000000"/>
            </w:tcBorders>
            <w:shd w:val="clear" w:color="auto" w:fill="FFFFFF"/>
            <w:vAlign w:val="center"/>
          </w:tcPr>
          <w:p w14:paraId="6B1A5894" w14:textId="77777777" w:rsidR="00621759" w:rsidRPr="00BE387F" w:rsidRDefault="00621759" w:rsidP="00621759">
            <w:pPr>
              <w:autoSpaceDE w:val="0"/>
              <w:jc w:val="center"/>
              <w:rPr>
                <w:sz w:val="24"/>
                <w:szCs w:val="24"/>
                <w:lang w:val="en-US"/>
              </w:rPr>
            </w:pPr>
            <w:r w:rsidRPr="00BE387F">
              <w:rPr>
                <w:sz w:val="24"/>
                <w:szCs w:val="24"/>
                <w:lang w:val="en-US"/>
              </w:rPr>
              <w:t>700,00</w:t>
            </w:r>
          </w:p>
        </w:tc>
        <w:tc>
          <w:tcPr>
            <w:tcW w:w="1560" w:type="dxa"/>
            <w:tcBorders>
              <w:top w:val="single" w:sz="4" w:space="0" w:color="000000"/>
              <w:left w:val="single" w:sz="4" w:space="0" w:color="000000"/>
              <w:bottom w:val="single" w:sz="4" w:space="0" w:color="000000"/>
            </w:tcBorders>
            <w:shd w:val="clear" w:color="auto" w:fill="FFFFFF"/>
            <w:vAlign w:val="center"/>
          </w:tcPr>
          <w:p w14:paraId="6CC527C4" w14:textId="77777777" w:rsidR="00621759" w:rsidRPr="00BE387F" w:rsidRDefault="00621759" w:rsidP="00621759">
            <w:pPr>
              <w:autoSpaceDE w:val="0"/>
              <w:jc w:val="center"/>
              <w:rPr>
                <w:sz w:val="24"/>
                <w:szCs w:val="24"/>
              </w:rPr>
            </w:pPr>
            <w:r w:rsidRPr="00BE387F">
              <w:rPr>
                <w:sz w:val="24"/>
                <w:szCs w:val="24"/>
                <w:lang w:val="en-US"/>
              </w:rPr>
              <w:t>4</w:t>
            </w:r>
          </w:p>
        </w:tc>
        <w:tc>
          <w:tcPr>
            <w:tcW w:w="14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29369BC" w14:textId="77777777" w:rsidR="00621759" w:rsidRPr="00BE387F" w:rsidRDefault="00621759" w:rsidP="00621759">
            <w:pPr>
              <w:autoSpaceDE w:val="0"/>
              <w:snapToGrid w:val="0"/>
              <w:jc w:val="center"/>
              <w:rPr>
                <w:sz w:val="24"/>
                <w:szCs w:val="24"/>
              </w:rPr>
            </w:pPr>
          </w:p>
        </w:tc>
      </w:tr>
      <w:tr w:rsidR="00621759" w:rsidRPr="00BE387F" w14:paraId="7825BD7C" w14:textId="77777777" w:rsidTr="00621759">
        <w:trPr>
          <w:trHeight w:val="23"/>
        </w:trPr>
        <w:tc>
          <w:tcPr>
            <w:tcW w:w="675" w:type="dxa"/>
            <w:tcBorders>
              <w:top w:val="single" w:sz="4" w:space="0" w:color="000000"/>
              <w:left w:val="single" w:sz="4" w:space="0" w:color="000000"/>
              <w:bottom w:val="single" w:sz="4" w:space="0" w:color="000000"/>
            </w:tcBorders>
            <w:shd w:val="clear" w:color="auto" w:fill="FFFFFF"/>
            <w:vAlign w:val="center"/>
          </w:tcPr>
          <w:p w14:paraId="24898813" w14:textId="77777777" w:rsidR="00621759" w:rsidRPr="00BE387F" w:rsidRDefault="00621759" w:rsidP="00621759">
            <w:pPr>
              <w:autoSpaceDE w:val="0"/>
              <w:jc w:val="center"/>
              <w:rPr>
                <w:sz w:val="24"/>
                <w:szCs w:val="24"/>
              </w:rPr>
            </w:pPr>
            <w:r w:rsidRPr="00BE387F">
              <w:rPr>
                <w:sz w:val="24"/>
                <w:szCs w:val="24"/>
                <w:lang w:val="en-US"/>
              </w:rPr>
              <w:t>4</w:t>
            </w:r>
          </w:p>
        </w:tc>
        <w:tc>
          <w:tcPr>
            <w:tcW w:w="1843" w:type="dxa"/>
            <w:tcBorders>
              <w:top w:val="single" w:sz="4" w:space="0" w:color="000000"/>
              <w:left w:val="single" w:sz="4" w:space="0" w:color="000000"/>
              <w:bottom w:val="single" w:sz="4" w:space="0" w:color="000000"/>
            </w:tcBorders>
            <w:shd w:val="clear" w:color="auto" w:fill="FFFFFF"/>
            <w:vAlign w:val="center"/>
          </w:tcPr>
          <w:p w14:paraId="4B36011E" w14:textId="77777777" w:rsidR="00621759" w:rsidRPr="00BE387F" w:rsidRDefault="00621759" w:rsidP="00621759">
            <w:pPr>
              <w:autoSpaceDE w:val="0"/>
              <w:rPr>
                <w:sz w:val="24"/>
                <w:szCs w:val="24"/>
                <w:lang w:val="en-US"/>
              </w:rPr>
            </w:pPr>
            <w:r w:rsidRPr="00BE387F">
              <w:rPr>
                <w:sz w:val="24"/>
                <w:szCs w:val="24"/>
              </w:rPr>
              <w:t>Футболка мужская</w:t>
            </w:r>
          </w:p>
        </w:tc>
        <w:tc>
          <w:tcPr>
            <w:tcW w:w="1559" w:type="dxa"/>
            <w:tcBorders>
              <w:top w:val="single" w:sz="4" w:space="0" w:color="000000"/>
              <w:left w:val="single" w:sz="4" w:space="0" w:color="000000"/>
              <w:bottom w:val="single" w:sz="4" w:space="0" w:color="000000"/>
            </w:tcBorders>
            <w:shd w:val="clear" w:color="auto" w:fill="FFFFFF"/>
            <w:vAlign w:val="center"/>
          </w:tcPr>
          <w:p w14:paraId="71D5A8EC" w14:textId="77777777" w:rsidR="00621759" w:rsidRPr="00BE387F" w:rsidRDefault="00621759" w:rsidP="00621759">
            <w:pPr>
              <w:autoSpaceDE w:val="0"/>
              <w:jc w:val="center"/>
              <w:rPr>
                <w:sz w:val="24"/>
                <w:szCs w:val="24"/>
                <w:lang w:val="en-US"/>
              </w:rPr>
            </w:pPr>
            <w:r w:rsidRPr="00BE387F">
              <w:rPr>
                <w:sz w:val="24"/>
                <w:szCs w:val="24"/>
                <w:lang w:val="en-US"/>
              </w:rPr>
              <w:t>350,00</w:t>
            </w:r>
          </w:p>
        </w:tc>
        <w:tc>
          <w:tcPr>
            <w:tcW w:w="1560" w:type="dxa"/>
            <w:tcBorders>
              <w:top w:val="single" w:sz="4" w:space="0" w:color="000000"/>
              <w:left w:val="single" w:sz="4" w:space="0" w:color="000000"/>
              <w:bottom w:val="single" w:sz="4" w:space="0" w:color="000000"/>
            </w:tcBorders>
            <w:shd w:val="clear" w:color="auto" w:fill="FFFFFF"/>
            <w:vAlign w:val="center"/>
          </w:tcPr>
          <w:p w14:paraId="2CBE5B73" w14:textId="77777777" w:rsidR="00621759" w:rsidRPr="00BE387F" w:rsidRDefault="00621759" w:rsidP="00621759">
            <w:pPr>
              <w:autoSpaceDE w:val="0"/>
              <w:jc w:val="center"/>
              <w:rPr>
                <w:sz w:val="24"/>
                <w:szCs w:val="24"/>
              </w:rPr>
            </w:pPr>
            <w:r w:rsidRPr="00BE387F">
              <w:rPr>
                <w:sz w:val="24"/>
                <w:szCs w:val="24"/>
                <w:lang w:val="en-US"/>
              </w:rPr>
              <w:t>29</w:t>
            </w:r>
          </w:p>
        </w:tc>
        <w:tc>
          <w:tcPr>
            <w:tcW w:w="14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DC70C0B" w14:textId="77777777" w:rsidR="00621759" w:rsidRPr="00BE387F" w:rsidRDefault="00621759" w:rsidP="00621759">
            <w:pPr>
              <w:autoSpaceDE w:val="0"/>
              <w:snapToGrid w:val="0"/>
              <w:jc w:val="center"/>
              <w:rPr>
                <w:sz w:val="24"/>
                <w:szCs w:val="24"/>
              </w:rPr>
            </w:pPr>
          </w:p>
        </w:tc>
      </w:tr>
      <w:tr w:rsidR="00621759" w:rsidRPr="00BE387F" w14:paraId="371E38F5" w14:textId="77777777" w:rsidTr="00621759">
        <w:trPr>
          <w:trHeight w:val="23"/>
        </w:trPr>
        <w:tc>
          <w:tcPr>
            <w:tcW w:w="675" w:type="dxa"/>
            <w:tcBorders>
              <w:top w:val="single" w:sz="4" w:space="0" w:color="000000"/>
              <w:left w:val="single" w:sz="4" w:space="0" w:color="000000"/>
              <w:bottom w:val="single" w:sz="4" w:space="0" w:color="000000"/>
            </w:tcBorders>
            <w:shd w:val="clear" w:color="auto" w:fill="FFFFFF"/>
            <w:vAlign w:val="center"/>
          </w:tcPr>
          <w:p w14:paraId="5AE346CA" w14:textId="77777777" w:rsidR="00621759" w:rsidRPr="00BE387F" w:rsidRDefault="00621759" w:rsidP="00621759">
            <w:pPr>
              <w:autoSpaceDE w:val="0"/>
              <w:jc w:val="center"/>
              <w:rPr>
                <w:sz w:val="24"/>
                <w:szCs w:val="24"/>
              </w:rPr>
            </w:pPr>
            <w:r w:rsidRPr="00BE387F">
              <w:rPr>
                <w:sz w:val="24"/>
                <w:szCs w:val="24"/>
                <w:lang w:val="en-US"/>
              </w:rPr>
              <w:t>5</w:t>
            </w:r>
          </w:p>
        </w:tc>
        <w:tc>
          <w:tcPr>
            <w:tcW w:w="1843" w:type="dxa"/>
            <w:tcBorders>
              <w:top w:val="single" w:sz="4" w:space="0" w:color="000000"/>
              <w:left w:val="single" w:sz="4" w:space="0" w:color="000000"/>
              <w:bottom w:val="single" w:sz="4" w:space="0" w:color="000000"/>
            </w:tcBorders>
            <w:shd w:val="clear" w:color="auto" w:fill="FFFFFF"/>
            <w:vAlign w:val="center"/>
          </w:tcPr>
          <w:p w14:paraId="5C1FA041" w14:textId="77777777" w:rsidR="00621759" w:rsidRPr="00BE387F" w:rsidRDefault="00621759" w:rsidP="00621759">
            <w:pPr>
              <w:autoSpaceDE w:val="0"/>
              <w:rPr>
                <w:sz w:val="24"/>
                <w:szCs w:val="24"/>
                <w:lang w:val="en-US"/>
              </w:rPr>
            </w:pPr>
            <w:r w:rsidRPr="00BE387F">
              <w:rPr>
                <w:sz w:val="24"/>
                <w:szCs w:val="24"/>
              </w:rPr>
              <w:t>Носки детские</w:t>
            </w:r>
          </w:p>
        </w:tc>
        <w:tc>
          <w:tcPr>
            <w:tcW w:w="1559" w:type="dxa"/>
            <w:tcBorders>
              <w:top w:val="single" w:sz="4" w:space="0" w:color="000000"/>
              <w:left w:val="single" w:sz="4" w:space="0" w:color="000000"/>
              <w:bottom w:val="single" w:sz="4" w:space="0" w:color="000000"/>
            </w:tcBorders>
            <w:shd w:val="clear" w:color="auto" w:fill="FFFFFF"/>
            <w:vAlign w:val="center"/>
          </w:tcPr>
          <w:p w14:paraId="4453B488" w14:textId="77777777" w:rsidR="00621759" w:rsidRPr="00BE387F" w:rsidRDefault="00621759" w:rsidP="00621759">
            <w:pPr>
              <w:autoSpaceDE w:val="0"/>
              <w:jc w:val="center"/>
              <w:rPr>
                <w:sz w:val="24"/>
                <w:szCs w:val="24"/>
                <w:lang w:val="en-US"/>
              </w:rPr>
            </w:pPr>
            <w:r w:rsidRPr="00BE387F">
              <w:rPr>
                <w:sz w:val="24"/>
                <w:szCs w:val="24"/>
                <w:lang w:val="en-US"/>
              </w:rPr>
              <w:t>50,00</w:t>
            </w:r>
          </w:p>
        </w:tc>
        <w:tc>
          <w:tcPr>
            <w:tcW w:w="1560" w:type="dxa"/>
            <w:tcBorders>
              <w:top w:val="single" w:sz="4" w:space="0" w:color="000000"/>
              <w:left w:val="single" w:sz="4" w:space="0" w:color="000000"/>
              <w:bottom w:val="single" w:sz="4" w:space="0" w:color="000000"/>
            </w:tcBorders>
            <w:shd w:val="clear" w:color="auto" w:fill="FFFFFF"/>
            <w:vAlign w:val="center"/>
          </w:tcPr>
          <w:p w14:paraId="5A4193DB" w14:textId="77777777" w:rsidR="00621759" w:rsidRPr="00BE387F" w:rsidRDefault="00621759" w:rsidP="00621759">
            <w:pPr>
              <w:autoSpaceDE w:val="0"/>
              <w:jc w:val="center"/>
              <w:rPr>
                <w:sz w:val="24"/>
                <w:szCs w:val="24"/>
              </w:rPr>
            </w:pPr>
            <w:r w:rsidRPr="00BE387F">
              <w:rPr>
                <w:sz w:val="24"/>
                <w:szCs w:val="24"/>
                <w:lang w:val="en-US"/>
              </w:rPr>
              <w:t>56</w:t>
            </w:r>
          </w:p>
        </w:tc>
        <w:tc>
          <w:tcPr>
            <w:tcW w:w="14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0D21938" w14:textId="77777777" w:rsidR="00621759" w:rsidRPr="00BE387F" w:rsidRDefault="00621759" w:rsidP="00621759">
            <w:pPr>
              <w:autoSpaceDE w:val="0"/>
              <w:snapToGrid w:val="0"/>
              <w:jc w:val="center"/>
              <w:rPr>
                <w:sz w:val="24"/>
                <w:szCs w:val="24"/>
              </w:rPr>
            </w:pPr>
          </w:p>
        </w:tc>
      </w:tr>
      <w:tr w:rsidR="00621759" w:rsidRPr="00BE387F" w14:paraId="166BA1C7" w14:textId="77777777" w:rsidTr="00621759">
        <w:trPr>
          <w:trHeight w:val="23"/>
        </w:trPr>
        <w:tc>
          <w:tcPr>
            <w:tcW w:w="675" w:type="dxa"/>
            <w:tcBorders>
              <w:top w:val="single" w:sz="4" w:space="0" w:color="000000"/>
              <w:left w:val="single" w:sz="4" w:space="0" w:color="000000"/>
              <w:bottom w:val="single" w:sz="4" w:space="0" w:color="000000"/>
            </w:tcBorders>
            <w:shd w:val="clear" w:color="auto" w:fill="FFFFFF"/>
            <w:vAlign w:val="center"/>
          </w:tcPr>
          <w:p w14:paraId="1D7BF103" w14:textId="77777777" w:rsidR="00621759" w:rsidRPr="00BE387F" w:rsidRDefault="00621759" w:rsidP="00621759">
            <w:pPr>
              <w:autoSpaceDE w:val="0"/>
              <w:jc w:val="center"/>
              <w:rPr>
                <w:sz w:val="24"/>
                <w:szCs w:val="24"/>
              </w:rPr>
            </w:pPr>
            <w:r w:rsidRPr="00BE387F">
              <w:rPr>
                <w:sz w:val="24"/>
                <w:szCs w:val="24"/>
                <w:lang w:val="en-US"/>
              </w:rPr>
              <w:t>6</w:t>
            </w:r>
          </w:p>
        </w:tc>
        <w:tc>
          <w:tcPr>
            <w:tcW w:w="1843" w:type="dxa"/>
            <w:tcBorders>
              <w:top w:val="single" w:sz="4" w:space="0" w:color="000000"/>
              <w:left w:val="single" w:sz="4" w:space="0" w:color="000000"/>
              <w:bottom w:val="single" w:sz="4" w:space="0" w:color="000000"/>
            </w:tcBorders>
            <w:shd w:val="clear" w:color="auto" w:fill="FFFFFF"/>
            <w:vAlign w:val="center"/>
          </w:tcPr>
          <w:p w14:paraId="36D9CA0C" w14:textId="77777777" w:rsidR="00621759" w:rsidRPr="00BE387F" w:rsidRDefault="00621759" w:rsidP="00621759">
            <w:pPr>
              <w:autoSpaceDE w:val="0"/>
              <w:rPr>
                <w:sz w:val="24"/>
                <w:szCs w:val="24"/>
                <w:lang w:val="en-US"/>
              </w:rPr>
            </w:pPr>
            <w:r w:rsidRPr="00BE387F">
              <w:rPr>
                <w:sz w:val="24"/>
                <w:szCs w:val="24"/>
              </w:rPr>
              <w:t>Майка детская</w:t>
            </w:r>
          </w:p>
        </w:tc>
        <w:tc>
          <w:tcPr>
            <w:tcW w:w="1559" w:type="dxa"/>
            <w:tcBorders>
              <w:top w:val="single" w:sz="4" w:space="0" w:color="000000"/>
              <w:left w:val="single" w:sz="4" w:space="0" w:color="000000"/>
              <w:bottom w:val="single" w:sz="4" w:space="0" w:color="000000"/>
            </w:tcBorders>
            <w:shd w:val="clear" w:color="auto" w:fill="FFFFFF"/>
            <w:vAlign w:val="center"/>
          </w:tcPr>
          <w:p w14:paraId="5C28EC8C" w14:textId="77777777" w:rsidR="00621759" w:rsidRPr="00BE387F" w:rsidRDefault="00621759" w:rsidP="00621759">
            <w:pPr>
              <w:autoSpaceDE w:val="0"/>
              <w:jc w:val="center"/>
              <w:rPr>
                <w:sz w:val="24"/>
                <w:szCs w:val="24"/>
                <w:lang w:val="en-US"/>
              </w:rPr>
            </w:pPr>
            <w:r w:rsidRPr="00BE387F">
              <w:rPr>
                <w:sz w:val="24"/>
                <w:szCs w:val="24"/>
                <w:lang w:val="en-US"/>
              </w:rPr>
              <w:t>100,00</w:t>
            </w:r>
          </w:p>
        </w:tc>
        <w:tc>
          <w:tcPr>
            <w:tcW w:w="1560" w:type="dxa"/>
            <w:tcBorders>
              <w:top w:val="single" w:sz="4" w:space="0" w:color="000000"/>
              <w:left w:val="single" w:sz="4" w:space="0" w:color="000000"/>
              <w:bottom w:val="single" w:sz="4" w:space="0" w:color="000000"/>
            </w:tcBorders>
            <w:shd w:val="clear" w:color="auto" w:fill="FFFFFF"/>
            <w:vAlign w:val="center"/>
          </w:tcPr>
          <w:p w14:paraId="2907ADEC" w14:textId="77777777" w:rsidR="00621759" w:rsidRPr="00BE387F" w:rsidRDefault="00621759" w:rsidP="00621759">
            <w:pPr>
              <w:autoSpaceDE w:val="0"/>
              <w:jc w:val="center"/>
              <w:rPr>
                <w:sz w:val="24"/>
                <w:szCs w:val="24"/>
              </w:rPr>
            </w:pPr>
            <w:r w:rsidRPr="00BE387F">
              <w:rPr>
                <w:sz w:val="24"/>
                <w:szCs w:val="24"/>
                <w:lang w:val="en-US"/>
              </w:rPr>
              <w:t>13</w:t>
            </w:r>
          </w:p>
        </w:tc>
        <w:tc>
          <w:tcPr>
            <w:tcW w:w="146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6A80244" w14:textId="77777777" w:rsidR="00621759" w:rsidRPr="00BE387F" w:rsidRDefault="00621759" w:rsidP="00621759">
            <w:pPr>
              <w:autoSpaceDE w:val="0"/>
              <w:snapToGrid w:val="0"/>
              <w:jc w:val="center"/>
              <w:rPr>
                <w:sz w:val="24"/>
                <w:szCs w:val="24"/>
              </w:rPr>
            </w:pPr>
          </w:p>
        </w:tc>
      </w:tr>
    </w:tbl>
    <w:p w14:paraId="3A2A162D" w14:textId="77777777" w:rsidR="00621759" w:rsidRPr="00BE387F" w:rsidRDefault="00621759" w:rsidP="00621759">
      <w:pPr>
        <w:shd w:val="clear" w:color="auto" w:fill="FFFFFF"/>
        <w:tabs>
          <w:tab w:val="left" w:pos="3926"/>
          <w:tab w:val="center" w:pos="4677"/>
        </w:tabs>
        <w:suppressAutoHyphens/>
        <w:autoSpaceDE w:val="0"/>
        <w:ind w:firstLine="708"/>
        <w:jc w:val="center"/>
        <w:rPr>
          <w:color w:val="000000"/>
          <w:sz w:val="24"/>
          <w:szCs w:val="24"/>
        </w:rPr>
      </w:pPr>
    </w:p>
    <w:p w14:paraId="7BA18FBD" w14:textId="77777777" w:rsidR="00621759" w:rsidRPr="00BE387F" w:rsidRDefault="00621759" w:rsidP="00621759">
      <w:pPr>
        <w:pStyle w:val="a5"/>
        <w:shd w:val="clear" w:color="auto" w:fill="FFFFFF"/>
        <w:tabs>
          <w:tab w:val="left" w:pos="3926"/>
          <w:tab w:val="center" w:pos="4677"/>
        </w:tabs>
        <w:suppressAutoHyphens/>
        <w:spacing w:line="100" w:lineRule="atLeast"/>
        <w:rPr>
          <w:szCs w:val="24"/>
        </w:rPr>
      </w:pPr>
    </w:p>
    <w:p w14:paraId="00144C3C" w14:textId="77777777" w:rsidR="00621759" w:rsidRPr="00BE387F" w:rsidRDefault="00621759" w:rsidP="00621759">
      <w:pPr>
        <w:spacing w:line="100" w:lineRule="atLeast"/>
        <w:jc w:val="both"/>
        <w:rPr>
          <w:sz w:val="24"/>
          <w:szCs w:val="24"/>
        </w:rPr>
      </w:pPr>
      <w:r w:rsidRPr="00BE387F">
        <w:rPr>
          <w:b/>
          <w:bCs/>
          <w:sz w:val="24"/>
          <w:szCs w:val="24"/>
        </w:rPr>
        <w:t>Создайте презентацию на тему: «Теорема Пифагора. Квадрат гипотенузы равен сумме квадратов катетов»</w:t>
      </w:r>
    </w:p>
    <w:p w14:paraId="25BD55F7" w14:textId="77777777" w:rsidR="00621759" w:rsidRPr="00BE387F" w:rsidRDefault="00621759" w:rsidP="00621759">
      <w:pPr>
        <w:spacing w:line="100" w:lineRule="atLeast"/>
        <w:jc w:val="both"/>
        <w:rPr>
          <w:sz w:val="24"/>
          <w:szCs w:val="24"/>
        </w:rPr>
      </w:pPr>
    </w:p>
    <w:p w14:paraId="6B97B919" w14:textId="77777777" w:rsidR="00621759" w:rsidRPr="00BE387F" w:rsidRDefault="00621759" w:rsidP="00621759">
      <w:pPr>
        <w:spacing w:line="100" w:lineRule="atLeast"/>
        <w:jc w:val="both"/>
        <w:rPr>
          <w:sz w:val="24"/>
          <w:szCs w:val="24"/>
        </w:rPr>
      </w:pPr>
      <w:r w:rsidRPr="00BE387F">
        <w:rPr>
          <w:sz w:val="24"/>
          <w:szCs w:val="24"/>
        </w:rPr>
        <w:t xml:space="preserve">«Дан прямоугольный треугольник с катетами </w:t>
      </w:r>
      <w:r w:rsidRPr="00BE387F">
        <w:rPr>
          <w:i/>
          <w:sz w:val="24"/>
          <w:szCs w:val="24"/>
          <w:lang w:val="en-US"/>
        </w:rPr>
        <w:t>a</w:t>
      </w:r>
      <w:r w:rsidRPr="00BE387F">
        <w:rPr>
          <w:sz w:val="24"/>
          <w:szCs w:val="24"/>
        </w:rPr>
        <w:t xml:space="preserve"> и </w:t>
      </w:r>
      <w:proofErr w:type="gramStart"/>
      <w:r w:rsidRPr="00BE387F">
        <w:rPr>
          <w:i/>
          <w:sz w:val="24"/>
          <w:szCs w:val="24"/>
          <w:lang w:val="en-US"/>
        </w:rPr>
        <w:t>b</w:t>
      </w:r>
      <w:r w:rsidRPr="00BE387F">
        <w:rPr>
          <w:sz w:val="24"/>
          <w:szCs w:val="24"/>
        </w:rPr>
        <w:t xml:space="preserve">  и</w:t>
      </w:r>
      <w:proofErr w:type="gramEnd"/>
      <w:r w:rsidRPr="00BE387F">
        <w:rPr>
          <w:sz w:val="24"/>
          <w:szCs w:val="24"/>
        </w:rPr>
        <w:t xml:space="preserve"> гипотенузой </w:t>
      </w:r>
      <w:r w:rsidRPr="00BE387F">
        <w:rPr>
          <w:i/>
          <w:sz w:val="24"/>
          <w:szCs w:val="24"/>
        </w:rPr>
        <w:t>с</w:t>
      </w:r>
      <w:r w:rsidRPr="00BE387F">
        <w:rPr>
          <w:sz w:val="24"/>
          <w:szCs w:val="24"/>
        </w:rPr>
        <w:t>. Докажите, что в результате получились два квадрата (большой  - со стороной (</w:t>
      </w:r>
      <w:r w:rsidRPr="00BE387F">
        <w:rPr>
          <w:i/>
          <w:sz w:val="24"/>
          <w:szCs w:val="24"/>
          <w:lang w:val="en-US"/>
        </w:rPr>
        <w:t>a</w:t>
      </w:r>
      <w:r w:rsidRPr="00BE387F">
        <w:rPr>
          <w:sz w:val="24"/>
          <w:szCs w:val="24"/>
        </w:rPr>
        <w:t xml:space="preserve">  +</w:t>
      </w:r>
      <w:r w:rsidRPr="00BE387F">
        <w:rPr>
          <w:i/>
          <w:sz w:val="24"/>
          <w:szCs w:val="24"/>
          <w:lang w:val="en-US"/>
        </w:rPr>
        <w:t>b</w:t>
      </w:r>
      <w:r w:rsidRPr="00BE387F">
        <w:rPr>
          <w:sz w:val="24"/>
          <w:szCs w:val="24"/>
        </w:rPr>
        <w:t xml:space="preserve">  ) и маленький со стороной </w:t>
      </w:r>
      <w:r w:rsidRPr="00BE387F">
        <w:rPr>
          <w:i/>
          <w:sz w:val="24"/>
          <w:szCs w:val="24"/>
        </w:rPr>
        <w:t>с»</w:t>
      </w:r>
    </w:p>
    <w:p w14:paraId="36A4EFCA" w14:textId="77777777" w:rsidR="00621759" w:rsidRPr="00BE387F" w:rsidRDefault="00621759" w:rsidP="00621759">
      <w:pPr>
        <w:spacing w:line="100" w:lineRule="atLeast"/>
        <w:jc w:val="both"/>
        <w:rPr>
          <w:sz w:val="24"/>
          <w:szCs w:val="24"/>
        </w:rPr>
      </w:pPr>
    </w:p>
    <w:p w14:paraId="708FEE06" w14:textId="77777777" w:rsidR="00621759" w:rsidRPr="00BE387F" w:rsidRDefault="00621759" w:rsidP="00621759">
      <w:pPr>
        <w:jc w:val="center"/>
        <w:rPr>
          <w:sz w:val="24"/>
          <w:szCs w:val="24"/>
        </w:rPr>
      </w:pPr>
      <w:r w:rsidRPr="00BE387F">
        <w:rPr>
          <w:noProof/>
          <w:sz w:val="24"/>
          <w:szCs w:val="24"/>
        </w:rPr>
        <w:lastRenderedPageBreak/>
        <w:drawing>
          <wp:inline distT="0" distB="0" distL="0" distR="0" wp14:anchorId="6CA1F4F2" wp14:editId="1C3EDA55">
            <wp:extent cx="4686300" cy="2611135"/>
            <wp:effectExtent l="0" t="0" r="0" b="0"/>
            <wp:docPr id="328" name="Рисунок 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3"/>
                    <a:srcRect l="26146" t="29066" r="21872" b="18342"/>
                    <a:stretch/>
                  </pic:blipFill>
                  <pic:spPr bwMode="auto">
                    <a:xfrm>
                      <a:off x="0" y="0"/>
                      <a:ext cx="4692131" cy="2614384"/>
                    </a:xfrm>
                    <a:prstGeom prst="rect">
                      <a:avLst/>
                    </a:prstGeom>
                    <a:ln>
                      <a:noFill/>
                    </a:ln>
                    <a:extLst>
                      <a:ext uri="{53640926-AAD7-44D8-BBD7-CCE9431645EC}">
                        <a14:shadowObscured xmlns:a14="http://schemas.microsoft.com/office/drawing/2010/main"/>
                      </a:ext>
                    </a:extLst>
                  </pic:spPr>
                </pic:pic>
              </a:graphicData>
            </a:graphic>
          </wp:inline>
        </w:drawing>
      </w:r>
    </w:p>
    <w:p w14:paraId="5CAB4D9F" w14:textId="77777777" w:rsidR="00621759" w:rsidRPr="00BE387F" w:rsidRDefault="00621759" w:rsidP="00621759">
      <w:pPr>
        <w:jc w:val="center"/>
        <w:rPr>
          <w:sz w:val="24"/>
          <w:szCs w:val="24"/>
        </w:rPr>
      </w:pPr>
      <w:r w:rsidRPr="00BE387F">
        <w:rPr>
          <w:noProof/>
          <w:sz w:val="24"/>
          <w:szCs w:val="24"/>
        </w:rPr>
        <w:drawing>
          <wp:inline distT="0" distB="0" distL="0" distR="0" wp14:anchorId="324AB071" wp14:editId="765FB66A">
            <wp:extent cx="4591050" cy="2720040"/>
            <wp:effectExtent l="0" t="0" r="0" b="4445"/>
            <wp:docPr id="329" name="Рисунок 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4"/>
                    <a:srcRect l="25967" t="26836" r="22803" b="19180"/>
                    <a:stretch/>
                  </pic:blipFill>
                  <pic:spPr bwMode="auto">
                    <a:xfrm>
                      <a:off x="0" y="0"/>
                      <a:ext cx="4615434" cy="2734487"/>
                    </a:xfrm>
                    <a:prstGeom prst="rect">
                      <a:avLst/>
                    </a:prstGeom>
                    <a:ln>
                      <a:noFill/>
                    </a:ln>
                    <a:extLst>
                      <a:ext uri="{53640926-AAD7-44D8-BBD7-CCE9431645EC}">
                        <a14:shadowObscured xmlns:a14="http://schemas.microsoft.com/office/drawing/2010/main"/>
                      </a:ext>
                    </a:extLst>
                  </pic:spPr>
                </pic:pic>
              </a:graphicData>
            </a:graphic>
          </wp:inline>
        </w:drawing>
      </w:r>
    </w:p>
    <w:p w14:paraId="32CDA6E7" w14:textId="77777777" w:rsidR="00621759" w:rsidRPr="00BE387F" w:rsidRDefault="00621759" w:rsidP="00621759">
      <w:pPr>
        <w:jc w:val="center"/>
        <w:rPr>
          <w:sz w:val="24"/>
          <w:szCs w:val="24"/>
        </w:rPr>
      </w:pPr>
    </w:p>
    <w:p w14:paraId="1688B31A" w14:textId="77777777" w:rsidR="00621759" w:rsidRPr="00BE387F" w:rsidRDefault="00621759" w:rsidP="00621759">
      <w:pPr>
        <w:jc w:val="center"/>
        <w:rPr>
          <w:sz w:val="24"/>
          <w:szCs w:val="24"/>
        </w:rPr>
      </w:pPr>
      <w:r w:rsidRPr="00BE387F">
        <w:rPr>
          <w:noProof/>
          <w:sz w:val="24"/>
          <w:szCs w:val="24"/>
        </w:rPr>
        <w:drawing>
          <wp:inline distT="0" distB="0" distL="0" distR="0" wp14:anchorId="50E5F8C4" wp14:editId="21856593">
            <wp:extent cx="4619625" cy="2542161"/>
            <wp:effectExtent l="0" t="0" r="0" b="0"/>
            <wp:docPr id="330" name="Рисунок 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5"/>
                    <a:srcRect l="26302" t="25190" r="21093" b="23325"/>
                    <a:stretch/>
                  </pic:blipFill>
                  <pic:spPr bwMode="auto">
                    <a:xfrm>
                      <a:off x="0" y="0"/>
                      <a:ext cx="4627747" cy="2546630"/>
                    </a:xfrm>
                    <a:prstGeom prst="rect">
                      <a:avLst/>
                    </a:prstGeom>
                    <a:ln>
                      <a:noFill/>
                    </a:ln>
                    <a:extLst>
                      <a:ext uri="{53640926-AAD7-44D8-BBD7-CCE9431645EC}">
                        <a14:shadowObscured xmlns:a14="http://schemas.microsoft.com/office/drawing/2010/main"/>
                      </a:ext>
                    </a:extLst>
                  </pic:spPr>
                </pic:pic>
              </a:graphicData>
            </a:graphic>
          </wp:inline>
        </w:drawing>
      </w:r>
    </w:p>
    <w:p w14:paraId="154BB55A" w14:textId="77777777" w:rsidR="00621759" w:rsidRPr="00BE387F" w:rsidRDefault="00621759" w:rsidP="00621759">
      <w:pPr>
        <w:rPr>
          <w:sz w:val="24"/>
          <w:szCs w:val="24"/>
        </w:rPr>
      </w:pPr>
    </w:p>
    <w:p w14:paraId="14790D6C" w14:textId="77777777" w:rsidR="00621759" w:rsidRPr="00BE387F" w:rsidRDefault="00621759" w:rsidP="00621759">
      <w:pPr>
        <w:rPr>
          <w:sz w:val="24"/>
          <w:szCs w:val="24"/>
        </w:rPr>
      </w:pPr>
      <w:r w:rsidRPr="00BE387F">
        <w:rPr>
          <w:b/>
          <w:bCs/>
          <w:sz w:val="24"/>
          <w:szCs w:val="24"/>
        </w:rPr>
        <w:t>Билет 19</w:t>
      </w:r>
    </w:p>
    <w:p w14:paraId="6B9A6DE7" w14:textId="0B2EECE5" w:rsidR="00621759" w:rsidRPr="00C70BF8" w:rsidRDefault="00621759" w:rsidP="00C70BF8">
      <w:pPr>
        <w:spacing w:line="276" w:lineRule="auto"/>
        <w:jc w:val="both"/>
        <w:rPr>
          <w:sz w:val="24"/>
          <w:szCs w:val="24"/>
        </w:rPr>
      </w:pPr>
      <w:r w:rsidRPr="00BE387F">
        <w:rPr>
          <w:sz w:val="24"/>
          <w:szCs w:val="24"/>
        </w:rPr>
        <w:t>Формируемые компетенции: ОК.01</w:t>
      </w:r>
    </w:p>
    <w:p w14:paraId="1E7728BD" w14:textId="77777777" w:rsidR="00621759" w:rsidRPr="00BE387F" w:rsidRDefault="00621759" w:rsidP="00621759">
      <w:pPr>
        <w:tabs>
          <w:tab w:val="left" w:pos="3926"/>
          <w:tab w:val="center" w:pos="4677"/>
        </w:tabs>
        <w:spacing w:line="100" w:lineRule="atLeast"/>
        <w:jc w:val="both"/>
        <w:rPr>
          <w:b/>
          <w:bCs/>
          <w:sz w:val="24"/>
          <w:szCs w:val="24"/>
        </w:rPr>
      </w:pPr>
      <w:r w:rsidRPr="00BE387F">
        <w:rPr>
          <w:b/>
          <w:bCs/>
          <w:sz w:val="24"/>
          <w:szCs w:val="24"/>
        </w:rPr>
        <w:t xml:space="preserve">Наберите текст в </w:t>
      </w:r>
      <w:r w:rsidRPr="00BE387F">
        <w:rPr>
          <w:b/>
          <w:bCs/>
          <w:sz w:val="24"/>
          <w:szCs w:val="24"/>
          <w:lang w:val="en-US"/>
        </w:rPr>
        <w:t>MS</w:t>
      </w:r>
      <w:r w:rsidRPr="00BE387F">
        <w:rPr>
          <w:b/>
          <w:bCs/>
          <w:sz w:val="24"/>
          <w:szCs w:val="24"/>
        </w:rPr>
        <w:t xml:space="preserve"> </w:t>
      </w:r>
      <w:r w:rsidRPr="00BE387F">
        <w:rPr>
          <w:b/>
          <w:bCs/>
          <w:sz w:val="24"/>
          <w:szCs w:val="24"/>
          <w:lang w:val="en-US"/>
        </w:rPr>
        <w:t>Word</w:t>
      </w:r>
      <w:r w:rsidRPr="00BE387F">
        <w:rPr>
          <w:b/>
          <w:bCs/>
          <w:sz w:val="24"/>
          <w:szCs w:val="24"/>
        </w:rPr>
        <w:t>:</w:t>
      </w:r>
    </w:p>
    <w:p w14:paraId="5C628AD6" w14:textId="77777777" w:rsidR="00621759" w:rsidRPr="00BE387F" w:rsidRDefault="00621759" w:rsidP="00621759">
      <w:pPr>
        <w:tabs>
          <w:tab w:val="left" w:pos="3926"/>
          <w:tab w:val="center" w:pos="4677"/>
        </w:tabs>
        <w:spacing w:line="100" w:lineRule="atLeast"/>
        <w:jc w:val="both"/>
        <w:rPr>
          <w:b/>
          <w:bCs/>
          <w:sz w:val="24"/>
          <w:szCs w:val="24"/>
        </w:rPr>
      </w:pPr>
    </w:p>
    <w:p w14:paraId="4B752C14" w14:textId="77777777" w:rsidR="00621759" w:rsidRPr="00BE387F" w:rsidRDefault="00621759" w:rsidP="00621759">
      <w:pPr>
        <w:shd w:val="clear" w:color="auto" w:fill="FFFFFF"/>
        <w:tabs>
          <w:tab w:val="left" w:pos="3926"/>
          <w:tab w:val="center" w:pos="4677"/>
        </w:tabs>
        <w:spacing w:line="100" w:lineRule="atLeast"/>
        <w:ind w:right="-92" w:firstLine="284"/>
        <w:jc w:val="both"/>
        <w:rPr>
          <w:b/>
          <w:bCs/>
          <w:sz w:val="24"/>
          <w:szCs w:val="24"/>
        </w:rPr>
      </w:pPr>
      <w:r w:rsidRPr="00BE387F">
        <w:rPr>
          <w:color w:val="000000"/>
          <w:spacing w:val="2"/>
          <w:sz w:val="24"/>
          <w:szCs w:val="24"/>
        </w:rPr>
        <w:lastRenderedPageBreak/>
        <w:t xml:space="preserve">Если вам нужно создать колонки типа газетных, или такие, </w:t>
      </w:r>
      <w:r w:rsidRPr="00BE387F">
        <w:rPr>
          <w:color w:val="000000"/>
          <w:sz w:val="24"/>
          <w:szCs w:val="24"/>
        </w:rPr>
        <w:t xml:space="preserve">как в бюллетенях и брошюрах, то нужно настроить программу </w:t>
      </w:r>
      <w:r w:rsidRPr="00BE387F">
        <w:rPr>
          <w:color w:val="000000"/>
          <w:spacing w:val="-1"/>
          <w:sz w:val="24"/>
          <w:szCs w:val="24"/>
          <w:lang w:val="en-US"/>
        </w:rPr>
        <w:t>Word</w:t>
      </w:r>
      <w:r w:rsidRPr="00BE387F">
        <w:rPr>
          <w:color w:val="000000"/>
          <w:spacing w:val="-1"/>
          <w:sz w:val="24"/>
          <w:szCs w:val="24"/>
        </w:rPr>
        <w:t xml:space="preserve"> так, чтобы она соответствующим образом отформатирова</w:t>
      </w:r>
      <w:r w:rsidRPr="00BE387F">
        <w:rPr>
          <w:color w:val="000000"/>
          <w:spacing w:val="-2"/>
          <w:sz w:val="24"/>
          <w:szCs w:val="24"/>
        </w:rPr>
        <w:t xml:space="preserve">ла ваш текст. Можно оформить в виде нескольких колонок весь </w:t>
      </w:r>
      <w:r w:rsidRPr="00BE387F">
        <w:rPr>
          <w:color w:val="000000"/>
          <w:spacing w:val="-3"/>
          <w:sz w:val="24"/>
          <w:szCs w:val="24"/>
        </w:rPr>
        <w:t>текст документа или только выделенную его часть. Лучше наби</w:t>
      </w:r>
      <w:r w:rsidRPr="00BE387F">
        <w:rPr>
          <w:color w:val="000000"/>
          <w:spacing w:val="4"/>
          <w:sz w:val="24"/>
          <w:szCs w:val="24"/>
        </w:rPr>
        <w:t>рать текст документа до разбиения на несколько колонок.</w:t>
      </w:r>
    </w:p>
    <w:p w14:paraId="6928CA2A" w14:textId="77777777" w:rsidR="00621759" w:rsidRPr="00BE387F" w:rsidRDefault="00621759" w:rsidP="00621759">
      <w:pPr>
        <w:tabs>
          <w:tab w:val="left" w:pos="3926"/>
          <w:tab w:val="center" w:pos="4677"/>
        </w:tabs>
        <w:spacing w:line="100" w:lineRule="atLeast"/>
        <w:jc w:val="center"/>
        <w:rPr>
          <w:b/>
          <w:bCs/>
          <w:sz w:val="24"/>
          <w:szCs w:val="24"/>
        </w:rPr>
      </w:pPr>
    </w:p>
    <w:p w14:paraId="5CE0915C" w14:textId="77777777" w:rsidR="00621759" w:rsidRPr="00BE387F" w:rsidRDefault="00621759" w:rsidP="00621759">
      <w:pPr>
        <w:tabs>
          <w:tab w:val="left" w:pos="3926"/>
          <w:tab w:val="center" w:pos="4677"/>
        </w:tabs>
        <w:spacing w:line="100" w:lineRule="atLeast"/>
        <w:jc w:val="both"/>
        <w:rPr>
          <w:b/>
          <w:bCs/>
          <w:color w:val="000000"/>
          <w:sz w:val="24"/>
          <w:szCs w:val="24"/>
        </w:rPr>
      </w:pPr>
      <w:r w:rsidRPr="00BE387F">
        <w:rPr>
          <w:b/>
          <w:bCs/>
          <w:color w:val="000000"/>
          <w:sz w:val="24"/>
          <w:szCs w:val="24"/>
        </w:rPr>
        <w:t xml:space="preserve">Отредактируйте текст по следующим требованиям: </w:t>
      </w:r>
    </w:p>
    <w:p w14:paraId="2E356A0A" w14:textId="77777777" w:rsidR="00621759" w:rsidRPr="00BE387F" w:rsidRDefault="00621759" w:rsidP="00621759">
      <w:pPr>
        <w:tabs>
          <w:tab w:val="left" w:pos="3926"/>
          <w:tab w:val="center" w:pos="4677"/>
        </w:tabs>
        <w:spacing w:line="100" w:lineRule="atLeast"/>
        <w:jc w:val="both"/>
        <w:rPr>
          <w:b/>
          <w:bCs/>
          <w:color w:val="000000"/>
          <w:spacing w:val="1"/>
          <w:sz w:val="24"/>
          <w:szCs w:val="24"/>
        </w:rPr>
      </w:pPr>
      <w:r w:rsidRPr="00BE387F">
        <w:rPr>
          <w:b/>
          <w:bCs/>
          <w:color w:val="000000"/>
          <w:sz w:val="24"/>
          <w:szCs w:val="24"/>
        </w:rPr>
        <w:t xml:space="preserve">- Скопируйте текст 2 раза; </w:t>
      </w:r>
    </w:p>
    <w:p w14:paraId="5231BF86" w14:textId="77777777" w:rsidR="00621759" w:rsidRPr="00BE387F" w:rsidRDefault="00621759" w:rsidP="00621759">
      <w:pPr>
        <w:shd w:val="clear" w:color="auto" w:fill="FFFFFF"/>
        <w:tabs>
          <w:tab w:val="left" w:pos="557"/>
        </w:tabs>
        <w:spacing w:line="100" w:lineRule="atLeast"/>
        <w:jc w:val="both"/>
        <w:rPr>
          <w:b/>
          <w:bCs/>
          <w:color w:val="000000"/>
          <w:spacing w:val="5"/>
          <w:sz w:val="24"/>
          <w:szCs w:val="24"/>
        </w:rPr>
      </w:pPr>
      <w:r w:rsidRPr="00BE387F">
        <w:rPr>
          <w:b/>
          <w:bCs/>
          <w:color w:val="000000"/>
          <w:spacing w:val="1"/>
          <w:sz w:val="24"/>
          <w:szCs w:val="24"/>
        </w:rPr>
        <w:t>- Выделите первый фрагмент и разбейте его на две колонки</w:t>
      </w:r>
      <w:r w:rsidRPr="00BE387F">
        <w:rPr>
          <w:b/>
          <w:bCs/>
          <w:color w:val="000000"/>
          <w:spacing w:val="1"/>
          <w:sz w:val="24"/>
          <w:szCs w:val="24"/>
        </w:rPr>
        <w:br/>
      </w:r>
      <w:r w:rsidRPr="00BE387F">
        <w:rPr>
          <w:b/>
          <w:bCs/>
          <w:color w:val="000000"/>
          <w:sz w:val="24"/>
          <w:szCs w:val="24"/>
        </w:rPr>
        <w:t>с разделителем;</w:t>
      </w:r>
    </w:p>
    <w:p w14:paraId="598D52DE" w14:textId="77777777" w:rsidR="00621759" w:rsidRPr="00BE387F" w:rsidRDefault="00621759" w:rsidP="00621759">
      <w:pPr>
        <w:shd w:val="clear" w:color="auto" w:fill="FFFFFF"/>
        <w:tabs>
          <w:tab w:val="left" w:pos="557"/>
        </w:tabs>
        <w:spacing w:line="100" w:lineRule="atLeast"/>
        <w:jc w:val="both"/>
        <w:rPr>
          <w:b/>
          <w:bCs/>
          <w:color w:val="000000"/>
          <w:spacing w:val="4"/>
          <w:sz w:val="24"/>
          <w:szCs w:val="24"/>
        </w:rPr>
      </w:pPr>
      <w:r w:rsidRPr="00BE387F">
        <w:rPr>
          <w:b/>
          <w:bCs/>
          <w:color w:val="000000"/>
          <w:spacing w:val="5"/>
          <w:sz w:val="24"/>
          <w:szCs w:val="24"/>
        </w:rPr>
        <w:t>- Выделите второй фрагмент текста и разбейте его на три</w:t>
      </w:r>
      <w:r w:rsidRPr="00BE387F">
        <w:rPr>
          <w:b/>
          <w:bCs/>
          <w:color w:val="000000"/>
          <w:spacing w:val="5"/>
          <w:sz w:val="24"/>
          <w:szCs w:val="24"/>
        </w:rPr>
        <w:br/>
      </w:r>
      <w:r w:rsidRPr="00BE387F">
        <w:rPr>
          <w:b/>
          <w:bCs/>
          <w:color w:val="000000"/>
          <w:spacing w:val="-1"/>
          <w:sz w:val="24"/>
          <w:szCs w:val="24"/>
        </w:rPr>
        <w:t xml:space="preserve">колонки; </w:t>
      </w:r>
    </w:p>
    <w:p w14:paraId="1DB0EAAA" w14:textId="77777777" w:rsidR="00621759" w:rsidRPr="00BE387F" w:rsidRDefault="00621759" w:rsidP="00621759">
      <w:pPr>
        <w:shd w:val="clear" w:color="auto" w:fill="FFFFFF"/>
        <w:tabs>
          <w:tab w:val="left" w:pos="3926"/>
          <w:tab w:val="center" w:pos="4677"/>
        </w:tabs>
        <w:spacing w:line="100" w:lineRule="atLeast"/>
        <w:ind w:right="-92"/>
        <w:jc w:val="both"/>
        <w:rPr>
          <w:b/>
          <w:bCs/>
          <w:color w:val="000000"/>
          <w:spacing w:val="4"/>
          <w:sz w:val="24"/>
          <w:szCs w:val="24"/>
        </w:rPr>
      </w:pPr>
      <w:r w:rsidRPr="00BE387F">
        <w:rPr>
          <w:b/>
          <w:bCs/>
          <w:color w:val="000000"/>
          <w:spacing w:val="4"/>
          <w:sz w:val="24"/>
          <w:szCs w:val="24"/>
        </w:rPr>
        <w:t xml:space="preserve">- Добавьте в текст буквицу. </w:t>
      </w:r>
      <w:r w:rsidRPr="00BE387F">
        <w:rPr>
          <w:b/>
          <w:bCs/>
          <w:color w:val="000000"/>
          <w:spacing w:val="-2"/>
          <w:sz w:val="24"/>
          <w:szCs w:val="24"/>
        </w:rPr>
        <w:t xml:space="preserve">Задайте параметры: высота в строках – 2 см, расстояние от </w:t>
      </w:r>
      <w:r w:rsidRPr="00BE387F">
        <w:rPr>
          <w:b/>
          <w:bCs/>
          <w:color w:val="000000"/>
          <w:spacing w:val="5"/>
          <w:sz w:val="24"/>
          <w:szCs w:val="24"/>
        </w:rPr>
        <w:t>текста – 0,5 см</w:t>
      </w:r>
    </w:p>
    <w:p w14:paraId="27273155" w14:textId="77777777" w:rsidR="00621759" w:rsidRPr="00BE387F" w:rsidRDefault="00621759" w:rsidP="00621759">
      <w:pPr>
        <w:shd w:val="clear" w:color="auto" w:fill="FFFFFF"/>
        <w:tabs>
          <w:tab w:val="left" w:pos="586"/>
        </w:tabs>
        <w:spacing w:line="100" w:lineRule="atLeast"/>
        <w:ind w:right="-92"/>
        <w:jc w:val="both"/>
        <w:rPr>
          <w:b/>
          <w:bCs/>
          <w:color w:val="000000"/>
          <w:spacing w:val="4"/>
          <w:sz w:val="24"/>
          <w:szCs w:val="24"/>
        </w:rPr>
      </w:pPr>
      <w:r w:rsidRPr="00BE387F">
        <w:rPr>
          <w:b/>
          <w:bCs/>
          <w:color w:val="000000"/>
          <w:spacing w:val="4"/>
          <w:sz w:val="24"/>
          <w:szCs w:val="24"/>
        </w:rPr>
        <w:t xml:space="preserve">- Выделяя отдельные строки третьего фрагмента текста </w:t>
      </w:r>
      <w:proofErr w:type="gramStart"/>
      <w:r w:rsidRPr="00BE387F">
        <w:rPr>
          <w:b/>
          <w:bCs/>
          <w:color w:val="000000"/>
          <w:spacing w:val="4"/>
          <w:sz w:val="24"/>
          <w:szCs w:val="24"/>
        </w:rPr>
        <w:t xml:space="preserve">и </w:t>
      </w:r>
      <w:r w:rsidRPr="00BE387F">
        <w:rPr>
          <w:b/>
          <w:bCs/>
          <w:color w:val="000000"/>
          <w:spacing w:val="-4"/>
          <w:sz w:val="24"/>
          <w:szCs w:val="24"/>
        </w:rPr>
        <w:t xml:space="preserve"> отформатируйте</w:t>
      </w:r>
      <w:proofErr w:type="gramEnd"/>
      <w:r w:rsidRPr="00BE387F">
        <w:rPr>
          <w:b/>
          <w:bCs/>
          <w:color w:val="000000"/>
          <w:spacing w:val="-4"/>
          <w:sz w:val="24"/>
          <w:szCs w:val="24"/>
        </w:rPr>
        <w:t xml:space="preserve"> </w:t>
      </w:r>
      <w:r w:rsidRPr="00BE387F">
        <w:rPr>
          <w:b/>
          <w:bCs/>
          <w:color w:val="000000"/>
          <w:sz w:val="24"/>
          <w:szCs w:val="24"/>
        </w:rPr>
        <w:t>текст следующим образом:</w:t>
      </w:r>
    </w:p>
    <w:p w14:paraId="259C5ED9" w14:textId="77777777" w:rsidR="00621759" w:rsidRPr="00BE387F" w:rsidRDefault="00621759" w:rsidP="00621759">
      <w:pPr>
        <w:shd w:val="clear" w:color="auto" w:fill="FFFFFF"/>
        <w:tabs>
          <w:tab w:val="left" w:pos="586"/>
        </w:tabs>
        <w:spacing w:line="100" w:lineRule="atLeast"/>
        <w:ind w:right="-91" w:firstLine="902"/>
        <w:jc w:val="both"/>
        <w:rPr>
          <w:b/>
          <w:bCs/>
          <w:color w:val="000000"/>
          <w:spacing w:val="4"/>
          <w:sz w:val="24"/>
          <w:szCs w:val="24"/>
        </w:rPr>
      </w:pPr>
      <w:r w:rsidRPr="00BE387F">
        <w:rPr>
          <w:b/>
          <w:bCs/>
          <w:color w:val="000000"/>
          <w:spacing w:val="4"/>
          <w:sz w:val="24"/>
          <w:szCs w:val="24"/>
        </w:rPr>
        <w:t xml:space="preserve">первая строка – «Все прописные»; </w:t>
      </w:r>
    </w:p>
    <w:p w14:paraId="7AEF83EB" w14:textId="77777777" w:rsidR="00621759" w:rsidRPr="00BE387F" w:rsidRDefault="00621759" w:rsidP="00621759">
      <w:pPr>
        <w:shd w:val="clear" w:color="auto" w:fill="FFFFFF"/>
        <w:tabs>
          <w:tab w:val="left" w:pos="586"/>
        </w:tabs>
        <w:spacing w:line="100" w:lineRule="atLeast"/>
        <w:ind w:right="-91" w:firstLine="902"/>
        <w:jc w:val="both"/>
        <w:rPr>
          <w:b/>
          <w:bCs/>
          <w:color w:val="000000"/>
          <w:spacing w:val="3"/>
          <w:sz w:val="24"/>
          <w:szCs w:val="24"/>
        </w:rPr>
      </w:pPr>
      <w:r w:rsidRPr="00BE387F">
        <w:rPr>
          <w:b/>
          <w:bCs/>
          <w:color w:val="000000"/>
          <w:spacing w:val="4"/>
          <w:sz w:val="24"/>
          <w:szCs w:val="24"/>
        </w:rPr>
        <w:t xml:space="preserve">вторая строка – «Все строчные»; </w:t>
      </w:r>
    </w:p>
    <w:p w14:paraId="51A4CD73" w14:textId="77777777" w:rsidR="00621759" w:rsidRPr="00BE387F" w:rsidRDefault="00621759" w:rsidP="00621759">
      <w:pPr>
        <w:shd w:val="clear" w:color="auto" w:fill="FFFFFF"/>
        <w:tabs>
          <w:tab w:val="left" w:pos="586"/>
        </w:tabs>
        <w:spacing w:line="100" w:lineRule="atLeast"/>
        <w:ind w:right="-91" w:firstLine="902"/>
        <w:jc w:val="both"/>
        <w:rPr>
          <w:b/>
          <w:bCs/>
          <w:color w:val="000000"/>
          <w:spacing w:val="3"/>
          <w:sz w:val="24"/>
          <w:szCs w:val="24"/>
        </w:rPr>
      </w:pPr>
      <w:r w:rsidRPr="00BE387F">
        <w:rPr>
          <w:b/>
          <w:bCs/>
          <w:color w:val="000000"/>
          <w:spacing w:val="3"/>
          <w:sz w:val="24"/>
          <w:szCs w:val="24"/>
        </w:rPr>
        <w:t xml:space="preserve">третья строка – «Начинать с прописных»; </w:t>
      </w:r>
    </w:p>
    <w:p w14:paraId="3A6A9104" w14:textId="77777777" w:rsidR="00621759" w:rsidRPr="00BE387F" w:rsidRDefault="00621759" w:rsidP="00621759">
      <w:pPr>
        <w:shd w:val="clear" w:color="auto" w:fill="FFFFFF"/>
        <w:tabs>
          <w:tab w:val="left" w:pos="586"/>
        </w:tabs>
        <w:spacing w:line="100" w:lineRule="atLeast"/>
        <w:ind w:right="-91" w:firstLine="902"/>
        <w:jc w:val="both"/>
        <w:rPr>
          <w:b/>
          <w:bCs/>
          <w:color w:val="000000"/>
          <w:spacing w:val="5"/>
          <w:sz w:val="24"/>
          <w:szCs w:val="24"/>
        </w:rPr>
      </w:pPr>
      <w:r w:rsidRPr="00BE387F">
        <w:rPr>
          <w:b/>
          <w:bCs/>
          <w:color w:val="000000"/>
          <w:spacing w:val="3"/>
          <w:sz w:val="24"/>
          <w:szCs w:val="24"/>
        </w:rPr>
        <w:t>четвертая строка – «Изменить регистр»;</w:t>
      </w:r>
    </w:p>
    <w:p w14:paraId="254A10EF" w14:textId="77777777" w:rsidR="00621759" w:rsidRPr="00BE387F" w:rsidRDefault="00621759" w:rsidP="00621759">
      <w:pPr>
        <w:shd w:val="clear" w:color="auto" w:fill="FFFFFF"/>
        <w:tabs>
          <w:tab w:val="left" w:pos="586"/>
        </w:tabs>
        <w:spacing w:line="100" w:lineRule="atLeast"/>
        <w:ind w:right="-91" w:firstLine="902"/>
        <w:jc w:val="both"/>
        <w:rPr>
          <w:b/>
          <w:bCs/>
          <w:sz w:val="24"/>
          <w:szCs w:val="24"/>
        </w:rPr>
      </w:pPr>
      <w:r w:rsidRPr="00BE387F">
        <w:rPr>
          <w:b/>
          <w:bCs/>
          <w:color w:val="000000"/>
          <w:spacing w:val="5"/>
          <w:sz w:val="24"/>
          <w:szCs w:val="24"/>
        </w:rPr>
        <w:t>пятая строка – «Как в предложениях».</w:t>
      </w:r>
      <w:r w:rsidRPr="00BE387F">
        <w:rPr>
          <w:b/>
          <w:bCs/>
          <w:color w:val="000000"/>
          <w:spacing w:val="10"/>
          <w:sz w:val="24"/>
          <w:szCs w:val="24"/>
        </w:rPr>
        <w:t xml:space="preserve">  </w:t>
      </w:r>
    </w:p>
    <w:p w14:paraId="2578696F" w14:textId="77777777" w:rsidR="00621759" w:rsidRPr="00BE387F" w:rsidRDefault="00621759" w:rsidP="00621759">
      <w:pPr>
        <w:tabs>
          <w:tab w:val="left" w:pos="3926"/>
          <w:tab w:val="center" w:pos="4677"/>
        </w:tabs>
        <w:spacing w:line="100" w:lineRule="atLeast"/>
        <w:jc w:val="center"/>
        <w:rPr>
          <w:b/>
          <w:bCs/>
          <w:sz w:val="24"/>
          <w:szCs w:val="24"/>
        </w:rPr>
      </w:pPr>
    </w:p>
    <w:p w14:paraId="17717B2D" w14:textId="77777777" w:rsidR="00621759" w:rsidRPr="00BE387F" w:rsidRDefault="00621759" w:rsidP="00621759">
      <w:pPr>
        <w:tabs>
          <w:tab w:val="left" w:pos="3926"/>
          <w:tab w:val="center" w:pos="4677"/>
        </w:tabs>
        <w:autoSpaceDE w:val="0"/>
        <w:spacing w:line="100" w:lineRule="atLeast"/>
        <w:jc w:val="both"/>
        <w:rPr>
          <w:b/>
          <w:bCs/>
          <w:sz w:val="24"/>
          <w:szCs w:val="24"/>
        </w:rPr>
      </w:pPr>
      <w:r w:rsidRPr="00BE387F">
        <w:rPr>
          <w:b/>
          <w:bCs/>
          <w:color w:val="000000"/>
          <w:sz w:val="24"/>
          <w:szCs w:val="24"/>
        </w:rPr>
        <w:t>Используя данные из текста «Крупнейшие промышленные кор</w:t>
      </w:r>
      <w:r w:rsidRPr="00BE387F">
        <w:rPr>
          <w:b/>
          <w:bCs/>
          <w:color w:val="000000"/>
          <w:sz w:val="24"/>
          <w:szCs w:val="24"/>
        </w:rPr>
        <w:softHyphen/>
        <w:t xml:space="preserve">порации», </w:t>
      </w:r>
      <w:proofErr w:type="gramStart"/>
      <w:r w:rsidRPr="00BE387F">
        <w:rPr>
          <w:b/>
          <w:bCs/>
          <w:color w:val="000000"/>
          <w:sz w:val="24"/>
          <w:szCs w:val="24"/>
        </w:rPr>
        <w:t>заполните  таблицу</w:t>
      </w:r>
      <w:proofErr w:type="gramEnd"/>
      <w:r w:rsidRPr="00BE387F">
        <w:rPr>
          <w:b/>
          <w:bCs/>
          <w:color w:val="000000"/>
          <w:sz w:val="24"/>
          <w:szCs w:val="24"/>
        </w:rPr>
        <w:t xml:space="preserve"> в </w:t>
      </w:r>
      <w:r w:rsidRPr="00BE387F">
        <w:rPr>
          <w:b/>
          <w:bCs/>
          <w:color w:val="000000"/>
          <w:sz w:val="24"/>
          <w:szCs w:val="24"/>
          <w:lang w:val="en-US"/>
        </w:rPr>
        <w:t>MS</w:t>
      </w:r>
      <w:r w:rsidRPr="00BE387F">
        <w:rPr>
          <w:b/>
          <w:bCs/>
          <w:color w:val="000000"/>
          <w:sz w:val="24"/>
          <w:szCs w:val="24"/>
        </w:rPr>
        <w:t xml:space="preserve"> </w:t>
      </w:r>
      <w:r w:rsidRPr="00BE387F">
        <w:rPr>
          <w:b/>
          <w:bCs/>
          <w:color w:val="000000"/>
          <w:sz w:val="24"/>
          <w:szCs w:val="24"/>
          <w:lang w:val="en-US"/>
        </w:rPr>
        <w:t>Excel</w:t>
      </w:r>
      <w:r w:rsidRPr="00BE387F">
        <w:rPr>
          <w:b/>
          <w:bCs/>
          <w:color w:val="000000"/>
          <w:sz w:val="24"/>
          <w:szCs w:val="24"/>
        </w:rPr>
        <w:t>, постройте столбчатую диаграм</w:t>
      </w:r>
      <w:r w:rsidRPr="00BE387F">
        <w:rPr>
          <w:b/>
          <w:bCs/>
          <w:color w:val="000000"/>
          <w:sz w:val="24"/>
          <w:szCs w:val="24"/>
        </w:rPr>
        <w:softHyphen/>
        <w:t xml:space="preserve">му, отражающую оборот первых 5-ти крупнейших компаний: </w:t>
      </w:r>
    </w:p>
    <w:p w14:paraId="778F3B7F" w14:textId="77777777" w:rsidR="00621759" w:rsidRPr="00BE387F" w:rsidRDefault="00621759" w:rsidP="00621759">
      <w:pPr>
        <w:tabs>
          <w:tab w:val="left" w:pos="3926"/>
          <w:tab w:val="center" w:pos="4677"/>
        </w:tabs>
        <w:autoSpaceDE w:val="0"/>
        <w:spacing w:line="100" w:lineRule="atLeast"/>
        <w:jc w:val="both"/>
        <w:rPr>
          <w:b/>
          <w:bCs/>
          <w:sz w:val="24"/>
          <w:szCs w:val="24"/>
        </w:rPr>
      </w:pPr>
    </w:p>
    <w:p w14:paraId="4CEA6249" w14:textId="77777777" w:rsidR="00621759" w:rsidRPr="00BE387F" w:rsidRDefault="00621759" w:rsidP="00621759">
      <w:pPr>
        <w:pStyle w:val="1f0"/>
        <w:spacing w:after="0" w:line="100" w:lineRule="atLeast"/>
        <w:jc w:val="center"/>
        <w:rPr>
          <w:rFonts w:ascii="Times New Roman" w:hAnsi="Times New Roman" w:cs="Times New Roman"/>
          <w:color w:val="000000"/>
          <w:sz w:val="24"/>
        </w:rPr>
      </w:pPr>
      <w:r w:rsidRPr="00BE387F">
        <w:rPr>
          <w:rFonts w:ascii="Times New Roman" w:hAnsi="Times New Roman" w:cs="Times New Roman"/>
          <w:color w:val="000000"/>
          <w:sz w:val="24"/>
        </w:rPr>
        <w:t>Крупнейшие промышленные корпорации</w:t>
      </w:r>
    </w:p>
    <w:p w14:paraId="56C95AC4" w14:textId="77777777" w:rsidR="00621759" w:rsidRPr="00BE387F" w:rsidRDefault="00621759" w:rsidP="00621759">
      <w:pPr>
        <w:pStyle w:val="1f0"/>
        <w:spacing w:after="0" w:line="100" w:lineRule="atLeast"/>
        <w:ind w:left="20" w:right="20" w:firstLine="280"/>
        <w:jc w:val="both"/>
        <w:rPr>
          <w:rFonts w:ascii="Times New Roman" w:hAnsi="Times New Roman" w:cs="Times New Roman"/>
          <w:color w:val="000000"/>
          <w:sz w:val="24"/>
        </w:rPr>
      </w:pPr>
      <w:r w:rsidRPr="00BE387F">
        <w:rPr>
          <w:rFonts w:ascii="Times New Roman" w:hAnsi="Times New Roman" w:cs="Times New Roman"/>
          <w:color w:val="000000"/>
          <w:sz w:val="24"/>
        </w:rPr>
        <w:t>Компания «Дженерал Моторе» находится в США. Она занимается производством автомобилей. Компания в начале 90-х гг. имела оборот в 102 млрд долларов и 811000 работников.</w:t>
      </w:r>
    </w:p>
    <w:p w14:paraId="05ABFFA7" w14:textId="77777777" w:rsidR="00621759" w:rsidRPr="00BE387F" w:rsidRDefault="00621759" w:rsidP="00621759">
      <w:pPr>
        <w:pStyle w:val="1f0"/>
        <w:spacing w:after="0" w:line="100" w:lineRule="atLeast"/>
        <w:ind w:left="20" w:right="20" w:firstLine="280"/>
        <w:jc w:val="both"/>
        <w:rPr>
          <w:rFonts w:ascii="Times New Roman" w:hAnsi="Times New Roman" w:cs="Times New Roman"/>
          <w:color w:val="000000"/>
          <w:sz w:val="24"/>
        </w:rPr>
      </w:pPr>
      <w:r w:rsidRPr="00BE387F">
        <w:rPr>
          <w:rFonts w:ascii="Times New Roman" w:hAnsi="Times New Roman" w:cs="Times New Roman"/>
          <w:color w:val="000000"/>
          <w:sz w:val="24"/>
        </w:rPr>
        <w:t>Компания «Тойота мотор» находится в Японии. Она занимается производством автомобилей. Компания в начале 90-х гг. имела оборот в 42 млрд долларов и 84207 работников.</w:t>
      </w:r>
    </w:p>
    <w:p w14:paraId="327B531B" w14:textId="77777777" w:rsidR="00621759" w:rsidRPr="00BE387F" w:rsidRDefault="00621759" w:rsidP="00621759">
      <w:pPr>
        <w:pStyle w:val="1f0"/>
        <w:spacing w:after="0" w:line="100" w:lineRule="atLeast"/>
        <w:ind w:left="20" w:right="20" w:firstLine="280"/>
        <w:jc w:val="both"/>
        <w:rPr>
          <w:rFonts w:ascii="Times New Roman" w:hAnsi="Times New Roman" w:cs="Times New Roman"/>
          <w:color w:val="000000"/>
          <w:sz w:val="24"/>
        </w:rPr>
      </w:pPr>
      <w:r w:rsidRPr="00BE387F">
        <w:rPr>
          <w:rFonts w:ascii="Times New Roman" w:hAnsi="Times New Roman" w:cs="Times New Roman"/>
          <w:color w:val="000000"/>
          <w:sz w:val="24"/>
        </w:rPr>
        <w:t xml:space="preserve">Компания «Ройял </w:t>
      </w:r>
      <w:proofErr w:type="spellStart"/>
      <w:r w:rsidRPr="00BE387F">
        <w:rPr>
          <w:rFonts w:ascii="Times New Roman" w:hAnsi="Times New Roman" w:cs="Times New Roman"/>
          <w:color w:val="000000"/>
          <w:sz w:val="24"/>
        </w:rPr>
        <w:t>Датч</w:t>
      </w:r>
      <w:proofErr w:type="spellEnd"/>
      <w:r w:rsidRPr="00BE387F">
        <w:rPr>
          <w:rFonts w:ascii="Times New Roman" w:hAnsi="Times New Roman" w:cs="Times New Roman"/>
          <w:color w:val="000000"/>
          <w:sz w:val="24"/>
        </w:rPr>
        <w:t>-Шелл» занимается производством нефтепродуктов. Компания в начале 90-х гг. имела оборот в 78 млрд долларов и 133000 работников.</w:t>
      </w:r>
    </w:p>
    <w:p w14:paraId="402FF771" w14:textId="77777777" w:rsidR="00621759" w:rsidRPr="00BE387F" w:rsidRDefault="00621759" w:rsidP="00621759">
      <w:pPr>
        <w:pStyle w:val="1f0"/>
        <w:spacing w:after="0" w:line="100" w:lineRule="atLeast"/>
        <w:ind w:left="20" w:right="20" w:firstLine="280"/>
        <w:jc w:val="both"/>
        <w:rPr>
          <w:rFonts w:ascii="Times New Roman" w:hAnsi="Times New Roman" w:cs="Times New Roman"/>
          <w:color w:val="000000"/>
          <w:sz w:val="24"/>
        </w:rPr>
      </w:pPr>
      <w:r w:rsidRPr="00BE387F">
        <w:rPr>
          <w:rFonts w:ascii="Times New Roman" w:hAnsi="Times New Roman" w:cs="Times New Roman"/>
          <w:color w:val="000000"/>
          <w:sz w:val="24"/>
        </w:rPr>
        <w:t>Компания «</w:t>
      </w:r>
      <w:proofErr w:type="spellStart"/>
      <w:r w:rsidRPr="00BE387F">
        <w:rPr>
          <w:rFonts w:ascii="Times New Roman" w:hAnsi="Times New Roman" w:cs="Times New Roman"/>
          <w:color w:val="000000"/>
          <w:sz w:val="24"/>
        </w:rPr>
        <w:t>Тексако</w:t>
      </w:r>
      <w:proofErr w:type="spellEnd"/>
      <w:r w:rsidRPr="00BE387F">
        <w:rPr>
          <w:rFonts w:ascii="Times New Roman" w:hAnsi="Times New Roman" w:cs="Times New Roman"/>
          <w:color w:val="000000"/>
          <w:sz w:val="24"/>
        </w:rPr>
        <w:t>» находится в США. Она занимается производством нефтепродуктов. Компания в начале 90-х гг. имела 54481 работника.</w:t>
      </w:r>
    </w:p>
    <w:p w14:paraId="0B349294" w14:textId="77777777" w:rsidR="00621759" w:rsidRPr="00BE387F" w:rsidRDefault="00621759" w:rsidP="00621759">
      <w:pPr>
        <w:pStyle w:val="1f0"/>
        <w:spacing w:after="0" w:line="100" w:lineRule="atLeast"/>
        <w:ind w:left="20" w:right="20" w:firstLine="280"/>
        <w:jc w:val="both"/>
        <w:rPr>
          <w:rFonts w:ascii="Times New Roman" w:hAnsi="Times New Roman" w:cs="Times New Roman"/>
          <w:color w:val="000000"/>
          <w:sz w:val="24"/>
        </w:rPr>
      </w:pPr>
      <w:r w:rsidRPr="00BE387F">
        <w:rPr>
          <w:rFonts w:ascii="Times New Roman" w:hAnsi="Times New Roman" w:cs="Times New Roman"/>
          <w:color w:val="000000"/>
          <w:sz w:val="24"/>
        </w:rPr>
        <w:t>Компания «Эксон» находится в США. Она занимается производством нефтепродуктов. Компания в начале 90-х гг. имела оборот в 76 млрд долларов и 146000 работников.</w:t>
      </w:r>
    </w:p>
    <w:p w14:paraId="7AE7FA26" w14:textId="77777777" w:rsidR="00621759" w:rsidRPr="00BE387F" w:rsidRDefault="00621759" w:rsidP="00621759">
      <w:pPr>
        <w:pStyle w:val="1f0"/>
        <w:spacing w:after="0" w:line="100" w:lineRule="atLeast"/>
        <w:ind w:left="20" w:right="20" w:firstLine="280"/>
        <w:jc w:val="both"/>
        <w:rPr>
          <w:rFonts w:ascii="Times New Roman" w:hAnsi="Times New Roman" w:cs="Times New Roman"/>
          <w:color w:val="000000"/>
          <w:sz w:val="24"/>
        </w:rPr>
      </w:pPr>
      <w:r w:rsidRPr="00BE387F">
        <w:rPr>
          <w:rFonts w:ascii="Times New Roman" w:hAnsi="Times New Roman" w:cs="Times New Roman"/>
          <w:color w:val="000000"/>
          <w:sz w:val="24"/>
        </w:rPr>
        <w:t>Компания «Форд Мотор» находится в США. Она занимается производством автомобилей. Компания в начале 90-х гг. имела оборот в 72 млрд долларов и 369300 работников.</w:t>
      </w:r>
    </w:p>
    <w:p w14:paraId="30748176" w14:textId="77777777" w:rsidR="00621759" w:rsidRPr="00BE387F" w:rsidRDefault="00621759" w:rsidP="00621759">
      <w:pPr>
        <w:pStyle w:val="1f0"/>
        <w:spacing w:after="0" w:line="100" w:lineRule="atLeast"/>
        <w:ind w:left="20" w:right="20" w:firstLine="280"/>
        <w:jc w:val="both"/>
        <w:rPr>
          <w:rFonts w:ascii="Times New Roman" w:hAnsi="Times New Roman" w:cs="Times New Roman"/>
          <w:color w:val="000000"/>
          <w:sz w:val="24"/>
        </w:rPr>
      </w:pPr>
      <w:r w:rsidRPr="00BE387F">
        <w:rPr>
          <w:rFonts w:ascii="Times New Roman" w:hAnsi="Times New Roman" w:cs="Times New Roman"/>
          <w:color w:val="000000"/>
          <w:sz w:val="24"/>
        </w:rPr>
        <w:t>Компания «</w:t>
      </w:r>
      <w:proofErr w:type="spellStart"/>
      <w:r w:rsidRPr="00BE387F">
        <w:rPr>
          <w:rFonts w:ascii="Times New Roman" w:hAnsi="Times New Roman" w:cs="Times New Roman"/>
          <w:color w:val="000000"/>
          <w:sz w:val="24"/>
        </w:rPr>
        <w:t>Интернешионал</w:t>
      </w:r>
      <w:proofErr w:type="spellEnd"/>
      <w:r w:rsidRPr="00BE387F">
        <w:rPr>
          <w:rFonts w:ascii="Times New Roman" w:hAnsi="Times New Roman" w:cs="Times New Roman"/>
          <w:color w:val="000000"/>
          <w:sz w:val="24"/>
        </w:rPr>
        <w:t xml:space="preserve"> бизнес </w:t>
      </w:r>
      <w:proofErr w:type="spellStart"/>
      <w:r w:rsidRPr="00BE387F">
        <w:rPr>
          <w:rFonts w:ascii="Times New Roman" w:hAnsi="Times New Roman" w:cs="Times New Roman"/>
          <w:color w:val="000000"/>
          <w:sz w:val="24"/>
        </w:rPr>
        <w:t>мэшинс</w:t>
      </w:r>
      <w:proofErr w:type="spellEnd"/>
      <w:r w:rsidRPr="00BE387F">
        <w:rPr>
          <w:rFonts w:ascii="Times New Roman" w:hAnsi="Times New Roman" w:cs="Times New Roman"/>
          <w:color w:val="000000"/>
          <w:sz w:val="24"/>
        </w:rPr>
        <w:t>» находится в США. Она занимается производством вычислительной техники. Компания в начале 90-х гг. имела оборот в 54 млрд долларов и 403508 работников.</w:t>
      </w:r>
    </w:p>
    <w:p w14:paraId="009756E0" w14:textId="77777777" w:rsidR="00621759" w:rsidRPr="00BE387F" w:rsidRDefault="00621759" w:rsidP="00621759">
      <w:pPr>
        <w:pStyle w:val="1f0"/>
        <w:spacing w:after="0" w:line="100" w:lineRule="atLeast"/>
        <w:ind w:left="20" w:right="20" w:firstLine="280"/>
        <w:jc w:val="both"/>
        <w:rPr>
          <w:rFonts w:ascii="Times New Roman" w:hAnsi="Times New Roman" w:cs="Times New Roman"/>
          <w:color w:val="000000"/>
          <w:sz w:val="24"/>
        </w:rPr>
      </w:pPr>
      <w:r w:rsidRPr="00BE387F">
        <w:rPr>
          <w:rFonts w:ascii="Times New Roman" w:hAnsi="Times New Roman" w:cs="Times New Roman"/>
          <w:color w:val="000000"/>
          <w:sz w:val="24"/>
        </w:rPr>
        <w:t>Компания «Мобил» находится в США. Она занимается производством нефтепродуктов. Компания в начале 90-х гг. имела оборот в 52 млрд долларов.</w:t>
      </w:r>
    </w:p>
    <w:p w14:paraId="48EC7C08" w14:textId="77777777" w:rsidR="00621759" w:rsidRPr="00BE387F" w:rsidRDefault="00621759" w:rsidP="00621759">
      <w:pPr>
        <w:pStyle w:val="1f0"/>
        <w:spacing w:after="0" w:line="100" w:lineRule="atLeast"/>
        <w:ind w:left="20" w:right="20" w:firstLine="280"/>
        <w:jc w:val="both"/>
        <w:rPr>
          <w:rFonts w:ascii="Times New Roman" w:hAnsi="Times New Roman" w:cs="Times New Roman"/>
          <w:color w:val="000000"/>
          <w:sz w:val="24"/>
        </w:rPr>
      </w:pPr>
      <w:r w:rsidRPr="00BE387F">
        <w:rPr>
          <w:rFonts w:ascii="Times New Roman" w:hAnsi="Times New Roman" w:cs="Times New Roman"/>
          <w:color w:val="000000"/>
          <w:sz w:val="24"/>
        </w:rPr>
        <w:t>Компания «Бритиш петролеум» находится в Великобритании. Она занимается производством нефтепродуктов. Компания в начале 90-х гг. имела оборот в 45 млрд долларов и 126020 работников.</w:t>
      </w:r>
    </w:p>
    <w:p w14:paraId="335F22A3" w14:textId="77777777" w:rsidR="00621759" w:rsidRPr="00BE387F" w:rsidRDefault="00621759" w:rsidP="00621759">
      <w:pPr>
        <w:pStyle w:val="1f0"/>
        <w:tabs>
          <w:tab w:val="left" w:pos="3926"/>
          <w:tab w:val="center" w:pos="4677"/>
        </w:tabs>
        <w:autoSpaceDE w:val="0"/>
        <w:spacing w:after="0" w:line="100" w:lineRule="atLeast"/>
        <w:ind w:left="20" w:right="20" w:firstLine="280"/>
        <w:jc w:val="both"/>
        <w:rPr>
          <w:rFonts w:ascii="Times New Roman" w:hAnsi="Times New Roman" w:cs="Times New Roman"/>
          <w:b/>
          <w:bCs/>
          <w:sz w:val="24"/>
        </w:rPr>
      </w:pPr>
      <w:r w:rsidRPr="00BE387F">
        <w:rPr>
          <w:rFonts w:ascii="Times New Roman" w:hAnsi="Times New Roman" w:cs="Times New Roman"/>
          <w:color w:val="000000"/>
          <w:sz w:val="24"/>
        </w:rPr>
        <w:t>Компания «ИРИ» находится в Италии. Она занимается производством металлов. Компания в начале 90-х гг. имела оборот в 41 млрд долларов и 422000 работников.</w:t>
      </w:r>
    </w:p>
    <w:p w14:paraId="63C0A373" w14:textId="77777777" w:rsidR="00621759" w:rsidRPr="00BE387F" w:rsidRDefault="00621759" w:rsidP="00621759">
      <w:pPr>
        <w:tabs>
          <w:tab w:val="left" w:pos="3926"/>
          <w:tab w:val="center" w:pos="4677"/>
        </w:tabs>
        <w:spacing w:line="100" w:lineRule="atLeast"/>
        <w:jc w:val="center"/>
        <w:rPr>
          <w:b/>
          <w:bCs/>
          <w:sz w:val="24"/>
          <w:szCs w:val="24"/>
        </w:rPr>
      </w:pPr>
    </w:p>
    <w:p w14:paraId="704B639E" w14:textId="77777777" w:rsidR="00621759" w:rsidRPr="00BE387F" w:rsidRDefault="00621759" w:rsidP="00621759">
      <w:pPr>
        <w:tabs>
          <w:tab w:val="left" w:pos="3926"/>
          <w:tab w:val="center" w:pos="4677"/>
        </w:tabs>
        <w:spacing w:line="100" w:lineRule="atLeast"/>
        <w:rPr>
          <w:b/>
          <w:bCs/>
          <w:sz w:val="24"/>
          <w:szCs w:val="24"/>
        </w:rPr>
      </w:pPr>
      <w:r w:rsidRPr="00BE387F">
        <w:rPr>
          <w:b/>
          <w:bCs/>
          <w:sz w:val="24"/>
          <w:szCs w:val="24"/>
        </w:rPr>
        <w:t>Билет 20</w:t>
      </w:r>
    </w:p>
    <w:p w14:paraId="1739935F" w14:textId="77777777" w:rsidR="00621759" w:rsidRPr="00BE387F" w:rsidRDefault="00621759" w:rsidP="00621759">
      <w:pPr>
        <w:spacing w:line="276" w:lineRule="auto"/>
        <w:jc w:val="both"/>
        <w:rPr>
          <w:sz w:val="24"/>
          <w:szCs w:val="24"/>
        </w:rPr>
      </w:pPr>
      <w:r w:rsidRPr="00BE387F">
        <w:rPr>
          <w:sz w:val="24"/>
          <w:szCs w:val="24"/>
        </w:rPr>
        <w:t>Формируемые компетенции: ОК.01</w:t>
      </w:r>
    </w:p>
    <w:p w14:paraId="16D75771" w14:textId="77777777" w:rsidR="00621759" w:rsidRPr="00BE387F" w:rsidRDefault="00621759" w:rsidP="00621759">
      <w:pPr>
        <w:rPr>
          <w:bCs/>
          <w:color w:val="000000"/>
          <w:sz w:val="24"/>
          <w:szCs w:val="24"/>
        </w:rPr>
      </w:pPr>
      <w:r w:rsidRPr="00BE387F">
        <w:rPr>
          <w:sz w:val="24"/>
          <w:szCs w:val="24"/>
        </w:rPr>
        <w:t>Проверяемые результаты обучения: У-6, З-2</w:t>
      </w:r>
    </w:p>
    <w:p w14:paraId="5E4238CE" w14:textId="77777777" w:rsidR="00621759" w:rsidRPr="00BE387F" w:rsidRDefault="00621759" w:rsidP="00621759">
      <w:pPr>
        <w:tabs>
          <w:tab w:val="left" w:pos="3926"/>
          <w:tab w:val="center" w:pos="4677"/>
        </w:tabs>
        <w:spacing w:line="100" w:lineRule="atLeast"/>
        <w:jc w:val="both"/>
        <w:rPr>
          <w:b/>
          <w:bCs/>
          <w:sz w:val="24"/>
          <w:szCs w:val="24"/>
        </w:rPr>
      </w:pPr>
    </w:p>
    <w:p w14:paraId="2D8A1DDD" w14:textId="77777777" w:rsidR="00621759" w:rsidRPr="00BE387F" w:rsidRDefault="00621759" w:rsidP="00621759">
      <w:pPr>
        <w:tabs>
          <w:tab w:val="left" w:pos="3926"/>
          <w:tab w:val="center" w:pos="4677"/>
        </w:tabs>
        <w:spacing w:line="100" w:lineRule="atLeast"/>
        <w:jc w:val="both"/>
        <w:rPr>
          <w:b/>
          <w:bCs/>
          <w:sz w:val="24"/>
          <w:szCs w:val="24"/>
        </w:rPr>
      </w:pPr>
      <w:r w:rsidRPr="00BE387F">
        <w:rPr>
          <w:b/>
          <w:bCs/>
          <w:sz w:val="24"/>
          <w:szCs w:val="24"/>
        </w:rPr>
        <w:t xml:space="preserve">Создайте таблицу в </w:t>
      </w:r>
      <w:r w:rsidRPr="00BE387F">
        <w:rPr>
          <w:b/>
          <w:bCs/>
          <w:sz w:val="24"/>
          <w:szCs w:val="24"/>
          <w:lang w:val="en-US"/>
        </w:rPr>
        <w:t>MS</w:t>
      </w:r>
      <w:r w:rsidRPr="00BE387F">
        <w:rPr>
          <w:b/>
          <w:bCs/>
          <w:sz w:val="24"/>
          <w:szCs w:val="24"/>
        </w:rPr>
        <w:t xml:space="preserve"> </w:t>
      </w:r>
      <w:r w:rsidRPr="00BE387F">
        <w:rPr>
          <w:b/>
          <w:bCs/>
          <w:sz w:val="24"/>
          <w:szCs w:val="24"/>
          <w:lang w:val="en-US"/>
        </w:rPr>
        <w:t>Word</w:t>
      </w:r>
      <w:r w:rsidRPr="00BE387F">
        <w:rPr>
          <w:b/>
          <w:bCs/>
          <w:sz w:val="24"/>
          <w:szCs w:val="24"/>
        </w:rPr>
        <w:t xml:space="preserve"> по образцу:</w:t>
      </w:r>
    </w:p>
    <w:p w14:paraId="26A877C3" w14:textId="77777777" w:rsidR="00621759" w:rsidRPr="00BE387F" w:rsidRDefault="00621759" w:rsidP="00621759">
      <w:pPr>
        <w:tabs>
          <w:tab w:val="left" w:pos="3926"/>
          <w:tab w:val="center" w:pos="4677"/>
        </w:tabs>
        <w:spacing w:line="100" w:lineRule="atLeast"/>
        <w:jc w:val="center"/>
        <w:rPr>
          <w:b/>
          <w:bCs/>
          <w:sz w:val="24"/>
          <w:szCs w:val="24"/>
        </w:rPr>
      </w:pPr>
    </w:p>
    <w:tbl>
      <w:tblPr>
        <w:tblW w:w="0" w:type="auto"/>
        <w:tblInd w:w="108" w:type="dxa"/>
        <w:tblLayout w:type="fixed"/>
        <w:tblLook w:val="0000" w:firstRow="0" w:lastRow="0" w:firstColumn="0" w:lastColumn="0" w:noHBand="0" w:noVBand="0"/>
      </w:tblPr>
      <w:tblGrid>
        <w:gridCol w:w="1872"/>
        <w:gridCol w:w="709"/>
        <w:gridCol w:w="2268"/>
        <w:gridCol w:w="1559"/>
        <w:gridCol w:w="567"/>
        <w:gridCol w:w="2754"/>
      </w:tblGrid>
      <w:tr w:rsidR="00621759" w:rsidRPr="00BE387F" w14:paraId="0EF71598" w14:textId="77777777" w:rsidTr="00621759">
        <w:trPr>
          <w:trHeight w:val="190"/>
        </w:trPr>
        <w:tc>
          <w:tcPr>
            <w:tcW w:w="1872" w:type="dxa"/>
            <w:tcBorders>
              <w:top w:val="single" w:sz="4" w:space="0" w:color="000000"/>
              <w:left w:val="single" w:sz="4" w:space="0" w:color="000000"/>
              <w:bottom w:val="single" w:sz="4" w:space="0" w:color="000000"/>
            </w:tcBorders>
            <w:shd w:val="clear" w:color="auto" w:fill="auto"/>
          </w:tcPr>
          <w:p w14:paraId="28072A77" w14:textId="77777777" w:rsidR="00621759" w:rsidRPr="00BE387F" w:rsidRDefault="00621759" w:rsidP="00621759">
            <w:pPr>
              <w:spacing w:line="100" w:lineRule="atLeast"/>
              <w:jc w:val="center"/>
              <w:rPr>
                <w:sz w:val="24"/>
                <w:szCs w:val="24"/>
              </w:rPr>
            </w:pPr>
            <w:r w:rsidRPr="00BE387F">
              <w:rPr>
                <w:sz w:val="24"/>
                <w:szCs w:val="24"/>
              </w:rPr>
              <w:t>День</w:t>
            </w:r>
          </w:p>
        </w:tc>
        <w:tc>
          <w:tcPr>
            <w:tcW w:w="709" w:type="dxa"/>
            <w:tcBorders>
              <w:top w:val="single" w:sz="4" w:space="0" w:color="000000"/>
              <w:left w:val="single" w:sz="4" w:space="0" w:color="000000"/>
              <w:bottom w:val="single" w:sz="4" w:space="0" w:color="000000"/>
            </w:tcBorders>
            <w:shd w:val="clear" w:color="auto" w:fill="auto"/>
          </w:tcPr>
          <w:p w14:paraId="35F4DAAB" w14:textId="77777777" w:rsidR="00621759" w:rsidRPr="00BE387F" w:rsidRDefault="00621759" w:rsidP="00621759">
            <w:pPr>
              <w:snapToGrid w:val="0"/>
              <w:spacing w:line="100" w:lineRule="atLeast"/>
              <w:jc w:val="both"/>
              <w:rPr>
                <w:sz w:val="24"/>
                <w:szCs w:val="24"/>
              </w:rPr>
            </w:pPr>
          </w:p>
        </w:tc>
        <w:tc>
          <w:tcPr>
            <w:tcW w:w="2268" w:type="dxa"/>
            <w:tcBorders>
              <w:top w:val="single" w:sz="4" w:space="0" w:color="000000"/>
              <w:left w:val="single" w:sz="4" w:space="0" w:color="000000"/>
              <w:bottom w:val="single" w:sz="4" w:space="0" w:color="000000"/>
            </w:tcBorders>
            <w:shd w:val="clear" w:color="auto" w:fill="auto"/>
          </w:tcPr>
          <w:p w14:paraId="0D7597E2" w14:textId="77777777" w:rsidR="00621759" w:rsidRPr="00BE387F" w:rsidRDefault="00621759" w:rsidP="00621759">
            <w:pPr>
              <w:spacing w:line="100" w:lineRule="atLeast"/>
              <w:jc w:val="center"/>
              <w:rPr>
                <w:sz w:val="24"/>
                <w:szCs w:val="24"/>
              </w:rPr>
            </w:pPr>
            <w:r w:rsidRPr="00BE387F">
              <w:rPr>
                <w:sz w:val="24"/>
                <w:szCs w:val="24"/>
              </w:rPr>
              <w:t>Предмет</w:t>
            </w:r>
          </w:p>
        </w:tc>
        <w:tc>
          <w:tcPr>
            <w:tcW w:w="1559" w:type="dxa"/>
            <w:tcBorders>
              <w:top w:val="single" w:sz="4" w:space="0" w:color="000000"/>
              <w:left w:val="single" w:sz="4" w:space="0" w:color="000000"/>
              <w:bottom w:val="single" w:sz="4" w:space="0" w:color="000000"/>
            </w:tcBorders>
            <w:shd w:val="clear" w:color="auto" w:fill="auto"/>
          </w:tcPr>
          <w:p w14:paraId="735070B2" w14:textId="77777777" w:rsidR="00621759" w:rsidRPr="00BE387F" w:rsidRDefault="00621759" w:rsidP="00621759">
            <w:pPr>
              <w:spacing w:line="100" w:lineRule="atLeast"/>
              <w:jc w:val="both"/>
              <w:rPr>
                <w:sz w:val="24"/>
                <w:szCs w:val="24"/>
              </w:rPr>
            </w:pPr>
            <w:r w:rsidRPr="00BE387F">
              <w:rPr>
                <w:sz w:val="24"/>
                <w:szCs w:val="24"/>
              </w:rPr>
              <w:t>День</w:t>
            </w:r>
          </w:p>
        </w:tc>
        <w:tc>
          <w:tcPr>
            <w:tcW w:w="567" w:type="dxa"/>
            <w:tcBorders>
              <w:top w:val="single" w:sz="4" w:space="0" w:color="000000"/>
              <w:left w:val="single" w:sz="4" w:space="0" w:color="000000"/>
              <w:bottom w:val="single" w:sz="4" w:space="0" w:color="000000"/>
            </w:tcBorders>
            <w:shd w:val="clear" w:color="auto" w:fill="auto"/>
          </w:tcPr>
          <w:p w14:paraId="70005452" w14:textId="77777777" w:rsidR="00621759" w:rsidRPr="00BE387F" w:rsidRDefault="00621759" w:rsidP="00621759">
            <w:pPr>
              <w:snapToGrid w:val="0"/>
              <w:spacing w:line="100" w:lineRule="atLeast"/>
              <w:jc w:val="both"/>
              <w:rPr>
                <w:sz w:val="24"/>
                <w:szCs w:val="24"/>
              </w:rPr>
            </w:pPr>
          </w:p>
        </w:tc>
        <w:tc>
          <w:tcPr>
            <w:tcW w:w="2754" w:type="dxa"/>
            <w:tcBorders>
              <w:top w:val="single" w:sz="4" w:space="0" w:color="000000"/>
              <w:left w:val="single" w:sz="4" w:space="0" w:color="000000"/>
              <w:bottom w:val="single" w:sz="4" w:space="0" w:color="000000"/>
              <w:right w:val="single" w:sz="4" w:space="0" w:color="000000"/>
            </w:tcBorders>
            <w:shd w:val="clear" w:color="auto" w:fill="auto"/>
          </w:tcPr>
          <w:p w14:paraId="57AFD123" w14:textId="77777777" w:rsidR="00621759" w:rsidRPr="00BE387F" w:rsidRDefault="00621759" w:rsidP="00621759">
            <w:pPr>
              <w:spacing w:line="100" w:lineRule="atLeast"/>
              <w:jc w:val="center"/>
              <w:rPr>
                <w:sz w:val="24"/>
                <w:szCs w:val="24"/>
              </w:rPr>
            </w:pPr>
            <w:r w:rsidRPr="00BE387F">
              <w:rPr>
                <w:sz w:val="24"/>
                <w:szCs w:val="24"/>
              </w:rPr>
              <w:t>Предмет</w:t>
            </w:r>
          </w:p>
        </w:tc>
      </w:tr>
      <w:tr w:rsidR="00621759" w:rsidRPr="00BE387F" w14:paraId="130501AD" w14:textId="77777777" w:rsidTr="00621759">
        <w:trPr>
          <w:trHeight w:val="190"/>
        </w:trPr>
        <w:tc>
          <w:tcPr>
            <w:tcW w:w="1872" w:type="dxa"/>
            <w:vMerge w:val="restart"/>
            <w:tcBorders>
              <w:top w:val="single" w:sz="4" w:space="0" w:color="000000"/>
              <w:left w:val="single" w:sz="4" w:space="0" w:color="000000"/>
              <w:bottom w:val="single" w:sz="4" w:space="0" w:color="000000"/>
            </w:tcBorders>
            <w:shd w:val="clear" w:color="auto" w:fill="auto"/>
            <w:vAlign w:val="center"/>
          </w:tcPr>
          <w:p w14:paraId="38040E95" w14:textId="77777777" w:rsidR="00621759" w:rsidRPr="00BE387F" w:rsidRDefault="00621759" w:rsidP="00621759">
            <w:pPr>
              <w:spacing w:line="100" w:lineRule="atLeast"/>
              <w:ind w:left="113" w:right="113"/>
              <w:jc w:val="both"/>
              <w:rPr>
                <w:sz w:val="24"/>
                <w:szCs w:val="24"/>
              </w:rPr>
            </w:pPr>
            <w:r w:rsidRPr="00BE387F">
              <w:rPr>
                <w:sz w:val="24"/>
                <w:szCs w:val="24"/>
              </w:rPr>
              <w:t>понедельник</w:t>
            </w:r>
          </w:p>
        </w:tc>
        <w:tc>
          <w:tcPr>
            <w:tcW w:w="709" w:type="dxa"/>
            <w:tcBorders>
              <w:top w:val="single" w:sz="4" w:space="0" w:color="000000"/>
              <w:left w:val="single" w:sz="4" w:space="0" w:color="000000"/>
              <w:bottom w:val="single" w:sz="4" w:space="0" w:color="000000"/>
            </w:tcBorders>
            <w:shd w:val="clear" w:color="auto" w:fill="auto"/>
          </w:tcPr>
          <w:p w14:paraId="0EB043F9" w14:textId="77777777" w:rsidR="00621759" w:rsidRPr="00BE387F" w:rsidRDefault="00621759" w:rsidP="00621759">
            <w:pPr>
              <w:spacing w:line="100" w:lineRule="atLeast"/>
              <w:jc w:val="both"/>
              <w:rPr>
                <w:sz w:val="24"/>
                <w:szCs w:val="24"/>
              </w:rPr>
            </w:pPr>
            <w:r w:rsidRPr="00BE387F">
              <w:rPr>
                <w:sz w:val="24"/>
                <w:szCs w:val="24"/>
              </w:rPr>
              <w:t>1</w:t>
            </w:r>
          </w:p>
        </w:tc>
        <w:tc>
          <w:tcPr>
            <w:tcW w:w="2268" w:type="dxa"/>
            <w:tcBorders>
              <w:top w:val="single" w:sz="4" w:space="0" w:color="000000"/>
              <w:left w:val="single" w:sz="4" w:space="0" w:color="000000"/>
              <w:bottom w:val="single" w:sz="4" w:space="0" w:color="000000"/>
            </w:tcBorders>
            <w:shd w:val="clear" w:color="auto" w:fill="auto"/>
          </w:tcPr>
          <w:p w14:paraId="1B2C52C5" w14:textId="77777777" w:rsidR="00621759" w:rsidRPr="00BE387F" w:rsidRDefault="00621759" w:rsidP="00621759">
            <w:pPr>
              <w:snapToGrid w:val="0"/>
              <w:spacing w:line="100" w:lineRule="atLeast"/>
              <w:jc w:val="both"/>
              <w:rPr>
                <w:sz w:val="24"/>
                <w:szCs w:val="24"/>
              </w:rPr>
            </w:pPr>
          </w:p>
        </w:tc>
        <w:tc>
          <w:tcPr>
            <w:tcW w:w="1559" w:type="dxa"/>
            <w:vMerge w:val="restart"/>
            <w:tcBorders>
              <w:top w:val="single" w:sz="4" w:space="0" w:color="000000"/>
              <w:left w:val="single" w:sz="4" w:space="0" w:color="000000"/>
              <w:bottom w:val="single" w:sz="4" w:space="0" w:color="000000"/>
            </w:tcBorders>
            <w:shd w:val="clear" w:color="auto" w:fill="auto"/>
            <w:vAlign w:val="center"/>
          </w:tcPr>
          <w:p w14:paraId="0E700299" w14:textId="77777777" w:rsidR="00621759" w:rsidRPr="00BE387F" w:rsidRDefault="00621759" w:rsidP="00621759">
            <w:pPr>
              <w:spacing w:line="100" w:lineRule="atLeast"/>
              <w:ind w:left="113" w:right="113"/>
              <w:jc w:val="both"/>
              <w:rPr>
                <w:sz w:val="24"/>
                <w:szCs w:val="24"/>
              </w:rPr>
            </w:pPr>
            <w:r w:rsidRPr="00BE387F">
              <w:rPr>
                <w:sz w:val="24"/>
                <w:szCs w:val="24"/>
              </w:rPr>
              <w:t>четверг</w:t>
            </w:r>
          </w:p>
        </w:tc>
        <w:tc>
          <w:tcPr>
            <w:tcW w:w="567" w:type="dxa"/>
            <w:tcBorders>
              <w:top w:val="single" w:sz="4" w:space="0" w:color="000000"/>
              <w:left w:val="single" w:sz="4" w:space="0" w:color="000000"/>
              <w:bottom w:val="single" w:sz="4" w:space="0" w:color="000000"/>
            </w:tcBorders>
            <w:shd w:val="clear" w:color="auto" w:fill="auto"/>
          </w:tcPr>
          <w:p w14:paraId="7A204F71" w14:textId="77777777" w:rsidR="00621759" w:rsidRPr="00BE387F" w:rsidRDefault="00621759" w:rsidP="00621759">
            <w:pPr>
              <w:spacing w:line="100" w:lineRule="atLeast"/>
              <w:jc w:val="both"/>
              <w:rPr>
                <w:sz w:val="24"/>
                <w:szCs w:val="24"/>
              </w:rPr>
            </w:pPr>
            <w:r w:rsidRPr="00BE387F">
              <w:rPr>
                <w:sz w:val="24"/>
                <w:szCs w:val="24"/>
              </w:rPr>
              <w:t>1</w:t>
            </w:r>
          </w:p>
        </w:tc>
        <w:tc>
          <w:tcPr>
            <w:tcW w:w="2754" w:type="dxa"/>
            <w:tcBorders>
              <w:top w:val="single" w:sz="4" w:space="0" w:color="000000"/>
              <w:left w:val="single" w:sz="4" w:space="0" w:color="000000"/>
              <w:bottom w:val="single" w:sz="4" w:space="0" w:color="000000"/>
              <w:right w:val="single" w:sz="4" w:space="0" w:color="000000"/>
            </w:tcBorders>
            <w:shd w:val="clear" w:color="auto" w:fill="auto"/>
          </w:tcPr>
          <w:p w14:paraId="4494942B" w14:textId="77777777" w:rsidR="00621759" w:rsidRPr="00BE387F" w:rsidRDefault="00621759" w:rsidP="00621759">
            <w:pPr>
              <w:snapToGrid w:val="0"/>
              <w:spacing w:line="100" w:lineRule="atLeast"/>
              <w:jc w:val="both"/>
              <w:rPr>
                <w:sz w:val="24"/>
                <w:szCs w:val="24"/>
              </w:rPr>
            </w:pPr>
          </w:p>
        </w:tc>
      </w:tr>
      <w:tr w:rsidR="00621759" w:rsidRPr="00BE387F" w14:paraId="26DB923D" w14:textId="77777777" w:rsidTr="00621759">
        <w:trPr>
          <w:trHeight w:val="190"/>
        </w:trPr>
        <w:tc>
          <w:tcPr>
            <w:tcW w:w="1872" w:type="dxa"/>
            <w:vMerge/>
            <w:tcBorders>
              <w:top w:val="single" w:sz="4" w:space="0" w:color="000000"/>
              <w:left w:val="single" w:sz="4" w:space="0" w:color="000000"/>
              <w:bottom w:val="single" w:sz="4" w:space="0" w:color="000000"/>
            </w:tcBorders>
            <w:shd w:val="clear" w:color="auto" w:fill="auto"/>
            <w:vAlign w:val="center"/>
          </w:tcPr>
          <w:p w14:paraId="421E0B56" w14:textId="77777777" w:rsidR="00621759" w:rsidRPr="00BE387F" w:rsidRDefault="00621759" w:rsidP="00621759">
            <w:pPr>
              <w:snapToGrid w:val="0"/>
              <w:rPr>
                <w:sz w:val="24"/>
                <w:szCs w:val="24"/>
              </w:rPr>
            </w:pPr>
          </w:p>
        </w:tc>
        <w:tc>
          <w:tcPr>
            <w:tcW w:w="709" w:type="dxa"/>
            <w:tcBorders>
              <w:top w:val="single" w:sz="4" w:space="0" w:color="000000"/>
              <w:left w:val="single" w:sz="4" w:space="0" w:color="000000"/>
              <w:bottom w:val="single" w:sz="4" w:space="0" w:color="000000"/>
            </w:tcBorders>
            <w:shd w:val="clear" w:color="auto" w:fill="auto"/>
          </w:tcPr>
          <w:p w14:paraId="15A5B2A5" w14:textId="77777777" w:rsidR="00621759" w:rsidRPr="00BE387F" w:rsidRDefault="00621759" w:rsidP="00621759">
            <w:pPr>
              <w:spacing w:line="100" w:lineRule="atLeast"/>
              <w:jc w:val="both"/>
              <w:rPr>
                <w:sz w:val="24"/>
                <w:szCs w:val="24"/>
              </w:rPr>
            </w:pPr>
            <w:r w:rsidRPr="00BE387F">
              <w:rPr>
                <w:sz w:val="24"/>
                <w:szCs w:val="24"/>
              </w:rPr>
              <w:t>2</w:t>
            </w:r>
          </w:p>
        </w:tc>
        <w:tc>
          <w:tcPr>
            <w:tcW w:w="2268" w:type="dxa"/>
            <w:tcBorders>
              <w:top w:val="single" w:sz="4" w:space="0" w:color="000000"/>
              <w:left w:val="single" w:sz="4" w:space="0" w:color="000000"/>
              <w:bottom w:val="single" w:sz="4" w:space="0" w:color="000000"/>
            </w:tcBorders>
            <w:shd w:val="clear" w:color="auto" w:fill="auto"/>
          </w:tcPr>
          <w:p w14:paraId="10C31399" w14:textId="77777777" w:rsidR="00621759" w:rsidRPr="00BE387F" w:rsidRDefault="00621759" w:rsidP="00621759">
            <w:pPr>
              <w:snapToGrid w:val="0"/>
              <w:spacing w:line="100" w:lineRule="atLeast"/>
              <w:jc w:val="both"/>
              <w:rPr>
                <w:sz w:val="24"/>
                <w:szCs w:val="24"/>
              </w:rPr>
            </w:pPr>
          </w:p>
        </w:tc>
        <w:tc>
          <w:tcPr>
            <w:tcW w:w="1559" w:type="dxa"/>
            <w:vMerge/>
            <w:tcBorders>
              <w:top w:val="single" w:sz="4" w:space="0" w:color="000000"/>
              <w:left w:val="single" w:sz="4" w:space="0" w:color="000000"/>
              <w:bottom w:val="single" w:sz="4" w:space="0" w:color="000000"/>
            </w:tcBorders>
            <w:shd w:val="clear" w:color="auto" w:fill="auto"/>
            <w:vAlign w:val="center"/>
          </w:tcPr>
          <w:p w14:paraId="26D39C24" w14:textId="77777777" w:rsidR="00621759" w:rsidRPr="00BE387F" w:rsidRDefault="00621759" w:rsidP="00621759">
            <w:pPr>
              <w:snapToGrid w:val="0"/>
              <w:rPr>
                <w:sz w:val="24"/>
                <w:szCs w:val="24"/>
              </w:rPr>
            </w:pPr>
          </w:p>
        </w:tc>
        <w:tc>
          <w:tcPr>
            <w:tcW w:w="567" w:type="dxa"/>
            <w:tcBorders>
              <w:top w:val="single" w:sz="4" w:space="0" w:color="000000"/>
              <w:left w:val="single" w:sz="4" w:space="0" w:color="000000"/>
              <w:bottom w:val="single" w:sz="4" w:space="0" w:color="000000"/>
            </w:tcBorders>
            <w:shd w:val="clear" w:color="auto" w:fill="auto"/>
          </w:tcPr>
          <w:p w14:paraId="1F19D677" w14:textId="77777777" w:rsidR="00621759" w:rsidRPr="00BE387F" w:rsidRDefault="00621759" w:rsidP="00621759">
            <w:pPr>
              <w:spacing w:line="100" w:lineRule="atLeast"/>
              <w:jc w:val="both"/>
              <w:rPr>
                <w:sz w:val="24"/>
                <w:szCs w:val="24"/>
              </w:rPr>
            </w:pPr>
            <w:r w:rsidRPr="00BE387F">
              <w:rPr>
                <w:sz w:val="24"/>
                <w:szCs w:val="24"/>
              </w:rPr>
              <w:t>2</w:t>
            </w:r>
          </w:p>
        </w:tc>
        <w:tc>
          <w:tcPr>
            <w:tcW w:w="2754" w:type="dxa"/>
            <w:tcBorders>
              <w:top w:val="single" w:sz="4" w:space="0" w:color="000000"/>
              <w:left w:val="single" w:sz="4" w:space="0" w:color="000000"/>
              <w:bottom w:val="single" w:sz="4" w:space="0" w:color="000000"/>
              <w:right w:val="single" w:sz="4" w:space="0" w:color="000000"/>
            </w:tcBorders>
            <w:shd w:val="clear" w:color="auto" w:fill="auto"/>
          </w:tcPr>
          <w:p w14:paraId="3D454E59" w14:textId="77777777" w:rsidR="00621759" w:rsidRPr="00BE387F" w:rsidRDefault="00621759" w:rsidP="00621759">
            <w:pPr>
              <w:snapToGrid w:val="0"/>
              <w:spacing w:line="100" w:lineRule="atLeast"/>
              <w:jc w:val="both"/>
              <w:rPr>
                <w:sz w:val="24"/>
                <w:szCs w:val="24"/>
              </w:rPr>
            </w:pPr>
          </w:p>
        </w:tc>
      </w:tr>
      <w:tr w:rsidR="00621759" w:rsidRPr="00BE387F" w14:paraId="1F3583C9" w14:textId="77777777" w:rsidTr="00621759">
        <w:trPr>
          <w:trHeight w:val="190"/>
        </w:trPr>
        <w:tc>
          <w:tcPr>
            <w:tcW w:w="1872" w:type="dxa"/>
            <w:vMerge/>
            <w:tcBorders>
              <w:top w:val="single" w:sz="4" w:space="0" w:color="000000"/>
              <w:left w:val="single" w:sz="4" w:space="0" w:color="000000"/>
              <w:bottom w:val="single" w:sz="4" w:space="0" w:color="000000"/>
            </w:tcBorders>
            <w:shd w:val="clear" w:color="auto" w:fill="auto"/>
            <w:vAlign w:val="center"/>
          </w:tcPr>
          <w:p w14:paraId="5085E2D6" w14:textId="77777777" w:rsidR="00621759" w:rsidRPr="00BE387F" w:rsidRDefault="00621759" w:rsidP="00621759">
            <w:pPr>
              <w:snapToGrid w:val="0"/>
              <w:rPr>
                <w:sz w:val="24"/>
                <w:szCs w:val="24"/>
              </w:rPr>
            </w:pPr>
          </w:p>
        </w:tc>
        <w:tc>
          <w:tcPr>
            <w:tcW w:w="709" w:type="dxa"/>
            <w:tcBorders>
              <w:top w:val="single" w:sz="4" w:space="0" w:color="000000"/>
              <w:left w:val="single" w:sz="4" w:space="0" w:color="000000"/>
              <w:bottom w:val="single" w:sz="4" w:space="0" w:color="000000"/>
            </w:tcBorders>
            <w:shd w:val="clear" w:color="auto" w:fill="auto"/>
          </w:tcPr>
          <w:p w14:paraId="3B5BF9D1" w14:textId="77777777" w:rsidR="00621759" w:rsidRPr="00BE387F" w:rsidRDefault="00621759" w:rsidP="00621759">
            <w:pPr>
              <w:spacing w:line="100" w:lineRule="atLeast"/>
              <w:jc w:val="both"/>
              <w:rPr>
                <w:sz w:val="24"/>
                <w:szCs w:val="24"/>
              </w:rPr>
            </w:pPr>
            <w:r w:rsidRPr="00BE387F">
              <w:rPr>
                <w:sz w:val="24"/>
                <w:szCs w:val="24"/>
              </w:rPr>
              <w:t>3</w:t>
            </w:r>
          </w:p>
        </w:tc>
        <w:tc>
          <w:tcPr>
            <w:tcW w:w="2268" w:type="dxa"/>
            <w:tcBorders>
              <w:top w:val="single" w:sz="4" w:space="0" w:color="000000"/>
              <w:left w:val="single" w:sz="4" w:space="0" w:color="000000"/>
              <w:bottom w:val="single" w:sz="4" w:space="0" w:color="000000"/>
            </w:tcBorders>
            <w:shd w:val="clear" w:color="auto" w:fill="auto"/>
          </w:tcPr>
          <w:p w14:paraId="528BAB1B" w14:textId="77777777" w:rsidR="00621759" w:rsidRPr="00BE387F" w:rsidRDefault="00621759" w:rsidP="00621759">
            <w:pPr>
              <w:snapToGrid w:val="0"/>
              <w:spacing w:line="100" w:lineRule="atLeast"/>
              <w:jc w:val="both"/>
              <w:rPr>
                <w:sz w:val="24"/>
                <w:szCs w:val="24"/>
              </w:rPr>
            </w:pPr>
          </w:p>
        </w:tc>
        <w:tc>
          <w:tcPr>
            <w:tcW w:w="1559" w:type="dxa"/>
            <w:vMerge/>
            <w:tcBorders>
              <w:top w:val="single" w:sz="4" w:space="0" w:color="000000"/>
              <w:left w:val="single" w:sz="4" w:space="0" w:color="000000"/>
              <w:bottom w:val="single" w:sz="4" w:space="0" w:color="000000"/>
            </w:tcBorders>
            <w:shd w:val="clear" w:color="auto" w:fill="auto"/>
            <w:vAlign w:val="center"/>
          </w:tcPr>
          <w:p w14:paraId="532FFF07" w14:textId="77777777" w:rsidR="00621759" w:rsidRPr="00BE387F" w:rsidRDefault="00621759" w:rsidP="00621759">
            <w:pPr>
              <w:snapToGrid w:val="0"/>
              <w:rPr>
                <w:sz w:val="24"/>
                <w:szCs w:val="24"/>
              </w:rPr>
            </w:pPr>
          </w:p>
        </w:tc>
        <w:tc>
          <w:tcPr>
            <w:tcW w:w="567" w:type="dxa"/>
            <w:tcBorders>
              <w:top w:val="single" w:sz="4" w:space="0" w:color="000000"/>
              <w:left w:val="single" w:sz="4" w:space="0" w:color="000000"/>
              <w:bottom w:val="single" w:sz="4" w:space="0" w:color="000000"/>
            </w:tcBorders>
            <w:shd w:val="clear" w:color="auto" w:fill="auto"/>
          </w:tcPr>
          <w:p w14:paraId="73578FAC" w14:textId="77777777" w:rsidR="00621759" w:rsidRPr="00BE387F" w:rsidRDefault="00621759" w:rsidP="00621759">
            <w:pPr>
              <w:spacing w:line="100" w:lineRule="atLeast"/>
              <w:jc w:val="both"/>
              <w:rPr>
                <w:sz w:val="24"/>
                <w:szCs w:val="24"/>
              </w:rPr>
            </w:pPr>
            <w:r w:rsidRPr="00BE387F">
              <w:rPr>
                <w:sz w:val="24"/>
                <w:szCs w:val="24"/>
              </w:rPr>
              <w:t>3</w:t>
            </w:r>
          </w:p>
        </w:tc>
        <w:tc>
          <w:tcPr>
            <w:tcW w:w="2754" w:type="dxa"/>
            <w:tcBorders>
              <w:top w:val="single" w:sz="4" w:space="0" w:color="000000"/>
              <w:left w:val="single" w:sz="4" w:space="0" w:color="000000"/>
              <w:bottom w:val="single" w:sz="4" w:space="0" w:color="000000"/>
              <w:right w:val="single" w:sz="4" w:space="0" w:color="000000"/>
            </w:tcBorders>
            <w:shd w:val="clear" w:color="auto" w:fill="auto"/>
          </w:tcPr>
          <w:p w14:paraId="012FBB6A" w14:textId="77777777" w:rsidR="00621759" w:rsidRPr="00BE387F" w:rsidRDefault="00621759" w:rsidP="00621759">
            <w:pPr>
              <w:snapToGrid w:val="0"/>
              <w:spacing w:line="100" w:lineRule="atLeast"/>
              <w:jc w:val="both"/>
              <w:rPr>
                <w:sz w:val="24"/>
                <w:szCs w:val="24"/>
              </w:rPr>
            </w:pPr>
          </w:p>
        </w:tc>
      </w:tr>
      <w:tr w:rsidR="00621759" w:rsidRPr="00BE387F" w14:paraId="714AFF05" w14:textId="77777777" w:rsidTr="00621759">
        <w:trPr>
          <w:trHeight w:val="190"/>
        </w:trPr>
        <w:tc>
          <w:tcPr>
            <w:tcW w:w="1872" w:type="dxa"/>
            <w:vMerge/>
            <w:tcBorders>
              <w:top w:val="single" w:sz="4" w:space="0" w:color="000000"/>
              <w:left w:val="single" w:sz="4" w:space="0" w:color="000000"/>
              <w:bottom w:val="single" w:sz="4" w:space="0" w:color="000000"/>
            </w:tcBorders>
            <w:shd w:val="clear" w:color="auto" w:fill="auto"/>
            <w:vAlign w:val="center"/>
          </w:tcPr>
          <w:p w14:paraId="630D8B4A" w14:textId="77777777" w:rsidR="00621759" w:rsidRPr="00BE387F" w:rsidRDefault="00621759" w:rsidP="00621759">
            <w:pPr>
              <w:snapToGrid w:val="0"/>
              <w:rPr>
                <w:sz w:val="24"/>
                <w:szCs w:val="24"/>
              </w:rPr>
            </w:pPr>
          </w:p>
        </w:tc>
        <w:tc>
          <w:tcPr>
            <w:tcW w:w="709" w:type="dxa"/>
            <w:tcBorders>
              <w:top w:val="single" w:sz="4" w:space="0" w:color="000000"/>
              <w:left w:val="single" w:sz="4" w:space="0" w:color="000000"/>
              <w:bottom w:val="single" w:sz="4" w:space="0" w:color="000000"/>
            </w:tcBorders>
            <w:shd w:val="clear" w:color="auto" w:fill="auto"/>
          </w:tcPr>
          <w:p w14:paraId="19A56FFD" w14:textId="77777777" w:rsidR="00621759" w:rsidRPr="00BE387F" w:rsidRDefault="00621759" w:rsidP="00621759">
            <w:pPr>
              <w:spacing w:line="100" w:lineRule="atLeast"/>
              <w:jc w:val="both"/>
              <w:rPr>
                <w:sz w:val="24"/>
                <w:szCs w:val="24"/>
              </w:rPr>
            </w:pPr>
            <w:r w:rsidRPr="00BE387F">
              <w:rPr>
                <w:sz w:val="24"/>
                <w:szCs w:val="24"/>
              </w:rPr>
              <w:t>4</w:t>
            </w:r>
          </w:p>
        </w:tc>
        <w:tc>
          <w:tcPr>
            <w:tcW w:w="2268" w:type="dxa"/>
            <w:tcBorders>
              <w:top w:val="single" w:sz="4" w:space="0" w:color="000000"/>
              <w:left w:val="single" w:sz="4" w:space="0" w:color="000000"/>
              <w:bottom w:val="single" w:sz="4" w:space="0" w:color="000000"/>
            </w:tcBorders>
            <w:shd w:val="clear" w:color="auto" w:fill="auto"/>
          </w:tcPr>
          <w:p w14:paraId="7AC5ED76" w14:textId="77777777" w:rsidR="00621759" w:rsidRPr="00BE387F" w:rsidRDefault="00621759" w:rsidP="00621759">
            <w:pPr>
              <w:snapToGrid w:val="0"/>
              <w:spacing w:line="100" w:lineRule="atLeast"/>
              <w:jc w:val="both"/>
              <w:rPr>
                <w:sz w:val="24"/>
                <w:szCs w:val="24"/>
              </w:rPr>
            </w:pPr>
          </w:p>
        </w:tc>
        <w:tc>
          <w:tcPr>
            <w:tcW w:w="1559" w:type="dxa"/>
            <w:vMerge/>
            <w:tcBorders>
              <w:top w:val="single" w:sz="4" w:space="0" w:color="000000"/>
              <w:left w:val="single" w:sz="4" w:space="0" w:color="000000"/>
              <w:bottom w:val="single" w:sz="4" w:space="0" w:color="000000"/>
            </w:tcBorders>
            <w:shd w:val="clear" w:color="auto" w:fill="auto"/>
            <w:vAlign w:val="center"/>
          </w:tcPr>
          <w:p w14:paraId="1633BCAF" w14:textId="77777777" w:rsidR="00621759" w:rsidRPr="00BE387F" w:rsidRDefault="00621759" w:rsidP="00621759">
            <w:pPr>
              <w:snapToGrid w:val="0"/>
              <w:rPr>
                <w:sz w:val="24"/>
                <w:szCs w:val="24"/>
              </w:rPr>
            </w:pPr>
          </w:p>
        </w:tc>
        <w:tc>
          <w:tcPr>
            <w:tcW w:w="567" w:type="dxa"/>
            <w:tcBorders>
              <w:top w:val="single" w:sz="4" w:space="0" w:color="000000"/>
              <w:left w:val="single" w:sz="4" w:space="0" w:color="000000"/>
              <w:bottom w:val="single" w:sz="4" w:space="0" w:color="000000"/>
            </w:tcBorders>
            <w:shd w:val="clear" w:color="auto" w:fill="auto"/>
          </w:tcPr>
          <w:p w14:paraId="59DA3FF1" w14:textId="77777777" w:rsidR="00621759" w:rsidRPr="00BE387F" w:rsidRDefault="00621759" w:rsidP="00621759">
            <w:pPr>
              <w:spacing w:line="100" w:lineRule="atLeast"/>
              <w:jc w:val="both"/>
              <w:rPr>
                <w:sz w:val="24"/>
                <w:szCs w:val="24"/>
              </w:rPr>
            </w:pPr>
            <w:r w:rsidRPr="00BE387F">
              <w:rPr>
                <w:sz w:val="24"/>
                <w:szCs w:val="24"/>
              </w:rPr>
              <w:t>4</w:t>
            </w:r>
          </w:p>
        </w:tc>
        <w:tc>
          <w:tcPr>
            <w:tcW w:w="2754" w:type="dxa"/>
            <w:tcBorders>
              <w:top w:val="single" w:sz="4" w:space="0" w:color="000000"/>
              <w:left w:val="single" w:sz="4" w:space="0" w:color="000000"/>
              <w:bottom w:val="single" w:sz="4" w:space="0" w:color="000000"/>
              <w:right w:val="single" w:sz="4" w:space="0" w:color="000000"/>
            </w:tcBorders>
            <w:shd w:val="clear" w:color="auto" w:fill="auto"/>
          </w:tcPr>
          <w:p w14:paraId="24D3ED80" w14:textId="77777777" w:rsidR="00621759" w:rsidRPr="00BE387F" w:rsidRDefault="00621759" w:rsidP="00621759">
            <w:pPr>
              <w:snapToGrid w:val="0"/>
              <w:spacing w:line="100" w:lineRule="atLeast"/>
              <w:jc w:val="both"/>
              <w:rPr>
                <w:sz w:val="24"/>
                <w:szCs w:val="24"/>
              </w:rPr>
            </w:pPr>
          </w:p>
        </w:tc>
      </w:tr>
      <w:tr w:rsidR="00621759" w:rsidRPr="00BE387F" w14:paraId="24D863C3" w14:textId="77777777" w:rsidTr="00621759">
        <w:trPr>
          <w:trHeight w:val="190"/>
        </w:trPr>
        <w:tc>
          <w:tcPr>
            <w:tcW w:w="1872" w:type="dxa"/>
            <w:vMerge/>
            <w:tcBorders>
              <w:top w:val="single" w:sz="4" w:space="0" w:color="000000"/>
              <w:left w:val="single" w:sz="4" w:space="0" w:color="000000"/>
              <w:bottom w:val="single" w:sz="4" w:space="0" w:color="000000"/>
            </w:tcBorders>
            <w:shd w:val="clear" w:color="auto" w:fill="auto"/>
            <w:vAlign w:val="center"/>
          </w:tcPr>
          <w:p w14:paraId="65265382" w14:textId="77777777" w:rsidR="00621759" w:rsidRPr="00BE387F" w:rsidRDefault="00621759" w:rsidP="00621759">
            <w:pPr>
              <w:snapToGrid w:val="0"/>
              <w:rPr>
                <w:sz w:val="24"/>
                <w:szCs w:val="24"/>
              </w:rPr>
            </w:pPr>
          </w:p>
        </w:tc>
        <w:tc>
          <w:tcPr>
            <w:tcW w:w="709" w:type="dxa"/>
            <w:tcBorders>
              <w:top w:val="single" w:sz="4" w:space="0" w:color="000000"/>
              <w:left w:val="single" w:sz="4" w:space="0" w:color="000000"/>
              <w:bottom w:val="single" w:sz="4" w:space="0" w:color="000000"/>
            </w:tcBorders>
            <w:shd w:val="clear" w:color="auto" w:fill="auto"/>
          </w:tcPr>
          <w:p w14:paraId="0A5E8343" w14:textId="77777777" w:rsidR="00621759" w:rsidRPr="00BE387F" w:rsidRDefault="00621759" w:rsidP="00621759">
            <w:pPr>
              <w:spacing w:line="100" w:lineRule="atLeast"/>
              <w:jc w:val="both"/>
              <w:rPr>
                <w:sz w:val="24"/>
                <w:szCs w:val="24"/>
              </w:rPr>
            </w:pPr>
            <w:r w:rsidRPr="00BE387F">
              <w:rPr>
                <w:sz w:val="24"/>
                <w:szCs w:val="24"/>
              </w:rPr>
              <w:t>5</w:t>
            </w:r>
          </w:p>
        </w:tc>
        <w:tc>
          <w:tcPr>
            <w:tcW w:w="2268" w:type="dxa"/>
            <w:tcBorders>
              <w:top w:val="single" w:sz="4" w:space="0" w:color="000000"/>
              <w:left w:val="single" w:sz="4" w:space="0" w:color="000000"/>
              <w:bottom w:val="single" w:sz="4" w:space="0" w:color="000000"/>
            </w:tcBorders>
            <w:shd w:val="clear" w:color="auto" w:fill="auto"/>
          </w:tcPr>
          <w:p w14:paraId="66DE5D6E" w14:textId="77777777" w:rsidR="00621759" w:rsidRPr="00BE387F" w:rsidRDefault="00621759" w:rsidP="00621759">
            <w:pPr>
              <w:snapToGrid w:val="0"/>
              <w:spacing w:line="100" w:lineRule="atLeast"/>
              <w:jc w:val="both"/>
              <w:rPr>
                <w:sz w:val="24"/>
                <w:szCs w:val="24"/>
              </w:rPr>
            </w:pPr>
          </w:p>
        </w:tc>
        <w:tc>
          <w:tcPr>
            <w:tcW w:w="1559" w:type="dxa"/>
            <w:vMerge/>
            <w:tcBorders>
              <w:top w:val="single" w:sz="4" w:space="0" w:color="000000"/>
              <w:left w:val="single" w:sz="4" w:space="0" w:color="000000"/>
              <w:bottom w:val="single" w:sz="4" w:space="0" w:color="000000"/>
            </w:tcBorders>
            <w:shd w:val="clear" w:color="auto" w:fill="auto"/>
            <w:vAlign w:val="center"/>
          </w:tcPr>
          <w:p w14:paraId="7BB338B9" w14:textId="77777777" w:rsidR="00621759" w:rsidRPr="00BE387F" w:rsidRDefault="00621759" w:rsidP="00621759">
            <w:pPr>
              <w:snapToGrid w:val="0"/>
              <w:rPr>
                <w:sz w:val="24"/>
                <w:szCs w:val="24"/>
              </w:rPr>
            </w:pPr>
          </w:p>
        </w:tc>
        <w:tc>
          <w:tcPr>
            <w:tcW w:w="567" w:type="dxa"/>
            <w:tcBorders>
              <w:top w:val="single" w:sz="4" w:space="0" w:color="000000"/>
              <w:left w:val="single" w:sz="4" w:space="0" w:color="000000"/>
              <w:bottom w:val="single" w:sz="4" w:space="0" w:color="000000"/>
            </w:tcBorders>
            <w:shd w:val="clear" w:color="auto" w:fill="auto"/>
          </w:tcPr>
          <w:p w14:paraId="25940366" w14:textId="77777777" w:rsidR="00621759" w:rsidRPr="00BE387F" w:rsidRDefault="00621759" w:rsidP="00621759">
            <w:pPr>
              <w:spacing w:line="100" w:lineRule="atLeast"/>
              <w:jc w:val="both"/>
              <w:rPr>
                <w:sz w:val="24"/>
                <w:szCs w:val="24"/>
              </w:rPr>
            </w:pPr>
            <w:r w:rsidRPr="00BE387F">
              <w:rPr>
                <w:sz w:val="24"/>
                <w:szCs w:val="24"/>
              </w:rPr>
              <w:t>5</w:t>
            </w:r>
          </w:p>
        </w:tc>
        <w:tc>
          <w:tcPr>
            <w:tcW w:w="2754" w:type="dxa"/>
            <w:tcBorders>
              <w:top w:val="single" w:sz="4" w:space="0" w:color="000000"/>
              <w:left w:val="single" w:sz="4" w:space="0" w:color="000000"/>
              <w:bottom w:val="single" w:sz="4" w:space="0" w:color="000000"/>
              <w:right w:val="single" w:sz="4" w:space="0" w:color="000000"/>
            </w:tcBorders>
            <w:shd w:val="clear" w:color="auto" w:fill="auto"/>
          </w:tcPr>
          <w:p w14:paraId="3A533300" w14:textId="77777777" w:rsidR="00621759" w:rsidRPr="00BE387F" w:rsidRDefault="00621759" w:rsidP="00621759">
            <w:pPr>
              <w:snapToGrid w:val="0"/>
              <w:spacing w:line="100" w:lineRule="atLeast"/>
              <w:jc w:val="both"/>
              <w:rPr>
                <w:sz w:val="24"/>
                <w:szCs w:val="24"/>
              </w:rPr>
            </w:pPr>
          </w:p>
        </w:tc>
      </w:tr>
      <w:tr w:rsidR="00621759" w:rsidRPr="00BE387F" w14:paraId="4C0583B2" w14:textId="77777777" w:rsidTr="00621759">
        <w:trPr>
          <w:trHeight w:val="190"/>
        </w:trPr>
        <w:tc>
          <w:tcPr>
            <w:tcW w:w="1872" w:type="dxa"/>
            <w:vMerge/>
            <w:tcBorders>
              <w:top w:val="single" w:sz="4" w:space="0" w:color="000000"/>
              <w:left w:val="single" w:sz="4" w:space="0" w:color="000000"/>
              <w:bottom w:val="single" w:sz="4" w:space="0" w:color="000000"/>
            </w:tcBorders>
            <w:shd w:val="clear" w:color="auto" w:fill="auto"/>
            <w:vAlign w:val="center"/>
          </w:tcPr>
          <w:p w14:paraId="1C7804BC" w14:textId="77777777" w:rsidR="00621759" w:rsidRPr="00BE387F" w:rsidRDefault="00621759" w:rsidP="00621759">
            <w:pPr>
              <w:snapToGrid w:val="0"/>
              <w:rPr>
                <w:sz w:val="24"/>
                <w:szCs w:val="24"/>
              </w:rPr>
            </w:pPr>
          </w:p>
        </w:tc>
        <w:tc>
          <w:tcPr>
            <w:tcW w:w="709" w:type="dxa"/>
            <w:tcBorders>
              <w:top w:val="single" w:sz="4" w:space="0" w:color="000000"/>
              <w:left w:val="single" w:sz="4" w:space="0" w:color="000000"/>
              <w:bottom w:val="single" w:sz="4" w:space="0" w:color="000000"/>
            </w:tcBorders>
            <w:shd w:val="clear" w:color="auto" w:fill="auto"/>
          </w:tcPr>
          <w:p w14:paraId="435A726B" w14:textId="77777777" w:rsidR="00621759" w:rsidRPr="00BE387F" w:rsidRDefault="00621759" w:rsidP="00621759">
            <w:pPr>
              <w:spacing w:line="100" w:lineRule="atLeast"/>
              <w:jc w:val="both"/>
              <w:rPr>
                <w:sz w:val="24"/>
                <w:szCs w:val="24"/>
              </w:rPr>
            </w:pPr>
            <w:r w:rsidRPr="00BE387F">
              <w:rPr>
                <w:sz w:val="24"/>
                <w:szCs w:val="24"/>
              </w:rPr>
              <w:t>6</w:t>
            </w:r>
          </w:p>
        </w:tc>
        <w:tc>
          <w:tcPr>
            <w:tcW w:w="2268" w:type="dxa"/>
            <w:tcBorders>
              <w:top w:val="single" w:sz="4" w:space="0" w:color="000000"/>
              <w:left w:val="single" w:sz="4" w:space="0" w:color="000000"/>
              <w:bottom w:val="single" w:sz="4" w:space="0" w:color="000000"/>
            </w:tcBorders>
            <w:shd w:val="clear" w:color="auto" w:fill="auto"/>
          </w:tcPr>
          <w:p w14:paraId="7FE44FB4" w14:textId="77777777" w:rsidR="00621759" w:rsidRPr="00BE387F" w:rsidRDefault="00621759" w:rsidP="00621759">
            <w:pPr>
              <w:snapToGrid w:val="0"/>
              <w:spacing w:line="100" w:lineRule="atLeast"/>
              <w:jc w:val="both"/>
              <w:rPr>
                <w:sz w:val="24"/>
                <w:szCs w:val="24"/>
              </w:rPr>
            </w:pPr>
          </w:p>
        </w:tc>
        <w:tc>
          <w:tcPr>
            <w:tcW w:w="1559" w:type="dxa"/>
            <w:vMerge/>
            <w:tcBorders>
              <w:top w:val="single" w:sz="4" w:space="0" w:color="000000"/>
              <w:left w:val="single" w:sz="4" w:space="0" w:color="000000"/>
              <w:bottom w:val="single" w:sz="4" w:space="0" w:color="000000"/>
            </w:tcBorders>
            <w:shd w:val="clear" w:color="auto" w:fill="auto"/>
            <w:vAlign w:val="center"/>
          </w:tcPr>
          <w:p w14:paraId="74D2AE9D" w14:textId="77777777" w:rsidR="00621759" w:rsidRPr="00BE387F" w:rsidRDefault="00621759" w:rsidP="00621759">
            <w:pPr>
              <w:snapToGrid w:val="0"/>
              <w:rPr>
                <w:sz w:val="24"/>
                <w:szCs w:val="24"/>
              </w:rPr>
            </w:pPr>
          </w:p>
        </w:tc>
        <w:tc>
          <w:tcPr>
            <w:tcW w:w="567" w:type="dxa"/>
            <w:tcBorders>
              <w:top w:val="single" w:sz="4" w:space="0" w:color="000000"/>
              <w:left w:val="single" w:sz="4" w:space="0" w:color="000000"/>
              <w:bottom w:val="single" w:sz="4" w:space="0" w:color="000000"/>
            </w:tcBorders>
            <w:shd w:val="clear" w:color="auto" w:fill="auto"/>
          </w:tcPr>
          <w:p w14:paraId="5181B18C" w14:textId="77777777" w:rsidR="00621759" w:rsidRPr="00BE387F" w:rsidRDefault="00621759" w:rsidP="00621759">
            <w:pPr>
              <w:spacing w:line="100" w:lineRule="atLeast"/>
              <w:jc w:val="both"/>
              <w:rPr>
                <w:sz w:val="24"/>
                <w:szCs w:val="24"/>
              </w:rPr>
            </w:pPr>
            <w:r w:rsidRPr="00BE387F">
              <w:rPr>
                <w:sz w:val="24"/>
                <w:szCs w:val="24"/>
              </w:rPr>
              <w:t>6</w:t>
            </w:r>
          </w:p>
        </w:tc>
        <w:tc>
          <w:tcPr>
            <w:tcW w:w="2754" w:type="dxa"/>
            <w:tcBorders>
              <w:top w:val="single" w:sz="4" w:space="0" w:color="000000"/>
              <w:left w:val="single" w:sz="4" w:space="0" w:color="000000"/>
              <w:bottom w:val="single" w:sz="4" w:space="0" w:color="000000"/>
              <w:right w:val="single" w:sz="4" w:space="0" w:color="000000"/>
            </w:tcBorders>
            <w:shd w:val="clear" w:color="auto" w:fill="auto"/>
          </w:tcPr>
          <w:p w14:paraId="77853314" w14:textId="77777777" w:rsidR="00621759" w:rsidRPr="00BE387F" w:rsidRDefault="00621759" w:rsidP="00621759">
            <w:pPr>
              <w:snapToGrid w:val="0"/>
              <w:spacing w:line="100" w:lineRule="atLeast"/>
              <w:jc w:val="both"/>
              <w:rPr>
                <w:sz w:val="24"/>
                <w:szCs w:val="24"/>
              </w:rPr>
            </w:pPr>
          </w:p>
        </w:tc>
      </w:tr>
      <w:tr w:rsidR="00621759" w:rsidRPr="00BE387F" w14:paraId="5BC8BF67" w14:textId="77777777" w:rsidTr="00621759">
        <w:trPr>
          <w:trHeight w:val="190"/>
        </w:trPr>
        <w:tc>
          <w:tcPr>
            <w:tcW w:w="1872" w:type="dxa"/>
            <w:vMerge w:val="restart"/>
            <w:tcBorders>
              <w:top w:val="single" w:sz="4" w:space="0" w:color="000000"/>
              <w:left w:val="single" w:sz="4" w:space="0" w:color="000000"/>
              <w:bottom w:val="single" w:sz="4" w:space="0" w:color="000000"/>
            </w:tcBorders>
            <w:shd w:val="clear" w:color="auto" w:fill="auto"/>
            <w:vAlign w:val="center"/>
          </w:tcPr>
          <w:p w14:paraId="0A9A2034" w14:textId="77777777" w:rsidR="00621759" w:rsidRPr="00BE387F" w:rsidRDefault="00621759" w:rsidP="00621759">
            <w:pPr>
              <w:spacing w:line="100" w:lineRule="atLeast"/>
              <w:ind w:left="113" w:right="113"/>
              <w:jc w:val="both"/>
              <w:rPr>
                <w:sz w:val="24"/>
                <w:szCs w:val="24"/>
              </w:rPr>
            </w:pPr>
            <w:r w:rsidRPr="00BE387F">
              <w:rPr>
                <w:sz w:val="24"/>
                <w:szCs w:val="24"/>
              </w:rPr>
              <w:t>вторник</w:t>
            </w:r>
          </w:p>
        </w:tc>
        <w:tc>
          <w:tcPr>
            <w:tcW w:w="709" w:type="dxa"/>
            <w:tcBorders>
              <w:top w:val="single" w:sz="4" w:space="0" w:color="000000"/>
              <w:left w:val="single" w:sz="4" w:space="0" w:color="000000"/>
              <w:bottom w:val="single" w:sz="4" w:space="0" w:color="000000"/>
            </w:tcBorders>
            <w:shd w:val="clear" w:color="auto" w:fill="auto"/>
          </w:tcPr>
          <w:p w14:paraId="55D22AE1" w14:textId="77777777" w:rsidR="00621759" w:rsidRPr="00BE387F" w:rsidRDefault="00621759" w:rsidP="00621759">
            <w:pPr>
              <w:spacing w:line="100" w:lineRule="atLeast"/>
              <w:jc w:val="both"/>
              <w:rPr>
                <w:sz w:val="24"/>
                <w:szCs w:val="24"/>
              </w:rPr>
            </w:pPr>
            <w:r w:rsidRPr="00BE387F">
              <w:rPr>
                <w:sz w:val="24"/>
                <w:szCs w:val="24"/>
              </w:rPr>
              <w:t>1</w:t>
            </w:r>
          </w:p>
        </w:tc>
        <w:tc>
          <w:tcPr>
            <w:tcW w:w="2268" w:type="dxa"/>
            <w:tcBorders>
              <w:top w:val="single" w:sz="4" w:space="0" w:color="000000"/>
              <w:left w:val="single" w:sz="4" w:space="0" w:color="000000"/>
              <w:bottom w:val="single" w:sz="4" w:space="0" w:color="000000"/>
            </w:tcBorders>
            <w:shd w:val="clear" w:color="auto" w:fill="auto"/>
          </w:tcPr>
          <w:p w14:paraId="7AC3D838" w14:textId="77777777" w:rsidR="00621759" w:rsidRPr="00BE387F" w:rsidRDefault="00621759" w:rsidP="00621759">
            <w:pPr>
              <w:snapToGrid w:val="0"/>
              <w:spacing w:line="100" w:lineRule="atLeast"/>
              <w:jc w:val="both"/>
              <w:rPr>
                <w:sz w:val="24"/>
                <w:szCs w:val="24"/>
              </w:rPr>
            </w:pPr>
          </w:p>
        </w:tc>
        <w:tc>
          <w:tcPr>
            <w:tcW w:w="1559" w:type="dxa"/>
            <w:vMerge w:val="restart"/>
            <w:tcBorders>
              <w:top w:val="single" w:sz="4" w:space="0" w:color="000000"/>
              <w:left w:val="single" w:sz="4" w:space="0" w:color="000000"/>
              <w:bottom w:val="single" w:sz="4" w:space="0" w:color="000000"/>
            </w:tcBorders>
            <w:shd w:val="clear" w:color="auto" w:fill="auto"/>
            <w:vAlign w:val="center"/>
          </w:tcPr>
          <w:p w14:paraId="464ADE6B" w14:textId="77777777" w:rsidR="00621759" w:rsidRPr="00BE387F" w:rsidRDefault="00621759" w:rsidP="00621759">
            <w:pPr>
              <w:spacing w:line="100" w:lineRule="atLeast"/>
              <w:ind w:left="113" w:right="113"/>
              <w:jc w:val="both"/>
              <w:rPr>
                <w:sz w:val="24"/>
                <w:szCs w:val="24"/>
              </w:rPr>
            </w:pPr>
            <w:r w:rsidRPr="00BE387F">
              <w:rPr>
                <w:sz w:val="24"/>
                <w:szCs w:val="24"/>
              </w:rPr>
              <w:t>пятница</w:t>
            </w:r>
          </w:p>
        </w:tc>
        <w:tc>
          <w:tcPr>
            <w:tcW w:w="567" w:type="dxa"/>
            <w:tcBorders>
              <w:top w:val="single" w:sz="4" w:space="0" w:color="000000"/>
              <w:left w:val="single" w:sz="4" w:space="0" w:color="000000"/>
              <w:bottom w:val="single" w:sz="4" w:space="0" w:color="000000"/>
            </w:tcBorders>
            <w:shd w:val="clear" w:color="auto" w:fill="auto"/>
          </w:tcPr>
          <w:p w14:paraId="4143954C" w14:textId="77777777" w:rsidR="00621759" w:rsidRPr="00BE387F" w:rsidRDefault="00621759" w:rsidP="00621759">
            <w:pPr>
              <w:spacing w:line="100" w:lineRule="atLeast"/>
              <w:jc w:val="both"/>
              <w:rPr>
                <w:sz w:val="24"/>
                <w:szCs w:val="24"/>
              </w:rPr>
            </w:pPr>
            <w:r w:rsidRPr="00BE387F">
              <w:rPr>
                <w:sz w:val="24"/>
                <w:szCs w:val="24"/>
              </w:rPr>
              <w:t>1</w:t>
            </w:r>
          </w:p>
        </w:tc>
        <w:tc>
          <w:tcPr>
            <w:tcW w:w="2754" w:type="dxa"/>
            <w:tcBorders>
              <w:top w:val="single" w:sz="4" w:space="0" w:color="000000"/>
              <w:left w:val="single" w:sz="4" w:space="0" w:color="000000"/>
              <w:bottom w:val="single" w:sz="4" w:space="0" w:color="000000"/>
              <w:right w:val="single" w:sz="4" w:space="0" w:color="000000"/>
            </w:tcBorders>
            <w:shd w:val="clear" w:color="auto" w:fill="auto"/>
          </w:tcPr>
          <w:p w14:paraId="58C36A10" w14:textId="77777777" w:rsidR="00621759" w:rsidRPr="00BE387F" w:rsidRDefault="00621759" w:rsidP="00621759">
            <w:pPr>
              <w:snapToGrid w:val="0"/>
              <w:spacing w:line="100" w:lineRule="atLeast"/>
              <w:jc w:val="both"/>
              <w:rPr>
                <w:sz w:val="24"/>
                <w:szCs w:val="24"/>
              </w:rPr>
            </w:pPr>
          </w:p>
        </w:tc>
      </w:tr>
      <w:tr w:rsidR="00621759" w:rsidRPr="00BE387F" w14:paraId="226CF5D2" w14:textId="77777777" w:rsidTr="00621759">
        <w:trPr>
          <w:trHeight w:val="190"/>
        </w:trPr>
        <w:tc>
          <w:tcPr>
            <w:tcW w:w="1872" w:type="dxa"/>
            <w:vMerge/>
            <w:tcBorders>
              <w:top w:val="single" w:sz="4" w:space="0" w:color="000000"/>
              <w:left w:val="single" w:sz="4" w:space="0" w:color="000000"/>
              <w:bottom w:val="single" w:sz="4" w:space="0" w:color="000000"/>
            </w:tcBorders>
            <w:shd w:val="clear" w:color="auto" w:fill="auto"/>
            <w:vAlign w:val="center"/>
          </w:tcPr>
          <w:p w14:paraId="3F63B938" w14:textId="77777777" w:rsidR="00621759" w:rsidRPr="00BE387F" w:rsidRDefault="00621759" w:rsidP="00621759">
            <w:pPr>
              <w:snapToGrid w:val="0"/>
              <w:rPr>
                <w:sz w:val="24"/>
                <w:szCs w:val="24"/>
              </w:rPr>
            </w:pPr>
          </w:p>
        </w:tc>
        <w:tc>
          <w:tcPr>
            <w:tcW w:w="709" w:type="dxa"/>
            <w:tcBorders>
              <w:top w:val="single" w:sz="4" w:space="0" w:color="000000"/>
              <w:left w:val="single" w:sz="4" w:space="0" w:color="000000"/>
              <w:bottom w:val="single" w:sz="4" w:space="0" w:color="000000"/>
            </w:tcBorders>
            <w:shd w:val="clear" w:color="auto" w:fill="auto"/>
          </w:tcPr>
          <w:p w14:paraId="6FC57B46" w14:textId="77777777" w:rsidR="00621759" w:rsidRPr="00BE387F" w:rsidRDefault="00621759" w:rsidP="00621759">
            <w:pPr>
              <w:spacing w:line="100" w:lineRule="atLeast"/>
              <w:jc w:val="both"/>
              <w:rPr>
                <w:sz w:val="24"/>
                <w:szCs w:val="24"/>
              </w:rPr>
            </w:pPr>
            <w:r w:rsidRPr="00BE387F">
              <w:rPr>
                <w:sz w:val="24"/>
                <w:szCs w:val="24"/>
              </w:rPr>
              <w:t>2</w:t>
            </w:r>
          </w:p>
        </w:tc>
        <w:tc>
          <w:tcPr>
            <w:tcW w:w="2268" w:type="dxa"/>
            <w:tcBorders>
              <w:top w:val="single" w:sz="4" w:space="0" w:color="000000"/>
              <w:left w:val="single" w:sz="4" w:space="0" w:color="000000"/>
              <w:bottom w:val="single" w:sz="4" w:space="0" w:color="000000"/>
            </w:tcBorders>
            <w:shd w:val="clear" w:color="auto" w:fill="auto"/>
          </w:tcPr>
          <w:p w14:paraId="061715C8" w14:textId="77777777" w:rsidR="00621759" w:rsidRPr="00BE387F" w:rsidRDefault="00621759" w:rsidP="00621759">
            <w:pPr>
              <w:snapToGrid w:val="0"/>
              <w:spacing w:line="100" w:lineRule="atLeast"/>
              <w:jc w:val="both"/>
              <w:rPr>
                <w:sz w:val="24"/>
                <w:szCs w:val="24"/>
              </w:rPr>
            </w:pPr>
          </w:p>
        </w:tc>
        <w:tc>
          <w:tcPr>
            <w:tcW w:w="1559" w:type="dxa"/>
            <w:vMerge/>
            <w:tcBorders>
              <w:top w:val="single" w:sz="4" w:space="0" w:color="000000"/>
              <w:left w:val="single" w:sz="4" w:space="0" w:color="000000"/>
              <w:bottom w:val="single" w:sz="4" w:space="0" w:color="000000"/>
            </w:tcBorders>
            <w:shd w:val="clear" w:color="auto" w:fill="auto"/>
            <w:vAlign w:val="center"/>
          </w:tcPr>
          <w:p w14:paraId="3EAB5C1E" w14:textId="77777777" w:rsidR="00621759" w:rsidRPr="00BE387F" w:rsidRDefault="00621759" w:rsidP="00621759">
            <w:pPr>
              <w:snapToGrid w:val="0"/>
              <w:rPr>
                <w:sz w:val="24"/>
                <w:szCs w:val="24"/>
              </w:rPr>
            </w:pPr>
          </w:p>
        </w:tc>
        <w:tc>
          <w:tcPr>
            <w:tcW w:w="567" w:type="dxa"/>
            <w:tcBorders>
              <w:top w:val="single" w:sz="4" w:space="0" w:color="000000"/>
              <w:left w:val="single" w:sz="4" w:space="0" w:color="000000"/>
              <w:bottom w:val="single" w:sz="4" w:space="0" w:color="000000"/>
            </w:tcBorders>
            <w:shd w:val="clear" w:color="auto" w:fill="auto"/>
          </w:tcPr>
          <w:p w14:paraId="4EF9C928" w14:textId="77777777" w:rsidR="00621759" w:rsidRPr="00BE387F" w:rsidRDefault="00621759" w:rsidP="00621759">
            <w:pPr>
              <w:spacing w:line="100" w:lineRule="atLeast"/>
              <w:jc w:val="both"/>
              <w:rPr>
                <w:sz w:val="24"/>
                <w:szCs w:val="24"/>
              </w:rPr>
            </w:pPr>
            <w:r w:rsidRPr="00BE387F">
              <w:rPr>
                <w:sz w:val="24"/>
                <w:szCs w:val="24"/>
              </w:rPr>
              <w:t>2</w:t>
            </w:r>
          </w:p>
        </w:tc>
        <w:tc>
          <w:tcPr>
            <w:tcW w:w="2754" w:type="dxa"/>
            <w:tcBorders>
              <w:top w:val="single" w:sz="4" w:space="0" w:color="000000"/>
              <w:left w:val="single" w:sz="4" w:space="0" w:color="000000"/>
              <w:bottom w:val="single" w:sz="4" w:space="0" w:color="000000"/>
              <w:right w:val="single" w:sz="4" w:space="0" w:color="000000"/>
            </w:tcBorders>
            <w:shd w:val="clear" w:color="auto" w:fill="auto"/>
          </w:tcPr>
          <w:p w14:paraId="5FA6F0B3" w14:textId="77777777" w:rsidR="00621759" w:rsidRPr="00BE387F" w:rsidRDefault="00621759" w:rsidP="00621759">
            <w:pPr>
              <w:snapToGrid w:val="0"/>
              <w:spacing w:line="100" w:lineRule="atLeast"/>
              <w:jc w:val="both"/>
              <w:rPr>
                <w:sz w:val="24"/>
                <w:szCs w:val="24"/>
              </w:rPr>
            </w:pPr>
          </w:p>
        </w:tc>
      </w:tr>
      <w:tr w:rsidR="00621759" w:rsidRPr="00BE387F" w14:paraId="656AD403" w14:textId="77777777" w:rsidTr="00621759">
        <w:trPr>
          <w:trHeight w:val="190"/>
        </w:trPr>
        <w:tc>
          <w:tcPr>
            <w:tcW w:w="1872" w:type="dxa"/>
            <w:vMerge/>
            <w:tcBorders>
              <w:top w:val="single" w:sz="4" w:space="0" w:color="000000"/>
              <w:left w:val="single" w:sz="4" w:space="0" w:color="000000"/>
              <w:bottom w:val="single" w:sz="4" w:space="0" w:color="000000"/>
            </w:tcBorders>
            <w:shd w:val="clear" w:color="auto" w:fill="auto"/>
            <w:vAlign w:val="center"/>
          </w:tcPr>
          <w:p w14:paraId="491F3741" w14:textId="77777777" w:rsidR="00621759" w:rsidRPr="00BE387F" w:rsidRDefault="00621759" w:rsidP="00621759">
            <w:pPr>
              <w:snapToGrid w:val="0"/>
              <w:rPr>
                <w:sz w:val="24"/>
                <w:szCs w:val="24"/>
              </w:rPr>
            </w:pPr>
          </w:p>
        </w:tc>
        <w:tc>
          <w:tcPr>
            <w:tcW w:w="709" w:type="dxa"/>
            <w:tcBorders>
              <w:top w:val="single" w:sz="4" w:space="0" w:color="000000"/>
              <w:left w:val="single" w:sz="4" w:space="0" w:color="000000"/>
              <w:bottom w:val="single" w:sz="4" w:space="0" w:color="000000"/>
            </w:tcBorders>
            <w:shd w:val="clear" w:color="auto" w:fill="auto"/>
          </w:tcPr>
          <w:p w14:paraId="4D979AC5" w14:textId="77777777" w:rsidR="00621759" w:rsidRPr="00BE387F" w:rsidRDefault="00621759" w:rsidP="00621759">
            <w:pPr>
              <w:spacing w:line="100" w:lineRule="atLeast"/>
              <w:jc w:val="both"/>
              <w:rPr>
                <w:sz w:val="24"/>
                <w:szCs w:val="24"/>
              </w:rPr>
            </w:pPr>
            <w:r w:rsidRPr="00BE387F">
              <w:rPr>
                <w:sz w:val="24"/>
                <w:szCs w:val="24"/>
              </w:rPr>
              <w:t>3</w:t>
            </w:r>
          </w:p>
        </w:tc>
        <w:tc>
          <w:tcPr>
            <w:tcW w:w="2268" w:type="dxa"/>
            <w:tcBorders>
              <w:top w:val="single" w:sz="4" w:space="0" w:color="000000"/>
              <w:left w:val="single" w:sz="4" w:space="0" w:color="000000"/>
              <w:bottom w:val="single" w:sz="4" w:space="0" w:color="000000"/>
            </w:tcBorders>
            <w:shd w:val="clear" w:color="auto" w:fill="auto"/>
          </w:tcPr>
          <w:p w14:paraId="4C194F75" w14:textId="77777777" w:rsidR="00621759" w:rsidRPr="00BE387F" w:rsidRDefault="00621759" w:rsidP="00621759">
            <w:pPr>
              <w:snapToGrid w:val="0"/>
              <w:spacing w:line="100" w:lineRule="atLeast"/>
              <w:jc w:val="both"/>
              <w:rPr>
                <w:sz w:val="24"/>
                <w:szCs w:val="24"/>
              </w:rPr>
            </w:pPr>
          </w:p>
        </w:tc>
        <w:tc>
          <w:tcPr>
            <w:tcW w:w="1559" w:type="dxa"/>
            <w:vMerge/>
            <w:tcBorders>
              <w:top w:val="single" w:sz="4" w:space="0" w:color="000000"/>
              <w:left w:val="single" w:sz="4" w:space="0" w:color="000000"/>
              <w:bottom w:val="single" w:sz="4" w:space="0" w:color="000000"/>
            </w:tcBorders>
            <w:shd w:val="clear" w:color="auto" w:fill="auto"/>
            <w:vAlign w:val="center"/>
          </w:tcPr>
          <w:p w14:paraId="020A17D2" w14:textId="77777777" w:rsidR="00621759" w:rsidRPr="00BE387F" w:rsidRDefault="00621759" w:rsidP="00621759">
            <w:pPr>
              <w:snapToGrid w:val="0"/>
              <w:rPr>
                <w:sz w:val="24"/>
                <w:szCs w:val="24"/>
              </w:rPr>
            </w:pPr>
          </w:p>
        </w:tc>
        <w:tc>
          <w:tcPr>
            <w:tcW w:w="567" w:type="dxa"/>
            <w:tcBorders>
              <w:top w:val="single" w:sz="4" w:space="0" w:color="000000"/>
              <w:left w:val="single" w:sz="4" w:space="0" w:color="000000"/>
              <w:bottom w:val="single" w:sz="4" w:space="0" w:color="000000"/>
            </w:tcBorders>
            <w:shd w:val="clear" w:color="auto" w:fill="auto"/>
          </w:tcPr>
          <w:p w14:paraId="58407E5F" w14:textId="77777777" w:rsidR="00621759" w:rsidRPr="00BE387F" w:rsidRDefault="00621759" w:rsidP="00621759">
            <w:pPr>
              <w:spacing w:line="100" w:lineRule="atLeast"/>
              <w:jc w:val="both"/>
              <w:rPr>
                <w:sz w:val="24"/>
                <w:szCs w:val="24"/>
              </w:rPr>
            </w:pPr>
            <w:r w:rsidRPr="00BE387F">
              <w:rPr>
                <w:sz w:val="24"/>
                <w:szCs w:val="24"/>
              </w:rPr>
              <w:t>3</w:t>
            </w:r>
          </w:p>
        </w:tc>
        <w:tc>
          <w:tcPr>
            <w:tcW w:w="2754" w:type="dxa"/>
            <w:tcBorders>
              <w:top w:val="single" w:sz="4" w:space="0" w:color="000000"/>
              <w:left w:val="single" w:sz="4" w:space="0" w:color="000000"/>
              <w:bottom w:val="single" w:sz="4" w:space="0" w:color="000000"/>
              <w:right w:val="single" w:sz="4" w:space="0" w:color="000000"/>
            </w:tcBorders>
            <w:shd w:val="clear" w:color="auto" w:fill="auto"/>
          </w:tcPr>
          <w:p w14:paraId="3D3CED5D" w14:textId="77777777" w:rsidR="00621759" w:rsidRPr="00BE387F" w:rsidRDefault="00621759" w:rsidP="00621759">
            <w:pPr>
              <w:snapToGrid w:val="0"/>
              <w:spacing w:line="100" w:lineRule="atLeast"/>
              <w:jc w:val="both"/>
              <w:rPr>
                <w:sz w:val="24"/>
                <w:szCs w:val="24"/>
              </w:rPr>
            </w:pPr>
          </w:p>
        </w:tc>
      </w:tr>
      <w:tr w:rsidR="00621759" w:rsidRPr="00BE387F" w14:paraId="6AB36C86" w14:textId="77777777" w:rsidTr="00621759">
        <w:trPr>
          <w:trHeight w:val="190"/>
        </w:trPr>
        <w:tc>
          <w:tcPr>
            <w:tcW w:w="1872" w:type="dxa"/>
            <w:vMerge/>
            <w:tcBorders>
              <w:top w:val="single" w:sz="4" w:space="0" w:color="000000"/>
              <w:left w:val="single" w:sz="4" w:space="0" w:color="000000"/>
              <w:bottom w:val="single" w:sz="4" w:space="0" w:color="000000"/>
            </w:tcBorders>
            <w:shd w:val="clear" w:color="auto" w:fill="auto"/>
            <w:vAlign w:val="center"/>
          </w:tcPr>
          <w:p w14:paraId="4E545F04" w14:textId="77777777" w:rsidR="00621759" w:rsidRPr="00BE387F" w:rsidRDefault="00621759" w:rsidP="00621759">
            <w:pPr>
              <w:snapToGrid w:val="0"/>
              <w:rPr>
                <w:sz w:val="24"/>
                <w:szCs w:val="24"/>
              </w:rPr>
            </w:pPr>
          </w:p>
        </w:tc>
        <w:tc>
          <w:tcPr>
            <w:tcW w:w="709" w:type="dxa"/>
            <w:tcBorders>
              <w:top w:val="single" w:sz="4" w:space="0" w:color="000000"/>
              <w:left w:val="single" w:sz="4" w:space="0" w:color="000000"/>
              <w:bottom w:val="single" w:sz="4" w:space="0" w:color="000000"/>
            </w:tcBorders>
            <w:shd w:val="clear" w:color="auto" w:fill="auto"/>
          </w:tcPr>
          <w:p w14:paraId="15CDF3D3" w14:textId="77777777" w:rsidR="00621759" w:rsidRPr="00BE387F" w:rsidRDefault="00621759" w:rsidP="00621759">
            <w:pPr>
              <w:spacing w:line="100" w:lineRule="atLeast"/>
              <w:jc w:val="both"/>
              <w:rPr>
                <w:sz w:val="24"/>
                <w:szCs w:val="24"/>
              </w:rPr>
            </w:pPr>
            <w:r w:rsidRPr="00BE387F">
              <w:rPr>
                <w:sz w:val="24"/>
                <w:szCs w:val="24"/>
              </w:rPr>
              <w:t>4</w:t>
            </w:r>
          </w:p>
        </w:tc>
        <w:tc>
          <w:tcPr>
            <w:tcW w:w="2268" w:type="dxa"/>
            <w:tcBorders>
              <w:top w:val="single" w:sz="4" w:space="0" w:color="000000"/>
              <w:left w:val="single" w:sz="4" w:space="0" w:color="000000"/>
              <w:bottom w:val="single" w:sz="4" w:space="0" w:color="000000"/>
            </w:tcBorders>
            <w:shd w:val="clear" w:color="auto" w:fill="auto"/>
          </w:tcPr>
          <w:p w14:paraId="190F9130" w14:textId="77777777" w:rsidR="00621759" w:rsidRPr="00BE387F" w:rsidRDefault="00621759" w:rsidP="00621759">
            <w:pPr>
              <w:snapToGrid w:val="0"/>
              <w:spacing w:line="100" w:lineRule="atLeast"/>
              <w:jc w:val="both"/>
              <w:rPr>
                <w:sz w:val="24"/>
                <w:szCs w:val="24"/>
              </w:rPr>
            </w:pPr>
          </w:p>
        </w:tc>
        <w:tc>
          <w:tcPr>
            <w:tcW w:w="1559" w:type="dxa"/>
            <w:vMerge/>
            <w:tcBorders>
              <w:top w:val="single" w:sz="4" w:space="0" w:color="000000"/>
              <w:left w:val="single" w:sz="4" w:space="0" w:color="000000"/>
              <w:bottom w:val="single" w:sz="4" w:space="0" w:color="000000"/>
            </w:tcBorders>
            <w:shd w:val="clear" w:color="auto" w:fill="auto"/>
            <w:vAlign w:val="center"/>
          </w:tcPr>
          <w:p w14:paraId="0541A65F" w14:textId="77777777" w:rsidR="00621759" w:rsidRPr="00BE387F" w:rsidRDefault="00621759" w:rsidP="00621759">
            <w:pPr>
              <w:snapToGrid w:val="0"/>
              <w:rPr>
                <w:sz w:val="24"/>
                <w:szCs w:val="24"/>
              </w:rPr>
            </w:pPr>
          </w:p>
        </w:tc>
        <w:tc>
          <w:tcPr>
            <w:tcW w:w="567" w:type="dxa"/>
            <w:tcBorders>
              <w:top w:val="single" w:sz="4" w:space="0" w:color="000000"/>
              <w:left w:val="single" w:sz="4" w:space="0" w:color="000000"/>
              <w:bottom w:val="single" w:sz="4" w:space="0" w:color="000000"/>
            </w:tcBorders>
            <w:shd w:val="clear" w:color="auto" w:fill="auto"/>
          </w:tcPr>
          <w:p w14:paraId="42984C60" w14:textId="77777777" w:rsidR="00621759" w:rsidRPr="00BE387F" w:rsidRDefault="00621759" w:rsidP="00621759">
            <w:pPr>
              <w:spacing w:line="100" w:lineRule="atLeast"/>
              <w:jc w:val="both"/>
              <w:rPr>
                <w:sz w:val="24"/>
                <w:szCs w:val="24"/>
              </w:rPr>
            </w:pPr>
            <w:r w:rsidRPr="00BE387F">
              <w:rPr>
                <w:sz w:val="24"/>
                <w:szCs w:val="24"/>
              </w:rPr>
              <w:t>4</w:t>
            </w:r>
          </w:p>
        </w:tc>
        <w:tc>
          <w:tcPr>
            <w:tcW w:w="2754" w:type="dxa"/>
            <w:tcBorders>
              <w:top w:val="single" w:sz="4" w:space="0" w:color="000000"/>
              <w:left w:val="single" w:sz="4" w:space="0" w:color="000000"/>
              <w:bottom w:val="single" w:sz="4" w:space="0" w:color="000000"/>
              <w:right w:val="single" w:sz="4" w:space="0" w:color="000000"/>
            </w:tcBorders>
            <w:shd w:val="clear" w:color="auto" w:fill="auto"/>
          </w:tcPr>
          <w:p w14:paraId="67B6CBC0" w14:textId="77777777" w:rsidR="00621759" w:rsidRPr="00BE387F" w:rsidRDefault="00621759" w:rsidP="00621759">
            <w:pPr>
              <w:snapToGrid w:val="0"/>
              <w:spacing w:line="100" w:lineRule="atLeast"/>
              <w:jc w:val="both"/>
              <w:rPr>
                <w:sz w:val="24"/>
                <w:szCs w:val="24"/>
              </w:rPr>
            </w:pPr>
          </w:p>
        </w:tc>
      </w:tr>
      <w:tr w:rsidR="00621759" w:rsidRPr="00BE387F" w14:paraId="60409D2E" w14:textId="77777777" w:rsidTr="00621759">
        <w:trPr>
          <w:trHeight w:val="190"/>
        </w:trPr>
        <w:tc>
          <w:tcPr>
            <w:tcW w:w="1872" w:type="dxa"/>
            <w:vMerge/>
            <w:tcBorders>
              <w:top w:val="single" w:sz="4" w:space="0" w:color="000000"/>
              <w:left w:val="single" w:sz="4" w:space="0" w:color="000000"/>
              <w:bottom w:val="single" w:sz="4" w:space="0" w:color="000000"/>
            </w:tcBorders>
            <w:shd w:val="clear" w:color="auto" w:fill="auto"/>
            <w:vAlign w:val="center"/>
          </w:tcPr>
          <w:p w14:paraId="0057407A" w14:textId="77777777" w:rsidR="00621759" w:rsidRPr="00BE387F" w:rsidRDefault="00621759" w:rsidP="00621759">
            <w:pPr>
              <w:snapToGrid w:val="0"/>
              <w:rPr>
                <w:sz w:val="24"/>
                <w:szCs w:val="24"/>
              </w:rPr>
            </w:pPr>
          </w:p>
        </w:tc>
        <w:tc>
          <w:tcPr>
            <w:tcW w:w="709" w:type="dxa"/>
            <w:tcBorders>
              <w:top w:val="single" w:sz="4" w:space="0" w:color="000000"/>
              <w:left w:val="single" w:sz="4" w:space="0" w:color="000000"/>
              <w:bottom w:val="single" w:sz="4" w:space="0" w:color="000000"/>
            </w:tcBorders>
            <w:shd w:val="clear" w:color="auto" w:fill="auto"/>
          </w:tcPr>
          <w:p w14:paraId="2E513C19" w14:textId="77777777" w:rsidR="00621759" w:rsidRPr="00BE387F" w:rsidRDefault="00621759" w:rsidP="00621759">
            <w:pPr>
              <w:spacing w:line="100" w:lineRule="atLeast"/>
              <w:jc w:val="both"/>
              <w:rPr>
                <w:sz w:val="24"/>
                <w:szCs w:val="24"/>
              </w:rPr>
            </w:pPr>
            <w:r w:rsidRPr="00BE387F">
              <w:rPr>
                <w:sz w:val="24"/>
                <w:szCs w:val="24"/>
              </w:rPr>
              <w:t>5</w:t>
            </w:r>
          </w:p>
        </w:tc>
        <w:tc>
          <w:tcPr>
            <w:tcW w:w="2268" w:type="dxa"/>
            <w:tcBorders>
              <w:top w:val="single" w:sz="4" w:space="0" w:color="000000"/>
              <w:left w:val="single" w:sz="4" w:space="0" w:color="000000"/>
              <w:bottom w:val="single" w:sz="4" w:space="0" w:color="000000"/>
            </w:tcBorders>
            <w:shd w:val="clear" w:color="auto" w:fill="auto"/>
          </w:tcPr>
          <w:p w14:paraId="7D7B5243" w14:textId="77777777" w:rsidR="00621759" w:rsidRPr="00BE387F" w:rsidRDefault="00621759" w:rsidP="00621759">
            <w:pPr>
              <w:snapToGrid w:val="0"/>
              <w:spacing w:line="100" w:lineRule="atLeast"/>
              <w:jc w:val="both"/>
              <w:rPr>
                <w:sz w:val="24"/>
                <w:szCs w:val="24"/>
              </w:rPr>
            </w:pPr>
          </w:p>
        </w:tc>
        <w:tc>
          <w:tcPr>
            <w:tcW w:w="1559" w:type="dxa"/>
            <w:vMerge/>
            <w:tcBorders>
              <w:top w:val="single" w:sz="4" w:space="0" w:color="000000"/>
              <w:left w:val="single" w:sz="4" w:space="0" w:color="000000"/>
              <w:bottom w:val="single" w:sz="4" w:space="0" w:color="000000"/>
            </w:tcBorders>
            <w:shd w:val="clear" w:color="auto" w:fill="auto"/>
            <w:vAlign w:val="center"/>
          </w:tcPr>
          <w:p w14:paraId="7F0FD1FE" w14:textId="77777777" w:rsidR="00621759" w:rsidRPr="00BE387F" w:rsidRDefault="00621759" w:rsidP="00621759">
            <w:pPr>
              <w:snapToGrid w:val="0"/>
              <w:rPr>
                <w:sz w:val="24"/>
                <w:szCs w:val="24"/>
              </w:rPr>
            </w:pPr>
          </w:p>
        </w:tc>
        <w:tc>
          <w:tcPr>
            <w:tcW w:w="567" w:type="dxa"/>
            <w:tcBorders>
              <w:top w:val="single" w:sz="4" w:space="0" w:color="000000"/>
              <w:left w:val="single" w:sz="4" w:space="0" w:color="000000"/>
              <w:bottom w:val="single" w:sz="4" w:space="0" w:color="000000"/>
            </w:tcBorders>
            <w:shd w:val="clear" w:color="auto" w:fill="auto"/>
          </w:tcPr>
          <w:p w14:paraId="1CF7EEA4" w14:textId="77777777" w:rsidR="00621759" w:rsidRPr="00BE387F" w:rsidRDefault="00621759" w:rsidP="00621759">
            <w:pPr>
              <w:spacing w:line="100" w:lineRule="atLeast"/>
              <w:jc w:val="both"/>
              <w:rPr>
                <w:sz w:val="24"/>
                <w:szCs w:val="24"/>
              </w:rPr>
            </w:pPr>
            <w:r w:rsidRPr="00BE387F">
              <w:rPr>
                <w:sz w:val="24"/>
                <w:szCs w:val="24"/>
              </w:rPr>
              <w:t>5</w:t>
            </w:r>
          </w:p>
        </w:tc>
        <w:tc>
          <w:tcPr>
            <w:tcW w:w="2754" w:type="dxa"/>
            <w:tcBorders>
              <w:top w:val="single" w:sz="4" w:space="0" w:color="000000"/>
              <w:left w:val="single" w:sz="4" w:space="0" w:color="000000"/>
              <w:bottom w:val="single" w:sz="4" w:space="0" w:color="000000"/>
              <w:right w:val="single" w:sz="4" w:space="0" w:color="000000"/>
            </w:tcBorders>
            <w:shd w:val="clear" w:color="auto" w:fill="auto"/>
          </w:tcPr>
          <w:p w14:paraId="6E8ADCAC" w14:textId="77777777" w:rsidR="00621759" w:rsidRPr="00BE387F" w:rsidRDefault="00621759" w:rsidP="00621759">
            <w:pPr>
              <w:snapToGrid w:val="0"/>
              <w:spacing w:line="100" w:lineRule="atLeast"/>
              <w:jc w:val="both"/>
              <w:rPr>
                <w:sz w:val="24"/>
                <w:szCs w:val="24"/>
              </w:rPr>
            </w:pPr>
          </w:p>
        </w:tc>
      </w:tr>
      <w:tr w:rsidR="00621759" w:rsidRPr="00BE387F" w14:paraId="17D328DC" w14:textId="77777777" w:rsidTr="00621759">
        <w:trPr>
          <w:trHeight w:val="190"/>
        </w:trPr>
        <w:tc>
          <w:tcPr>
            <w:tcW w:w="1872" w:type="dxa"/>
            <w:vMerge w:val="restart"/>
            <w:tcBorders>
              <w:top w:val="single" w:sz="4" w:space="0" w:color="000000"/>
              <w:left w:val="single" w:sz="4" w:space="0" w:color="000000"/>
              <w:bottom w:val="single" w:sz="4" w:space="0" w:color="000000"/>
            </w:tcBorders>
            <w:shd w:val="clear" w:color="auto" w:fill="auto"/>
            <w:vAlign w:val="center"/>
          </w:tcPr>
          <w:p w14:paraId="29DAE0BA" w14:textId="77777777" w:rsidR="00621759" w:rsidRPr="00BE387F" w:rsidRDefault="00621759" w:rsidP="00621759">
            <w:pPr>
              <w:spacing w:line="100" w:lineRule="atLeast"/>
              <w:ind w:left="113" w:right="113"/>
              <w:jc w:val="both"/>
              <w:rPr>
                <w:sz w:val="24"/>
                <w:szCs w:val="24"/>
              </w:rPr>
            </w:pPr>
            <w:r w:rsidRPr="00BE387F">
              <w:rPr>
                <w:sz w:val="24"/>
                <w:szCs w:val="24"/>
              </w:rPr>
              <w:t>среда</w:t>
            </w:r>
          </w:p>
        </w:tc>
        <w:tc>
          <w:tcPr>
            <w:tcW w:w="709" w:type="dxa"/>
            <w:tcBorders>
              <w:top w:val="single" w:sz="4" w:space="0" w:color="000000"/>
              <w:left w:val="single" w:sz="4" w:space="0" w:color="000000"/>
              <w:bottom w:val="single" w:sz="4" w:space="0" w:color="000000"/>
            </w:tcBorders>
            <w:shd w:val="clear" w:color="auto" w:fill="auto"/>
          </w:tcPr>
          <w:p w14:paraId="4CEC1271" w14:textId="77777777" w:rsidR="00621759" w:rsidRPr="00BE387F" w:rsidRDefault="00621759" w:rsidP="00621759">
            <w:pPr>
              <w:spacing w:line="100" w:lineRule="atLeast"/>
              <w:jc w:val="both"/>
              <w:rPr>
                <w:sz w:val="24"/>
                <w:szCs w:val="24"/>
              </w:rPr>
            </w:pPr>
            <w:r w:rsidRPr="00BE387F">
              <w:rPr>
                <w:sz w:val="24"/>
                <w:szCs w:val="24"/>
              </w:rPr>
              <w:t>1</w:t>
            </w:r>
          </w:p>
        </w:tc>
        <w:tc>
          <w:tcPr>
            <w:tcW w:w="2268" w:type="dxa"/>
            <w:tcBorders>
              <w:top w:val="single" w:sz="4" w:space="0" w:color="000000"/>
              <w:left w:val="single" w:sz="4" w:space="0" w:color="000000"/>
              <w:bottom w:val="single" w:sz="4" w:space="0" w:color="000000"/>
            </w:tcBorders>
            <w:shd w:val="clear" w:color="auto" w:fill="auto"/>
          </w:tcPr>
          <w:p w14:paraId="178C4ED9" w14:textId="77777777" w:rsidR="00621759" w:rsidRPr="00BE387F" w:rsidRDefault="00621759" w:rsidP="00621759">
            <w:pPr>
              <w:snapToGrid w:val="0"/>
              <w:spacing w:line="100" w:lineRule="atLeast"/>
              <w:jc w:val="both"/>
              <w:rPr>
                <w:sz w:val="24"/>
                <w:szCs w:val="24"/>
              </w:rPr>
            </w:pPr>
          </w:p>
        </w:tc>
        <w:tc>
          <w:tcPr>
            <w:tcW w:w="1559" w:type="dxa"/>
            <w:vMerge w:val="restart"/>
            <w:tcBorders>
              <w:top w:val="single" w:sz="4" w:space="0" w:color="000000"/>
              <w:left w:val="single" w:sz="4" w:space="0" w:color="000000"/>
              <w:bottom w:val="single" w:sz="4" w:space="0" w:color="000000"/>
            </w:tcBorders>
            <w:shd w:val="clear" w:color="auto" w:fill="auto"/>
            <w:vAlign w:val="center"/>
          </w:tcPr>
          <w:p w14:paraId="7CB98D7B" w14:textId="77777777" w:rsidR="00621759" w:rsidRPr="00BE387F" w:rsidRDefault="00621759" w:rsidP="00621759">
            <w:pPr>
              <w:spacing w:line="100" w:lineRule="atLeast"/>
              <w:ind w:left="113" w:right="113"/>
              <w:jc w:val="both"/>
              <w:rPr>
                <w:sz w:val="24"/>
                <w:szCs w:val="24"/>
              </w:rPr>
            </w:pPr>
            <w:r w:rsidRPr="00BE387F">
              <w:rPr>
                <w:sz w:val="24"/>
                <w:szCs w:val="24"/>
              </w:rPr>
              <w:t>суббота</w:t>
            </w:r>
          </w:p>
        </w:tc>
        <w:tc>
          <w:tcPr>
            <w:tcW w:w="567" w:type="dxa"/>
            <w:tcBorders>
              <w:top w:val="single" w:sz="4" w:space="0" w:color="000000"/>
              <w:left w:val="single" w:sz="4" w:space="0" w:color="000000"/>
              <w:bottom w:val="single" w:sz="4" w:space="0" w:color="000000"/>
            </w:tcBorders>
            <w:shd w:val="clear" w:color="auto" w:fill="auto"/>
          </w:tcPr>
          <w:p w14:paraId="75759FCA" w14:textId="77777777" w:rsidR="00621759" w:rsidRPr="00BE387F" w:rsidRDefault="00621759" w:rsidP="00621759">
            <w:pPr>
              <w:spacing w:line="100" w:lineRule="atLeast"/>
              <w:jc w:val="both"/>
              <w:rPr>
                <w:sz w:val="24"/>
                <w:szCs w:val="24"/>
              </w:rPr>
            </w:pPr>
            <w:r w:rsidRPr="00BE387F">
              <w:rPr>
                <w:sz w:val="24"/>
                <w:szCs w:val="24"/>
              </w:rPr>
              <w:t>1</w:t>
            </w:r>
          </w:p>
        </w:tc>
        <w:tc>
          <w:tcPr>
            <w:tcW w:w="2754" w:type="dxa"/>
            <w:tcBorders>
              <w:top w:val="single" w:sz="4" w:space="0" w:color="000000"/>
              <w:left w:val="single" w:sz="4" w:space="0" w:color="000000"/>
              <w:bottom w:val="single" w:sz="4" w:space="0" w:color="000000"/>
              <w:right w:val="single" w:sz="4" w:space="0" w:color="000000"/>
            </w:tcBorders>
            <w:shd w:val="clear" w:color="auto" w:fill="auto"/>
          </w:tcPr>
          <w:p w14:paraId="3C800F2E" w14:textId="77777777" w:rsidR="00621759" w:rsidRPr="00BE387F" w:rsidRDefault="00621759" w:rsidP="00621759">
            <w:pPr>
              <w:snapToGrid w:val="0"/>
              <w:spacing w:line="100" w:lineRule="atLeast"/>
              <w:jc w:val="both"/>
              <w:rPr>
                <w:sz w:val="24"/>
                <w:szCs w:val="24"/>
              </w:rPr>
            </w:pPr>
          </w:p>
        </w:tc>
      </w:tr>
      <w:tr w:rsidR="00621759" w:rsidRPr="00BE387F" w14:paraId="52F365E4" w14:textId="77777777" w:rsidTr="00621759">
        <w:trPr>
          <w:trHeight w:val="190"/>
        </w:trPr>
        <w:tc>
          <w:tcPr>
            <w:tcW w:w="1872" w:type="dxa"/>
            <w:vMerge/>
            <w:tcBorders>
              <w:top w:val="single" w:sz="4" w:space="0" w:color="000000"/>
              <w:left w:val="single" w:sz="4" w:space="0" w:color="000000"/>
              <w:bottom w:val="single" w:sz="4" w:space="0" w:color="000000"/>
            </w:tcBorders>
            <w:shd w:val="clear" w:color="auto" w:fill="auto"/>
            <w:vAlign w:val="center"/>
          </w:tcPr>
          <w:p w14:paraId="1AD34EE6" w14:textId="77777777" w:rsidR="00621759" w:rsidRPr="00BE387F" w:rsidRDefault="00621759" w:rsidP="00621759">
            <w:pPr>
              <w:snapToGrid w:val="0"/>
              <w:rPr>
                <w:sz w:val="24"/>
                <w:szCs w:val="24"/>
              </w:rPr>
            </w:pPr>
          </w:p>
        </w:tc>
        <w:tc>
          <w:tcPr>
            <w:tcW w:w="709" w:type="dxa"/>
            <w:tcBorders>
              <w:top w:val="single" w:sz="4" w:space="0" w:color="000000"/>
              <w:left w:val="single" w:sz="4" w:space="0" w:color="000000"/>
              <w:bottom w:val="single" w:sz="4" w:space="0" w:color="000000"/>
            </w:tcBorders>
            <w:shd w:val="clear" w:color="auto" w:fill="auto"/>
          </w:tcPr>
          <w:p w14:paraId="37869244" w14:textId="77777777" w:rsidR="00621759" w:rsidRPr="00BE387F" w:rsidRDefault="00621759" w:rsidP="00621759">
            <w:pPr>
              <w:spacing w:line="100" w:lineRule="atLeast"/>
              <w:jc w:val="both"/>
              <w:rPr>
                <w:sz w:val="24"/>
                <w:szCs w:val="24"/>
              </w:rPr>
            </w:pPr>
            <w:r w:rsidRPr="00BE387F">
              <w:rPr>
                <w:sz w:val="24"/>
                <w:szCs w:val="24"/>
              </w:rPr>
              <w:t>2</w:t>
            </w:r>
          </w:p>
        </w:tc>
        <w:tc>
          <w:tcPr>
            <w:tcW w:w="2268" w:type="dxa"/>
            <w:tcBorders>
              <w:top w:val="single" w:sz="4" w:space="0" w:color="000000"/>
              <w:left w:val="single" w:sz="4" w:space="0" w:color="000000"/>
              <w:bottom w:val="single" w:sz="4" w:space="0" w:color="000000"/>
            </w:tcBorders>
            <w:shd w:val="clear" w:color="auto" w:fill="auto"/>
          </w:tcPr>
          <w:p w14:paraId="40A603D5" w14:textId="77777777" w:rsidR="00621759" w:rsidRPr="00BE387F" w:rsidRDefault="00621759" w:rsidP="00621759">
            <w:pPr>
              <w:snapToGrid w:val="0"/>
              <w:spacing w:line="100" w:lineRule="atLeast"/>
              <w:jc w:val="both"/>
              <w:rPr>
                <w:sz w:val="24"/>
                <w:szCs w:val="24"/>
              </w:rPr>
            </w:pPr>
          </w:p>
        </w:tc>
        <w:tc>
          <w:tcPr>
            <w:tcW w:w="1559" w:type="dxa"/>
            <w:vMerge/>
            <w:tcBorders>
              <w:top w:val="single" w:sz="4" w:space="0" w:color="000000"/>
              <w:left w:val="single" w:sz="4" w:space="0" w:color="000000"/>
              <w:bottom w:val="single" w:sz="4" w:space="0" w:color="000000"/>
            </w:tcBorders>
            <w:shd w:val="clear" w:color="auto" w:fill="auto"/>
            <w:vAlign w:val="center"/>
          </w:tcPr>
          <w:p w14:paraId="3BEDE702" w14:textId="77777777" w:rsidR="00621759" w:rsidRPr="00BE387F" w:rsidRDefault="00621759" w:rsidP="00621759">
            <w:pPr>
              <w:snapToGrid w:val="0"/>
              <w:rPr>
                <w:sz w:val="24"/>
                <w:szCs w:val="24"/>
              </w:rPr>
            </w:pPr>
          </w:p>
        </w:tc>
        <w:tc>
          <w:tcPr>
            <w:tcW w:w="567" w:type="dxa"/>
            <w:tcBorders>
              <w:top w:val="single" w:sz="4" w:space="0" w:color="000000"/>
              <w:left w:val="single" w:sz="4" w:space="0" w:color="000000"/>
              <w:bottom w:val="single" w:sz="4" w:space="0" w:color="000000"/>
            </w:tcBorders>
            <w:shd w:val="clear" w:color="auto" w:fill="auto"/>
          </w:tcPr>
          <w:p w14:paraId="30C40F65" w14:textId="77777777" w:rsidR="00621759" w:rsidRPr="00BE387F" w:rsidRDefault="00621759" w:rsidP="00621759">
            <w:pPr>
              <w:spacing w:line="100" w:lineRule="atLeast"/>
              <w:jc w:val="both"/>
              <w:rPr>
                <w:sz w:val="24"/>
                <w:szCs w:val="24"/>
              </w:rPr>
            </w:pPr>
            <w:r w:rsidRPr="00BE387F">
              <w:rPr>
                <w:sz w:val="24"/>
                <w:szCs w:val="24"/>
              </w:rPr>
              <w:t>2</w:t>
            </w:r>
          </w:p>
        </w:tc>
        <w:tc>
          <w:tcPr>
            <w:tcW w:w="2754" w:type="dxa"/>
            <w:tcBorders>
              <w:top w:val="single" w:sz="4" w:space="0" w:color="000000"/>
              <w:left w:val="single" w:sz="4" w:space="0" w:color="000000"/>
              <w:bottom w:val="single" w:sz="4" w:space="0" w:color="000000"/>
              <w:right w:val="single" w:sz="4" w:space="0" w:color="000000"/>
            </w:tcBorders>
            <w:shd w:val="clear" w:color="auto" w:fill="auto"/>
          </w:tcPr>
          <w:p w14:paraId="6C8F5D18" w14:textId="77777777" w:rsidR="00621759" w:rsidRPr="00BE387F" w:rsidRDefault="00621759" w:rsidP="00621759">
            <w:pPr>
              <w:snapToGrid w:val="0"/>
              <w:spacing w:line="100" w:lineRule="atLeast"/>
              <w:jc w:val="both"/>
              <w:rPr>
                <w:sz w:val="24"/>
                <w:szCs w:val="24"/>
              </w:rPr>
            </w:pPr>
          </w:p>
        </w:tc>
      </w:tr>
      <w:tr w:rsidR="00621759" w:rsidRPr="00BE387F" w14:paraId="0F60B690" w14:textId="77777777" w:rsidTr="00621759">
        <w:trPr>
          <w:trHeight w:val="376"/>
        </w:trPr>
        <w:tc>
          <w:tcPr>
            <w:tcW w:w="1872" w:type="dxa"/>
            <w:vMerge/>
            <w:tcBorders>
              <w:top w:val="single" w:sz="4" w:space="0" w:color="000000"/>
              <w:left w:val="single" w:sz="4" w:space="0" w:color="000000"/>
              <w:bottom w:val="single" w:sz="4" w:space="0" w:color="000000"/>
            </w:tcBorders>
            <w:shd w:val="clear" w:color="auto" w:fill="auto"/>
            <w:vAlign w:val="center"/>
          </w:tcPr>
          <w:p w14:paraId="5E98C58D" w14:textId="77777777" w:rsidR="00621759" w:rsidRPr="00BE387F" w:rsidRDefault="00621759" w:rsidP="00621759">
            <w:pPr>
              <w:snapToGrid w:val="0"/>
              <w:rPr>
                <w:sz w:val="24"/>
                <w:szCs w:val="24"/>
              </w:rPr>
            </w:pPr>
          </w:p>
        </w:tc>
        <w:tc>
          <w:tcPr>
            <w:tcW w:w="709" w:type="dxa"/>
            <w:tcBorders>
              <w:top w:val="single" w:sz="4" w:space="0" w:color="000000"/>
              <w:left w:val="single" w:sz="4" w:space="0" w:color="000000"/>
              <w:bottom w:val="single" w:sz="4" w:space="0" w:color="000000"/>
            </w:tcBorders>
            <w:shd w:val="clear" w:color="auto" w:fill="auto"/>
          </w:tcPr>
          <w:p w14:paraId="25DF9761" w14:textId="77777777" w:rsidR="00621759" w:rsidRPr="00BE387F" w:rsidRDefault="00621759" w:rsidP="00621759">
            <w:pPr>
              <w:spacing w:line="100" w:lineRule="atLeast"/>
              <w:jc w:val="both"/>
              <w:rPr>
                <w:sz w:val="24"/>
                <w:szCs w:val="24"/>
              </w:rPr>
            </w:pPr>
            <w:r w:rsidRPr="00BE387F">
              <w:rPr>
                <w:sz w:val="24"/>
                <w:szCs w:val="24"/>
              </w:rPr>
              <w:t>3</w:t>
            </w:r>
          </w:p>
        </w:tc>
        <w:tc>
          <w:tcPr>
            <w:tcW w:w="2268" w:type="dxa"/>
            <w:tcBorders>
              <w:top w:val="single" w:sz="4" w:space="0" w:color="000000"/>
              <w:left w:val="single" w:sz="4" w:space="0" w:color="000000"/>
              <w:bottom w:val="single" w:sz="4" w:space="0" w:color="000000"/>
            </w:tcBorders>
            <w:shd w:val="clear" w:color="auto" w:fill="auto"/>
          </w:tcPr>
          <w:p w14:paraId="0DBF1FF6" w14:textId="77777777" w:rsidR="00621759" w:rsidRPr="00BE387F" w:rsidRDefault="00621759" w:rsidP="00621759">
            <w:pPr>
              <w:snapToGrid w:val="0"/>
              <w:spacing w:line="100" w:lineRule="atLeast"/>
              <w:jc w:val="both"/>
              <w:rPr>
                <w:sz w:val="24"/>
                <w:szCs w:val="24"/>
              </w:rPr>
            </w:pPr>
          </w:p>
        </w:tc>
        <w:tc>
          <w:tcPr>
            <w:tcW w:w="1559" w:type="dxa"/>
            <w:vMerge/>
            <w:tcBorders>
              <w:top w:val="single" w:sz="4" w:space="0" w:color="000000"/>
              <w:left w:val="single" w:sz="4" w:space="0" w:color="000000"/>
              <w:bottom w:val="single" w:sz="4" w:space="0" w:color="000000"/>
            </w:tcBorders>
            <w:shd w:val="clear" w:color="auto" w:fill="auto"/>
            <w:vAlign w:val="center"/>
          </w:tcPr>
          <w:p w14:paraId="7839CAEC" w14:textId="77777777" w:rsidR="00621759" w:rsidRPr="00BE387F" w:rsidRDefault="00621759" w:rsidP="00621759">
            <w:pPr>
              <w:snapToGrid w:val="0"/>
              <w:rPr>
                <w:sz w:val="24"/>
                <w:szCs w:val="24"/>
              </w:rPr>
            </w:pPr>
          </w:p>
        </w:tc>
        <w:tc>
          <w:tcPr>
            <w:tcW w:w="567" w:type="dxa"/>
            <w:tcBorders>
              <w:top w:val="single" w:sz="4" w:space="0" w:color="000000"/>
              <w:left w:val="single" w:sz="4" w:space="0" w:color="000000"/>
              <w:bottom w:val="single" w:sz="4" w:space="0" w:color="000000"/>
            </w:tcBorders>
            <w:shd w:val="clear" w:color="auto" w:fill="auto"/>
          </w:tcPr>
          <w:p w14:paraId="5C2AC687" w14:textId="77777777" w:rsidR="00621759" w:rsidRPr="00BE387F" w:rsidRDefault="00621759" w:rsidP="00621759">
            <w:pPr>
              <w:spacing w:line="100" w:lineRule="atLeast"/>
              <w:jc w:val="both"/>
              <w:rPr>
                <w:sz w:val="24"/>
                <w:szCs w:val="24"/>
              </w:rPr>
            </w:pPr>
            <w:r w:rsidRPr="00BE387F">
              <w:rPr>
                <w:sz w:val="24"/>
                <w:szCs w:val="24"/>
              </w:rPr>
              <w:t>3</w:t>
            </w:r>
          </w:p>
        </w:tc>
        <w:tc>
          <w:tcPr>
            <w:tcW w:w="2754" w:type="dxa"/>
            <w:tcBorders>
              <w:top w:val="single" w:sz="4" w:space="0" w:color="000000"/>
              <w:left w:val="single" w:sz="4" w:space="0" w:color="000000"/>
              <w:bottom w:val="single" w:sz="4" w:space="0" w:color="000000"/>
              <w:right w:val="single" w:sz="4" w:space="0" w:color="000000"/>
            </w:tcBorders>
            <w:shd w:val="clear" w:color="auto" w:fill="auto"/>
          </w:tcPr>
          <w:p w14:paraId="700F208D" w14:textId="77777777" w:rsidR="00621759" w:rsidRPr="00BE387F" w:rsidRDefault="00621759" w:rsidP="00621759">
            <w:pPr>
              <w:snapToGrid w:val="0"/>
              <w:spacing w:line="100" w:lineRule="atLeast"/>
              <w:jc w:val="both"/>
              <w:rPr>
                <w:sz w:val="24"/>
                <w:szCs w:val="24"/>
              </w:rPr>
            </w:pPr>
          </w:p>
        </w:tc>
      </w:tr>
      <w:tr w:rsidR="00621759" w:rsidRPr="00BE387F" w14:paraId="165C1CAE" w14:textId="77777777" w:rsidTr="00621759">
        <w:trPr>
          <w:trHeight w:val="190"/>
        </w:trPr>
        <w:tc>
          <w:tcPr>
            <w:tcW w:w="1872" w:type="dxa"/>
            <w:vMerge/>
            <w:tcBorders>
              <w:top w:val="single" w:sz="4" w:space="0" w:color="000000"/>
              <w:left w:val="single" w:sz="4" w:space="0" w:color="000000"/>
              <w:bottom w:val="single" w:sz="4" w:space="0" w:color="000000"/>
            </w:tcBorders>
            <w:shd w:val="clear" w:color="auto" w:fill="auto"/>
            <w:vAlign w:val="center"/>
          </w:tcPr>
          <w:p w14:paraId="0C48772D" w14:textId="77777777" w:rsidR="00621759" w:rsidRPr="00BE387F" w:rsidRDefault="00621759" w:rsidP="00621759">
            <w:pPr>
              <w:snapToGrid w:val="0"/>
              <w:rPr>
                <w:sz w:val="24"/>
                <w:szCs w:val="24"/>
              </w:rPr>
            </w:pPr>
          </w:p>
        </w:tc>
        <w:tc>
          <w:tcPr>
            <w:tcW w:w="709" w:type="dxa"/>
            <w:tcBorders>
              <w:top w:val="single" w:sz="4" w:space="0" w:color="000000"/>
              <w:left w:val="single" w:sz="4" w:space="0" w:color="000000"/>
              <w:bottom w:val="single" w:sz="4" w:space="0" w:color="000000"/>
            </w:tcBorders>
            <w:shd w:val="clear" w:color="auto" w:fill="auto"/>
          </w:tcPr>
          <w:p w14:paraId="5310AA0D" w14:textId="77777777" w:rsidR="00621759" w:rsidRPr="00BE387F" w:rsidRDefault="00621759" w:rsidP="00621759">
            <w:pPr>
              <w:spacing w:line="100" w:lineRule="atLeast"/>
              <w:jc w:val="both"/>
              <w:rPr>
                <w:sz w:val="24"/>
                <w:szCs w:val="24"/>
              </w:rPr>
            </w:pPr>
            <w:r w:rsidRPr="00BE387F">
              <w:rPr>
                <w:sz w:val="24"/>
                <w:szCs w:val="24"/>
              </w:rPr>
              <w:t>4</w:t>
            </w:r>
          </w:p>
        </w:tc>
        <w:tc>
          <w:tcPr>
            <w:tcW w:w="2268" w:type="dxa"/>
            <w:tcBorders>
              <w:top w:val="single" w:sz="4" w:space="0" w:color="000000"/>
              <w:left w:val="single" w:sz="4" w:space="0" w:color="000000"/>
              <w:bottom w:val="single" w:sz="4" w:space="0" w:color="000000"/>
            </w:tcBorders>
            <w:shd w:val="clear" w:color="auto" w:fill="auto"/>
          </w:tcPr>
          <w:p w14:paraId="4158911C" w14:textId="77777777" w:rsidR="00621759" w:rsidRPr="00BE387F" w:rsidRDefault="00621759" w:rsidP="00621759">
            <w:pPr>
              <w:snapToGrid w:val="0"/>
              <w:spacing w:line="100" w:lineRule="atLeast"/>
              <w:jc w:val="both"/>
              <w:rPr>
                <w:sz w:val="24"/>
                <w:szCs w:val="24"/>
              </w:rPr>
            </w:pPr>
          </w:p>
        </w:tc>
        <w:tc>
          <w:tcPr>
            <w:tcW w:w="1559" w:type="dxa"/>
            <w:vMerge/>
            <w:tcBorders>
              <w:top w:val="single" w:sz="4" w:space="0" w:color="000000"/>
              <w:left w:val="single" w:sz="4" w:space="0" w:color="000000"/>
              <w:bottom w:val="single" w:sz="4" w:space="0" w:color="000000"/>
            </w:tcBorders>
            <w:shd w:val="clear" w:color="auto" w:fill="auto"/>
            <w:vAlign w:val="center"/>
          </w:tcPr>
          <w:p w14:paraId="7DC3B795" w14:textId="77777777" w:rsidR="00621759" w:rsidRPr="00BE387F" w:rsidRDefault="00621759" w:rsidP="00621759">
            <w:pPr>
              <w:snapToGrid w:val="0"/>
              <w:rPr>
                <w:sz w:val="24"/>
                <w:szCs w:val="24"/>
              </w:rPr>
            </w:pPr>
          </w:p>
        </w:tc>
        <w:tc>
          <w:tcPr>
            <w:tcW w:w="567" w:type="dxa"/>
            <w:tcBorders>
              <w:top w:val="single" w:sz="4" w:space="0" w:color="000000"/>
              <w:left w:val="single" w:sz="4" w:space="0" w:color="000000"/>
              <w:bottom w:val="single" w:sz="4" w:space="0" w:color="000000"/>
            </w:tcBorders>
            <w:shd w:val="clear" w:color="auto" w:fill="auto"/>
          </w:tcPr>
          <w:p w14:paraId="5866DC38" w14:textId="77777777" w:rsidR="00621759" w:rsidRPr="00BE387F" w:rsidRDefault="00621759" w:rsidP="00621759">
            <w:pPr>
              <w:spacing w:line="100" w:lineRule="atLeast"/>
              <w:jc w:val="both"/>
              <w:rPr>
                <w:sz w:val="24"/>
                <w:szCs w:val="24"/>
              </w:rPr>
            </w:pPr>
            <w:r w:rsidRPr="00BE387F">
              <w:rPr>
                <w:sz w:val="24"/>
                <w:szCs w:val="24"/>
              </w:rPr>
              <w:t>4</w:t>
            </w:r>
          </w:p>
        </w:tc>
        <w:tc>
          <w:tcPr>
            <w:tcW w:w="2754" w:type="dxa"/>
            <w:tcBorders>
              <w:top w:val="single" w:sz="4" w:space="0" w:color="000000"/>
              <w:left w:val="single" w:sz="4" w:space="0" w:color="000000"/>
              <w:bottom w:val="single" w:sz="4" w:space="0" w:color="000000"/>
              <w:right w:val="single" w:sz="4" w:space="0" w:color="000000"/>
            </w:tcBorders>
            <w:shd w:val="clear" w:color="auto" w:fill="auto"/>
          </w:tcPr>
          <w:p w14:paraId="7D1B2B61" w14:textId="77777777" w:rsidR="00621759" w:rsidRPr="00BE387F" w:rsidRDefault="00621759" w:rsidP="00621759">
            <w:pPr>
              <w:snapToGrid w:val="0"/>
              <w:spacing w:line="100" w:lineRule="atLeast"/>
              <w:jc w:val="both"/>
              <w:rPr>
                <w:sz w:val="24"/>
                <w:szCs w:val="24"/>
              </w:rPr>
            </w:pPr>
          </w:p>
        </w:tc>
      </w:tr>
      <w:tr w:rsidR="00621759" w:rsidRPr="00BE387F" w14:paraId="5F06D10E" w14:textId="77777777" w:rsidTr="00621759">
        <w:trPr>
          <w:trHeight w:val="190"/>
        </w:trPr>
        <w:tc>
          <w:tcPr>
            <w:tcW w:w="1872" w:type="dxa"/>
            <w:vMerge/>
            <w:tcBorders>
              <w:top w:val="single" w:sz="4" w:space="0" w:color="000000"/>
              <w:left w:val="single" w:sz="4" w:space="0" w:color="000000"/>
              <w:bottom w:val="single" w:sz="4" w:space="0" w:color="000000"/>
            </w:tcBorders>
            <w:shd w:val="clear" w:color="auto" w:fill="auto"/>
            <w:vAlign w:val="center"/>
          </w:tcPr>
          <w:p w14:paraId="66C4FD2D" w14:textId="77777777" w:rsidR="00621759" w:rsidRPr="00BE387F" w:rsidRDefault="00621759" w:rsidP="00621759">
            <w:pPr>
              <w:snapToGrid w:val="0"/>
              <w:rPr>
                <w:sz w:val="24"/>
                <w:szCs w:val="24"/>
              </w:rPr>
            </w:pPr>
          </w:p>
        </w:tc>
        <w:tc>
          <w:tcPr>
            <w:tcW w:w="709" w:type="dxa"/>
            <w:tcBorders>
              <w:top w:val="single" w:sz="4" w:space="0" w:color="000000"/>
              <w:left w:val="single" w:sz="4" w:space="0" w:color="000000"/>
              <w:bottom w:val="single" w:sz="4" w:space="0" w:color="000000"/>
            </w:tcBorders>
            <w:shd w:val="clear" w:color="auto" w:fill="auto"/>
          </w:tcPr>
          <w:p w14:paraId="2E318981" w14:textId="77777777" w:rsidR="00621759" w:rsidRPr="00BE387F" w:rsidRDefault="00621759" w:rsidP="00621759">
            <w:pPr>
              <w:spacing w:line="100" w:lineRule="atLeast"/>
              <w:jc w:val="both"/>
              <w:rPr>
                <w:sz w:val="24"/>
                <w:szCs w:val="24"/>
              </w:rPr>
            </w:pPr>
            <w:r w:rsidRPr="00BE387F">
              <w:rPr>
                <w:sz w:val="24"/>
                <w:szCs w:val="24"/>
              </w:rPr>
              <w:t>5</w:t>
            </w:r>
          </w:p>
        </w:tc>
        <w:tc>
          <w:tcPr>
            <w:tcW w:w="2268" w:type="dxa"/>
            <w:tcBorders>
              <w:top w:val="single" w:sz="4" w:space="0" w:color="000000"/>
              <w:left w:val="single" w:sz="4" w:space="0" w:color="000000"/>
              <w:bottom w:val="single" w:sz="4" w:space="0" w:color="000000"/>
            </w:tcBorders>
            <w:shd w:val="clear" w:color="auto" w:fill="auto"/>
          </w:tcPr>
          <w:p w14:paraId="3D74F1C1" w14:textId="77777777" w:rsidR="00621759" w:rsidRPr="00BE387F" w:rsidRDefault="00621759" w:rsidP="00621759">
            <w:pPr>
              <w:snapToGrid w:val="0"/>
              <w:spacing w:line="100" w:lineRule="atLeast"/>
              <w:jc w:val="both"/>
              <w:rPr>
                <w:sz w:val="24"/>
                <w:szCs w:val="24"/>
              </w:rPr>
            </w:pPr>
          </w:p>
        </w:tc>
        <w:tc>
          <w:tcPr>
            <w:tcW w:w="1559" w:type="dxa"/>
            <w:vMerge/>
            <w:tcBorders>
              <w:top w:val="single" w:sz="4" w:space="0" w:color="000000"/>
              <w:left w:val="single" w:sz="4" w:space="0" w:color="000000"/>
              <w:bottom w:val="single" w:sz="4" w:space="0" w:color="000000"/>
            </w:tcBorders>
            <w:shd w:val="clear" w:color="auto" w:fill="auto"/>
            <w:vAlign w:val="center"/>
          </w:tcPr>
          <w:p w14:paraId="4A6B556D" w14:textId="77777777" w:rsidR="00621759" w:rsidRPr="00BE387F" w:rsidRDefault="00621759" w:rsidP="00621759">
            <w:pPr>
              <w:snapToGrid w:val="0"/>
              <w:rPr>
                <w:sz w:val="24"/>
                <w:szCs w:val="24"/>
              </w:rPr>
            </w:pPr>
          </w:p>
        </w:tc>
        <w:tc>
          <w:tcPr>
            <w:tcW w:w="567" w:type="dxa"/>
            <w:tcBorders>
              <w:top w:val="single" w:sz="4" w:space="0" w:color="000000"/>
              <w:left w:val="single" w:sz="4" w:space="0" w:color="000000"/>
              <w:bottom w:val="single" w:sz="4" w:space="0" w:color="000000"/>
            </w:tcBorders>
            <w:shd w:val="clear" w:color="auto" w:fill="auto"/>
          </w:tcPr>
          <w:p w14:paraId="12B9080C" w14:textId="77777777" w:rsidR="00621759" w:rsidRPr="00BE387F" w:rsidRDefault="00621759" w:rsidP="00621759">
            <w:pPr>
              <w:spacing w:line="100" w:lineRule="atLeast"/>
              <w:jc w:val="both"/>
              <w:rPr>
                <w:sz w:val="24"/>
                <w:szCs w:val="24"/>
              </w:rPr>
            </w:pPr>
            <w:r w:rsidRPr="00BE387F">
              <w:rPr>
                <w:sz w:val="24"/>
                <w:szCs w:val="24"/>
              </w:rPr>
              <w:t>5</w:t>
            </w:r>
          </w:p>
        </w:tc>
        <w:tc>
          <w:tcPr>
            <w:tcW w:w="2754" w:type="dxa"/>
            <w:tcBorders>
              <w:top w:val="single" w:sz="4" w:space="0" w:color="000000"/>
              <w:left w:val="single" w:sz="4" w:space="0" w:color="000000"/>
              <w:bottom w:val="single" w:sz="4" w:space="0" w:color="000000"/>
              <w:right w:val="single" w:sz="4" w:space="0" w:color="000000"/>
            </w:tcBorders>
            <w:shd w:val="clear" w:color="auto" w:fill="auto"/>
          </w:tcPr>
          <w:p w14:paraId="5F7678D8" w14:textId="77777777" w:rsidR="00621759" w:rsidRPr="00BE387F" w:rsidRDefault="00621759" w:rsidP="00621759">
            <w:pPr>
              <w:snapToGrid w:val="0"/>
              <w:spacing w:line="100" w:lineRule="atLeast"/>
              <w:jc w:val="both"/>
              <w:rPr>
                <w:sz w:val="24"/>
                <w:szCs w:val="24"/>
              </w:rPr>
            </w:pPr>
          </w:p>
        </w:tc>
      </w:tr>
    </w:tbl>
    <w:p w14:paraId="238EF714" w14:textId="77777777" w:rsidR="00621759" w:rsidRPr="00BE387F" w:rsidRDefault="00621759" w:rsidP="00621759">
      <w:pPr>
        <w:tabs>
          <w:tab w:val="left" w:pos="3926"/>
          <w:tab w:val="center" w:pos="4677"/>
        </w:tabs>
        <w:spacing w:line="100" w:lineRule="atLeast"/>
        <w:jc w:val="center"/>
        <w:rPr>
          <w:b/>
          <w:bCs/>
          <w:sz w:val="24"/>
          <w:szCs w:val="24"/>
        </w:rPr>
      </w:pPr>
    </w:p>
    <w:p w14:paraId="3EA990CF" w14:textId="77777777" w:rsidR="00621759" w:rsidRPr="00BE387F" w:rsidRDefault="00621759" w:rsidP="00621759">
      <w:pPr>
        <w:spacing w:line="100" w:lineRule="atLeast"/>
        <w:jc w:val="both"/>
        <w:rPr>
          <w:b/>
          <w:bCs/>
          <w:sz w:val="24"/>
          <w:szCs w:val="24"/>
        </w:rPr>
      </w:pPr>
      <w:r w:rsidRPr="00BE387F">
        <w:rPr>
          <w:b/>
          <w:bCs/>
          <w:color w:val="000000"/>
          <w:sz w:val="24"/>
          <w:szCs w:val="24"/>
        </w:rPr>
        <w:t xml:space="preserve">Создайте таблицу в </w:t>
      </w:r>
      <w:r w:rsidRPr="00BE387F">
        <w:rPr>
          <w:b/>
          <w:bCs/>
          <w:color w:val="000000"/>
          <w:sz w:val="24"/>
          <w:szCs w:val="24"/>
          <w:lang w:val="en-US"/>
        </w:rPr>
        <w:t>MS</w:t>
      </w:r>
      <w:r w:rsidRPr="00BE387F">
        <w:rPr>
          <w:b/>
          <w:bCs/>
          <w:color w:val="000000"/>
          <w:sz w:val="24"/>
          <w:szCs w:val="24"/>
        </w:rPr>
        <w:t xml:space="preserve"> </w:t>
      </w:r>
      <w:r w:rsidRPr="00BE387F">
        <w:rPr>
          <w:b/>
          <w:bCs/>
          <w:color w:val="000000"/>
          <w:sz w:val="24"/>
          <w:szCs w:val="24"/>
          <w:lang w:val="en-US"/>
        </w:rPr>
        <w:t>Excel</w:t>
      </w:r>
      <w:r w:rsidRPr="00BE387F">
        <w:rPr>
          <w:b/>
          <w:bCs/>
          <w:color w:val="000000"/>
          <w:sz w:val="24"/>
          <w:szCs w:val="24"/>
        </w:rPr>
        <w:t>, з</w:t>
      </w:r>
      <w:r w:rsidRPr="00BE387F">
        <w:rPr>
          <w:b/>
          <w:bCs/>
          <w:sz w:val="24"/>
          <w:szCs w:val="24"/>
        </w:rPr>
        <w:t>адайте область определения аргумента  x вводом начальных данных: 0 и 0,1, затем маркером автозаполнения  заполните весь диапазон А2:А22, в ячейку В7 введите формулу: =(COS(ПИ()*A2))^3 и протяните ее на диапазон В2:В22. Постройте график.</w:t>
      </w:r>
    </w:p>
    <w:p w14:paraId="0A25272D" w14:textId="77777777" w:rsidR="00621759" w:rsidRPr="00BE387F" w:rsidRDefault="00621759" w:rsidP="00621759">
      <w:pPr>
        <w:tabs>
          <w:tab w:val="left" w:pos="3926"/>
          <w:tab w:val="center" w:pos="4677"/>
        </w:tabs>
        <w:spacing w:line="100" w:lineRule="atLeast"/>
        <w:jc w:val="center"/>
        <w:rPr>
          <w:b/>
          <w:bCs/>
          <w:sz w:val="24"/>
          <w:szCs w:val="24"/>
        </w:rPr>
      </w:pPr>
    </w:p>
    <w:p w14:paraId="4E5C91E2" w14:textId="77777777" w:rsidR="00621759" w:rsidRPr="00BE387F" w:rsidRDefault="00621759" w:rsidP="00621759">
      <w:pPr>
        <w:tabs>
          <w:tab w:val="left" w:pos="3926"/>
          <w:tab w:val="center" w:pos="4677"/>
        </w:tabs>
        <w:spacing w:line="100" w:lineRule="atLeast"/>
        <w:rPr>
          <w:b/>
          <w:bCs/>
          <w:sz w:val="24"/>
          <w:szCs w:val="24"/>
        </w:rPr>
      </w:pPr>
      <w:r w:rsidRPr="00BE387F">
        <w:rPr>
          <w:b/>
          <w:bCs/>
          <w:sz w:val="24"/>
          <w:szCs w:val="24"/>
        </w:rPr>
        <w:t>Билет 21</w:t>
      </w:r>
    </w:p>
    <w:p w14:paraId="50556F35" w14:textId="77777777" w:rsidR="00621759" w:rsidRPr="00BE387F" w:rsidRDefault="00621759" w:rsidP="00621759">
      <w:pPr>
        <w:spacing w:line="276" w:lineRule="auto"/>
        <w:jc w:val="both"/>
        <w:rPr>
          <w:sz w:val="24"/>
          <w:szCs w:val="24"/>
        </w:rPr>
      </w:pPr>
      <w:r w:rsidRPr="00BE387F">
        <w:rPr>
          <w:sz w:val="24"/>
          <w:szCs w:val="24"/>
        </w:rPr>
        <w:t>Формируемые компетенции: ОК.01</w:t>
      </w:r>
    </w:p>
    <w:p w14:paraId="612E683C" w14:textId="77777777" w:rsidR="00621759" w:rsidRPr="00BE387F" w:rsidRDefault="00621759" w:rsidP="00621759">
      <w:pPr>
        <w:tabs>
          <w:tab w:val="left" w:pos="3926"/>
          <w:tab w:val="center" w:pos="4677"/>
        </w:tabs>
        <w:spacing w:line="100" w:lineRule="atLeast"/>
        <w:jc w:val="both"/>
        <w:rPr>
          <w:i/>
          <w:sz w:val="24"/>
          <w:szCs w:val="24"/>
        </w:rPr>
      </w:pPr>
      <w:r w:rsidRPr="00BE387F">
        <w:rPr>
          <w:b/>
          <w:bCs/>
          <w:sz w:val="24"/>
          <w:szCs w:val="24"/>
        </w:rPr>
        <w:t xml:space="preserve">Наберите текст в </w:t>
      </w:r>
      <w:r w:rsidRPr="00BE387F">
        <w:rPr>
          <w:b/>
          <w:bCs/>
          <w:sz w:val="24"/>
          <w:szCs w:val="24"/>
          <w:lang w:val="en-US"/>
        </w:rPr>
        <w:t>MS</w:t>
      </w:r>
      <w:r w:rsidRPr="00BE387F">
        <w:rPr>
          <w:b/>
          <w:bCs/>
          <w:sz w:val="24"/>
          <w:szCs w:val="24"/>
        </w:rPr>
        <w:t xml:space="preserve"> </w:t>
      </w:r>
      <w:r w:rsidRPr="00BE387F">
        <w:rPr>
          <w:b/>
          <w:bCs/>
          <w:sz w:val="24"/>
          <w:szCs w:val="24"/>
          <w:lang w:val="en-US"/>
        </w:rPr>
        <w:t>Word</w:t>
      </w:r>
      <w:r w:rsidRPr="00BE387F">
        <w:rPr>
          <w:b/>
          <w:bCs/>
          <w:sz w:val="24"/>
          <w:szCs w:val="24"/>
        </w:rPr>
        <w:t xml:space="preserve"> по образцу:</w:t>
      </w:r>
    </w:p>
    <w:p w14:paraId="4C61AFD2" w14:textId="77777777" w:rsidR="00621759" w:rsidRPr="00BE387F" w:rsidRDefault="00621759" w:rsidP="00621759">
      <w:pPr>
        <w:pStyle w:val="1d"/>
        <w:keepNext/>
        <w:keepLines/>
        <w:shd w:val="clear" w:color="auto" w:fill="auto"/>
        <w:spacing w:after="107" w:line="310" w:lineRule="exact"/>
        <w:ind w:firstLine="284"/>
        <w:rPr>
          <w:b w:val="0"/>
          <w:i/>
          <w:sz w:val="24"/>
          <w:szCs w:val="24"/>
        </w:rPr>
      </w:pPr>
    </w:p>
    <w:p w14:paraId="5AA2E5F3" w14:textId="77777777" w:rsidR="00621759" w:rsidRPr="00BE387F" w:rsidRDefault="00621759" w:rsidP="00621759">
      <w:pPr>
        <w:pStyle w:val="62"/>
        <w:pBdr>
          <w:top w:val="double" w:sz="40" w:space="1" w:color="000000"/>
          <w:left w:val="double" w:sz="40" w:space="4" w:color="000000"/>
          <w:bottom w:val="double" w:sz="40" w:space="1" w:color="000000"/>
          <w:right w:val="double" w:sz="40" w:space="4" w:color="000000"/>
        </w:pBdr>
        <w:shd w:val="clear" w:color="auto" w:fill="auto"/>
        <w:spacing w:before="0" w:after="176"/>
        <w:ind w:right="-200" w:firstLine="284"/>
        <w:jc w:val="left"/>
        <w:rPr>
          <w:sz w:val="24"/>
          <w:szCs w:val="24"/>
          <w:u w:val="double"/>
        </w:rPr>
      </w:pPr>
      <w:r w:rsidRPr="00BE387F">
        <w:rPr>
          <w:sz w:val="24"/>
          <w:szCs w:val="24"/>
        </w:rPr>
        <w:t>Музыка — одно из самых древних искусств. Власть музыки над душами людей была осознана еще тысячелетия назад. Вспомните удивительный миф об Орфее, который силой пения мог укрощать диких зверей, разрушать горы. По представлению античного философа Платона овладение искусством музыки очищало от дурных чувств и желаний.</w:t>
      </w:r>
    </w:p>
    <w:p w14:paraId="365C933D" w14:textId="77777777" w:rsidR="00621759" w:rsidRPr="00BE387F" w:rsidRDefault="00621759" w:rsidP="00621759">
      <w:pPr>
        <w:pStyle w:val="62"/>
        <w:pBdr>
          <w:top w:val="single" w:sz="40" w:space="1" w:color="000000"/>
          <w:left w:val="single" w:sz="40" w:space="4" w:color="000000"/>
          <w:bottom w:val="single" w:sz="40" w:space="1" w:color="000000"/>
          <w:right w:val="single" w:sz="40" w:space="4" w:color="000000"/>
        </w:pBdr>
        <w:shd w:val="clear" w:color="auto" w:fill="auto"/>
        <w:spacing w:before="0" w:after="176" w:line="360" w:lineRule="auto"/>
        <w:ind w:right="-198" w:firstLine="851"/>
        <w:jc w:val="left"/>
        <w:rPr>
          <w:b/>
          <w:bCs/>
          <w:sz w:val="24"/>
          <w:szCs w:val="24"/>
        </w:rPr>
      </w:pPr>
      <w:r w:rsidRPr="00BE387F">
        <w:rPr>
          <w:sz w:val="24"/>
          <w:szCs w:val="24"/>
          <w:u w:val="double"/>
        </w:rPr>
        <w:t>Музыка — одно из самых древних искусств. Власть музыки над душами людей была осознана еще тысячелетия назад. Вспомните удивительный миф об Орфее, который силой пения мог укрощать диких зверей, разрушать горы. По представлению античного философа Платона овладение искусством музыки очищало от дурных чувств и желаний.</w:t>
      </w:r>
    </w:p>
    <w:p w14:paraId="18895D96" w14:textId="77777777" w:rsidR="00621759" w:rsidRPr="00BE387F" w:rsidRDefault="00621759" w:rsidP="00621759">
      <w:pPr>
        <w:pStyle w:val="62"/>
        <w:pBdr>
          <w:top w:val="double" w:sz="1" w:space="1" w:color="000000"/>
          <w:left w:val="double" w:sz="1" w:space="4" w:color="000000"/>
          <w:bottom w:val="double" w:sz="1" w:space="1" w:color="000000"/>
          <w:right w:val="double" w:sz="1" w:space="4" w:color="000000"/>
        </w:pBdr>
        <w:shd w:val="clear" w:color="auto" w:fill="EEECE1"/>
        <w:tabs>
          <w:tab w:val="left" w:pos="3926"/>
          <w:tab w:val="center" w:pos="4677"/>
        </w:tabs>
        <w:spacing w:before="0" w:after="176" w:line="480" w:lineRule="auto"/>
        <w:ind w:right="-198" w:firstLine="709"/>
        <w:jc w:val="center"/>
        <w:rPr>
          <w:b/>
          <w:bCs/>
          <w:color w:val="000000"/>
          <w:sz w:val="24"/>
          <w:szCs w:val="24"/>
        </w:rPr>
      </w:pPr>
      <w:r w:rsidRPr="00BE387F">
        <w:rPr>
          <w:b/>
          <w:bCs/>
          <w:sz w:val="24"/>
          <w:szCs w:val="24"/>
        </w:rPr>
        <w:lastRenderedPageBreak/>
        <w:t>Музыка — одно из самых древних искусств. Власть музыки над душами людей была осознана еще тысячелетия назад. Вспомните удивительный миф об Орфее, который силой пения мог укрощать диких зверей, разрушать горы. По представлению античного философа Платона овладение искусством музыки очищало от дурных чувств и желаний.</w:t>
      </w:r>
    </w:p>
    <w:p w14:paraId="68D7EF79" w14:textId="77777777" w:rsidR="00621759" w:rsidRPr="00BE387F" w:rsidRDefault="00621759" w:rsidP="00621759">
      <w:pPr>
        <w:jc w:val="both"/>
        <w:rPr>
          <w:b/>
          <w:bCs/>
          <w:sz w:val="24"/>
          <w:szCs w:val="24"/>
        </w:rPr>
      </w:pPr>
      <w:r w:rsidRPr="00BE387F">
        <w:rPr>
          <w:b/>
          <w:bCs/>
          <w:color w:val="000000"/>
          <w:sz w:val="24"/>
          <w:szCs w:val="24"/>
        </w:rPr>
        <w:t xml:space="preserve">Создайте таблицу в </w:t>
      </w:r>
      <w:r w:rsidRPr="00BE387F">
        <w:rPr>
          <w:b/>
          <w:bCs/>
          <w:color w:val="000000"/>
          <w:sz w:val="24"/>
          <w:szCs w:val="24"/>
          <w:lang w:val="en-US"/>
        </w:rPr>
        <w:t>MS</w:t>
      </w:r>
      <w:r w:rsidRPr="00BE387F">
        <w:rPr>
          <w:b/>
          <w:bCs/>
          <w:color w:val="000000"/>
          <w:sz w:val="24"/>
          <w:szCs w:val="24"/>
        </w:rPr>
        <w:t xml:space="preserve"> </w:t>
      </w:r>
      <w:proofErr w:type="gramStart"/>
      <w:r w:rsidRPr="00BE387F">
        <w:rPr>
          <w:b/>
          <w:bCs/>
          <w:color w:val="000000"/>
          <w:sz w:val="24"/>
          <w:szCs w:val="24"/>
          <w:lang w:val="en-US"/>
        </w:rPr>
        <w:t>Excel</w:t>
      </w:r>
      <w:r w:rsidRPr="00BE387F">
        <w:rPr>
          <w:b/>
          <w:bCs/>
          <w:color w:val="000000"/>
          <w:sz w:val="24"/>
          <w:szCs w:val="24"/>
        </w:rPr>
        <w:t xml:space="preserve">, </w:t>
      </w:r>
      <w:r w:rsidRPr="00BE387F">
        <w:rPr>
          <w:b/>
          <w:bCs/>
          <w:sz w:val="24"/>
          <w:szCs w:val="24"/>
        </w:rPr>
        <w:t xml:space="preserve"> произведите</w:t>
      </w:r>
      <w:proofErr w:type="gramEnd"/>
      <w:r w:rsidRPr="00BE387F">
        <w:rPr>
          <w:b/>
          <w:bCs/>
          <w:sz w:val="24"/>
          <w:szCs w:val="24"/>
        </w:rPr>
        <w:t xml:space="preserve"> расчеты по формулам, выделите минимальную, максимальную и среднюю суммы брака; произвести фильтрацию данных по условию процента брака &lt;8%, постройте график отфильтрованных значений изменения суммы брака по месяцам: </w:t>
      </w:r>
    </w:p>
    <w:p w14:paraId="3F0AE6B3" w14:textId="77777777" w:rsidR="00621759" w:rsidRPr="00BE387F" w:rsidRDefault="00621759" w:rsidP="00621759">
      <w:pPr>
        <w:jc w:val="both"/>
        <w:rPr>
          <w:b/>
          <w:bCs/>
          <w:sz w:val="24"/>
          <w:szCs w:val="24"/>
        </w:rPr>
      </w:pPr>
    </w:p>
    <w:tbl>
      <w:tblPr>
        <w:tblW w:w="0" w:type="auto"/>
        <w:tblInd w:w="8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72"/>
        <w:gridCol w:w="1474"/>
        <w:gridCol w:w="1344"/>
        <w:gridCol w:w="1343"/>
        <w:gridCol w:w="1344"/>
        <w:gridCol w:w="18"/>
        <w:gridCol w:w="1330"/>
      </w:tblGrid>
      <w:tr w:rsidR="00621759" w:rsidRPr="00BE387F" w14:paraId="7FEF7A2A" w14:textId="77777777" w:rsidTr="00621759">
        <w:trPr>
          <w:trHeight w:val="300"/>
          <w:tblHeader/>
        </w:trPr>
        <w:tc>
          <w:tcPr>
            <w:tcW w:w="8225" w:type="dxa"/>
            <w:gridSpan w:val="7"/>
            <w:shd w:val="clear" w:color="auto" w:fill="FFFFFF"/>
            <w:vAlign w:val="bottom"/>
          </w:tcPr>
          <w:p w14:paraId="20413087" w14:textId="77777777" w:rsidR="00621759" w:rsidRPr="00BE387F" w:rsidRDefault="00621759" w:rsidP="00621759">
            <w:pPr>
              <w:jc w:val="center"/>
              <w:rPr>
                <w:color w:val="000000"/>
                <w:sz w:val="24"/>
                <w:szCs w:val="24"/>
              </w:rPr>
            </w:pPr>
            <w:r w:rsidRPr="00BE387F">
              <w:rPr>
                <w:color w:val="000000"/>
                <w:sz w:val="24"/>
                <w:szCs w:val="24"/>
              </w:rPr>
              <w:t>ВЕДОМОСТЬ УЧЕТА БРАКА</w:t>
            </w:r>
          </w:p>
        </w:tc>
      </w:tr>
      <w:tr w:rsidR="00621759" w:rsidRPr="00BE387F" w14:paraId="403C7CEC" w14:textId="77777777" w:rsidTr="00621759">
        <w:trPr>
          <w:trHeight w:val="300"/>
        </w:trPr>
        <w:tc>
          <w:tcPr>
            <w:tcW w:w="1372" w:type="dxa"/>
            <w:shd w:val="clear" w:color="auto" w:fill="FFFFFF"/>
            <w:vAlign w:val="center"/>
          </w:tcPr>
          <w:p w14:paraId="212E9645" w14:textId="77777777" w:rsidR="00621759" w:rsidRPr="00BE387F" w:rsidRDefault="00621759" w:rsidP="00621759">
            <w:pPr>
              <w:rPr>
                <w:color w:val="000000"/>
                <w:sz w:val="24"/>
                <w:szCs w:val="24"/>
              </w:rPr>
            </w:pPr>
            <w:r w:rsidRPr="00BE387F">
              <w:rPr>
                <w:color w:val="000000"/>
                <w:sz w:val="24"/>
                <w:szCs w:val="24"/>
              </w:rPr>
              <w:t>месяц</w:t>
            </w:r>
          </w:p>
        </w:tc>
        <w:tc>
          <w:tcPr>
            <w:tcW w:w="1474" w:type="dxa"/>
            <w:shd w:val="clear" w:color="auto" w:fill="FFFFFF"/>
            <w:vAlign w:val="center"/>
          </w:tcPr>
          <w:p w14:paraId="13479608" w14:textId="77777777" w:rsidR="00621759" w:rsidRPr="00BE387F" w:rsidRDefault="00621759" w:rsidP="00621759">
            <w:pPr>
              <w:rPr>
                <w:color w:val="000000"/>
                <w:sz w:val="24"/>
                <w:szCs w:val="24"/>
              </w:rPr>
            </w:pPr>
            <w:r w:rsidRPr="00BE387F">
              <w:rPr>
                <w:color w:val="000000"/>
                <w:sz w:val="24"/>
                <w:szCs w:val="24"/>
              </w:rPr>
              <w:t>Ф.И.О.</w:t>
            </w:r>
          </w:p>
        </w:tc>
        <w:tc>
          <w:tcPr>
            <w:tcW w:w="1344" w:type="dxa"/>
            <w:shd w:val="clear" w:color="auto" w:fill="FFFFFF"/>
            <w:vAlign w:val="center"/>
          </w:tcPr>
          <w:p w14:paraId="3C5376E4" w14:textId="77777777" w:rsidR="00621759" w:rsidRPr="00BE387F" w:rsidRDefault="00621759" w:rsidP="00621759">
            <w:pPr>
              <w:rPr>
                <w:color w:val="000000"/>
                <w:sz w:val="24"/>
                <w:szCs w:val="24"/>
              </w:rPr>
            </w:pPr>
            <w:r w:rsidRPr="00BE387F">
              <w:rPr>
                <w:color w:val="000000"/>
                <w:sz w:val="24"/>
                <w:szCs w:val="24"/>
              </w:rPr>
              <w:t>Табельный номер</w:t>
            </w:r>
          </w:p>
        </w:tc>
        <w:tc>
          <w:tcPr>
            <w:tcW w:w="1343" w:type="dxa"/>
            <w:shd w:val="clear" w:color="auto" w:fill="FFFFFF"/>
            <w:vAlign w:val="center"/>
          </w:tcPr>
          <w:p w14:paraId="6904D554" w14:textId="77777777" w:rsidR="00621759" w:rsidRPr="00BE387F" w:rsidRDefault="00621759" w:rsidP="00621759">
            <w:pPr>
              <w:rPr>
                <w:color w:val="000000"/>
                <w:sz w:val="24"/>
                <w:szCs w:val="24"/>
              </w:rPr>
            </w:pPr>
            <w:r w:rsidRPr="00BE387F">
              <w:rPr>
                <w:color w:val="000000"/>
                <w:sz w:val="24"/>
                <w:szCs w:val="24"/>
              </w:rPr>
              <w:t>Процент брака</w:t>
            </w:r>
          </w:p>
        </w:tc>
        <w:tc>
          <w:tcPr>
            <w:tcW w:w="1344" w:type="dxa"/>
            <w:shd w:val="clear" w:color="auto" w:fill="FFFFFF"/>
            <w:vAlign w:val="center"/>
          </w:tcPr>
          <w:p w14:paraId="7978E2CF" w14:textId="77777777" w:rsidR="00621759" w:rsidRPr="00BE387F" w:rsidRDefault="00621759" w:rsidP="00621759">
            <w:pPr>
              <w:rPr>
                <w:color w:val="000000"/>
                <w:sz w:val="24"/>
                <w:szCs w:val="24"/>
              </w:rPr>
            </w:pPr>
            <w:r w:rsidRPr="00BE387F">
              <w:rPr>
                <w:color w:val="000000"/>
                <w:sz w:val="24"/>
                <w:szCs w:val="24"/>
              </w:rPr>
              <w:t>Сумма зарплаты</w:t>
            </w:r>
          </w:p>
        </w:tc>
        <w:tc>
          <w:tcPr>
            <w:tcW w:w="1348" w:type="dxa"/>
            <w:gridSpan w:val="2"/>
            <w:shd w:val="clear" w:color="auto" w:fill="FFFFFF"/>
            <w:vAlign w:val="center"/>
          </w:tcPr>
          <w:p w14:paraId="2DA22399" w14:textId="77777777" w:rsidR="00621759" w:rsidRPr="00BE387F" w:rsidRDefault="00621759" w:rsidP="00621759">
            <w:pPr>
              <w:rPr>
                <w:color w:val="000000"/>
                <w:sz w:val="24"/>
                <w:szCs w:val="24"/>
              </w:rPr>
            </w:pPr>
            <w:r w:rsidRPr="00BE387F">
              <w:rPr>
                <w:color w:val="000000"/>
                <w:sz w:val="24"/>
                <w:szCs w:val="24"/>
              </w:rPr>
              <w:t>Сумма брака</w:t>
            </w:r>
          </w:p>
        </w:tc>
      </w:tr>
      <w:tr w:rsidR="00621759" w:rsidRPr="00BE387F" w14:paraId="7551352B" w14:textId="77777777" w:rsidTr="00621759">
        <w:trPr>
          <w:trHeight w:val="300"/>
        </w:trPr>
        <w:tc>
          <w:tcPr>
            <w:tcW w:w="1372" w:type="dxa"/>
            <w:shd w:val="clear" w:color="auto" w:fill="FFFFFF"/>
            <w:vAlign w:val="bottom"/>
          </w:tcPr>
          <w:p w14:paraId="6B91497E" w14:textId="77777777" w:rsidR="00621759" w:rsidRPr="00BE387F" w:rsidRDefault="00621759" w:rsidP="00621759">
            <w:pPr>
              <w:rPr>
                <w:color w:val="000000"/>
                <w:sz w:val="24"/>
                <w:szCs w:val="24"/>
              </w:rPr>
            </w:pPr>
            <w:r w:rsidRPr="00BE387F">
              <w:rPr>
                <w:color w:val="000000"/>
                <w:sz w:val="24"/>
                <w:szCs w:val="24"/>
              </w:rPr>
              <w:t>январь</w:t>
            </w:r>
          </w:p>
        </w:tc>
        <w:tc>
          <w:tcPr>
            <w:tcW w:w="1474" w:type="dxa"/>
            <w:shd w:val="clear" w:color="auto" w:fill="FFFFFF"/>
            <w:vAlign w:val="bottom"/>
          </w:tcPr>
          <w:p w14:paraId="3FBD45DC" w14:textId="77777777" w:rsidR="00621759" w:rsidRPr="00BE387F" w:rsidRDefault="00621759" w:rsidP="00621759">
            <w:pPr>
              <w:rPr>
                <w:color w:val="000000"/>
                <w:sz w:val="24"/>
                <w:szCs w:val="24"/>
              </w:rPr>
            </w:pPr>
            <w:r w:rsidRPr="00BE387F">
              <w:rPr>
                <w:color w:val="000000"/>
                <w:sz w:val="24"/>
                <w:szCs w:val="24"/>
              </w:rPr>
              <w:t>Иванов П.П.</w:t>
            </w:r>
          </w:p>
        </w:tc>
        <w:tc>
          <w:tcPr>
            <w:tcW w:w="1344" w:type="dxa"/>
            <w:shd w:val="clear" w:color="auto" w:fill="FFFFFF"/>
            <w:vAlign w:val="bottom"/>
          </w:tcPr>
          <w:p w14:paraId="5B2DCFBA" w14:textId="77777777" w:rsidR="00621759" w:rsidRPr="00BE387F" w:rsidRDefault="00621759" w:rsidP="00621759">
            <w:pPr>
              <w:rPr>
                <w:color w:val="000000"/>
                <w:sz w:val="24"/>
                <w:szCs w:val="24"/>
              </w:rPr>
            </w:pPr>
            <w:r w:rsidRPr="00BE387F">
              <w:rPr>
                <w:color w:val="000000"/>
                <w:sz w:val="24"/>
                <w:szCs w:val="24"/>
              </w:rPr>
              <w:t>256</w:t>
            </w:r>
          </w:p>
        </w:tc>
        <w:tc>
          <w:tcPr>
            <w:tcW w:w="1343" w:type="dxa"/>
            <w:shd w:val="clear" w:color="auto" w:fill="FFFFFF"/>
            <w:vAlign w:val="bottom"/>
          </w:tcPr>
          <w:p w14:paraId="0787055D" w14:textId="77777777" w:rsidR="00621759" w:rsidRPr="00BE387F" w:rsidRDefault="00621759" w:rsidP="00621759">
            <w:pPr>
              <w:rPr>
                <w:color w:val="000000"/>
                <w:sz w:val="24"/>
                <w:szCs w:val="24"/>
              </w:rPr>
            </w:pPr>
            <w:r w:rsidRPr="00BE387F">
              <w:rPr>
                <w:color w:val="000000"/>
                <w:sz w:val="24"/>
                <w:szCs w:val="24"/>
              </w:rPr>
              <w:t>10%</w:t>
            </w:r>
          </w:p>
        </w:tc>
        <w:tc>
          <w:tcPr>
            <w:tcW w:w="1344" w:type="dxa"/>
            <w:shd w:val="clear" w:color="auto" w:fill="FFFFFF"/>
            <w:vAlign w:val="center"/>
          </w:tcPr>
          <w:p w14:paraId="61E57EC0" w14:textId="77777777" w:rsidR="00621759" w:rsidRPr="00BE387F" w:rsidRDefault="00621759" w:rsidP="00621759">
            <w:pPr>
              <w:rPr>
                <w:sz w:val="24"/>
                <w:szCs w:val="24"/>
              </w:rPr>
            </w:pPr>
            <w:r w:rsidRPr="00BE387F">
              <w:rPr>
                <w:color w:val="000000"/>
                <w:sz w:val="24"/>
                <w:szCs w:val="24"/>
              </w:rPr>
              <w:t>3265</w:t>
            </w:r>
          </w:p>
        </w:tc>
        <w:tc>
          <w:tcPr>
            <w:tcW w:w="1348" w:type="dxa"/>
            <w:gridSpan w:val="2"/>
            <w:shd w:val="clear" w:color="auto" w:fill="FFFFFF"/>
            <w:vAlign w:val="center"/>
          </w:tcPr>
          <w:p w14:paraId="3C3C6DE8" w14:textId="77777777" w:rsidR="00621759" w:rsidRPr="00BE387F" w:rsidRDefault="00621759" w:rsidP="00621759">
            <w:pPr>
              <w:snapToGrid w:val="0"/>
              <w:rPr>
                <w:sz w:val="24"/>
                <w:szCs w:val="24"/>
              </w:rPr>
            </w:pPr>
          </w:p>
        </w:tc>
      </w:tr>
      <w:tr w:rsidR="00621759" w:rsidRPr="00BE387F" w14:paraId="771D545A" w14:textId="77777777" w:rsidTr="00621759">
        <w:trPr>
          <w:trHeight w:val="300"/>
        </w:trPr>
        <w:tc>
          <w:tcPr>
            <w:tcW w:w="1372" w:type="dxa"/>
            <w:shd w:val="clear" w:color="auto" w:fill="FFFFFF"/>
            <w:vAlign w:val="bottom"/>
          </w:tcPr>
          <w:p w14:paraId="4771B54C" w14:textId="77777777" w:rsidR="00621759" w:rsidRPr="00BE387F" w:rsidRDefault="00621759" w:rsidP="00621759">
            <w:pPr>
              <w:rPr>
                <w:color w:val="000000"/>
                <w:sz w:val="24"/>
                <w:szCs w:val="24"/>
              </w:rPr>
            </w:pPr>
            <w:r w:rsidRPr="00BE387F">
              <w:rPr>
                <w:color w:val="000000"/>
                <w:sz w:val="24"/>
                <w:szCs w:val="24"/>
              </w:rPr>
              <w:t>февраль</w:t>
            </w:r>
          </w:p>
        </w:tc>
        <w:tc>
          <w:tcPr>
            <w:tcW w:w="1474" w:type="dxa"/>
            <w:shd w:val="clear" w:color="auto" w:fill="FFFFFF"/>
            <w:vAlign w:val="bottom"/>
          </w:tcPr>
          <w:p w14:paraId="7044F60E" w14:textId="77777777" w:rsidR="00621759" w:rsidRPr="00BE387F" w:rsidRDefault="00621759" w:rsidP="00621759">
            <w:pPr>
              <w:rPr>
                <w:color w:val="000000"/>
                <w:sz w:val="24"/>
                <w:szCs w:val="24"/>
              </w:rPr>
            </w:pPr>
            <w:r w:rsidRPr="00BE387F">
              <w:rPr>
                <w:color w:val="000000"/>
                <w:sz w:val="24"/>
                <w:szCs w:val="24"/>
              </w:rPr>
              <w:t>Сидоров И.С.</w:t>
            </w:r>
          </w:p>
        </w:tc>
        <w:tc>
          <w:tcPr>
            <w:tcW w:w="1344" w:type="dxa"/>
            <w:shd w:val="clear" w:color="auto" w:fill="FFFFFF"/>
            <w:vAlign w:val="bottom"/>
          </w:tcPr>
          <w:p w14:paraId="20A061F0" w14:textId="77777777" w:rsidR="00621759" w:rsidRPr="00BE387F" w:rsidRDefault="00621759" w:rsidP="00621759">
            <w:pPr>
              <w:rPr>
                <w:color w:val="000000"/>
                <w:sz w:val="24"/>
                <w:szCs w:val="24"/>
              </w:rPr>
            </w:pPr>
            <w:r w:rsidRPr="00BE387F">
              <w:rPr>
                <w:color w:val="000000"/>
                <w:sz w:val="24"/>
                <w:szCs w:val="24"/>
              </w:rPr>
              <w:t>123</w:t>
            </w:r>
          </w:p>
        </w:tc>
        <w:tc>
          <w:tcPr>
            <w:tcW w:w="1343" w:type="dxa"/>
            <w:shd w:val="clear" w:color="auto" w:fill="FFFFFF"/>
            <w:vAlign w:val="bottom"/>
          </w:tcPr>
          <w:p w14:paraId="43D9E890" w14:textId="77777777" w:rsidR="00621759" w:rsidRPr="00BE387F" w:rsidRDefault="00621759" w:rsidP="00621759">
            <w:pPr>
              <w:rPr>
                <w:color w:val="000000"/>
                <w:sz w:val="24"/>
                <w:szCs w:val="24"/>
              </w:rPr>
            </w:pPr>
            <w:r w:rsidRPr="00BE387F">
              <w:rPr>
                <w:color w:val="000000"/>
                <w:sz w:val="24"/>
                <w:szCs w:val="24"/>
              </w:rPr>
              <w:t>8%</w:t>
            </w:r>
          </w:p>
        </w:tc>
        <w:tc>
          <w:tcPr>
            <w:tcW w:w="1344" w:type="dxa"/>
            <w:shd w:val="clear" w:color="auto" w:fill="FFFFFF"/>
            <w:vAlign w:val="center"/>
          </w:tcPr>
          <w:p w14:paraId="19BBB4E1" w14:textId="77777777" w:rsidR="00621759" w:rsidRPr="00BE387F" w:rsidRDefault="00621759" w:rsidP="00621759">
            <w:pPr>
              <w:rPr>
                <w:sz w:val="24"/>
                <w:szCs w:val="24"/>
              </w:rPr>
            </w:pPr>
            <w:r w:rsidRPr="00BE387F">
              <w:rPr>
                <w:color w:val="000000"/>
                <w:sz w:val="24"/>
                <w:szCs w:val="24"/>
              </w:rPr>
              <w:t>4568</w:t>
            </w:r>
          </w:p>
        </w:tc>
        <w:tc>
          <w:tcPr>
            <w:tcW w:w="1348" w:type="dxa"/>
            <w:gridSpan w:val="2"/>
            <w:shd w:val="clear" w:color="auto" w:fill="FFFFFF"/>
            <w:vAlign w:val="center"/>
          </w:tcPr>
          <w:p w14:paraId="5116EA0A" w14:textId="77777777" w:rsidR="00621759" w:rsidRPr="00BE387F" w:rsidRDefault="00621759" w:rsidP="00621759">
            <w:pPr>
              <w:snapToGrid w:val="0"/>
              <w:rPr>
                <w:sz w:val="24"/>
                <w:szCs w:val="24"/>
              </w:rPr>
            </w:pPr>
          </w:p>
        </w:tc>
      </w:tr>
      <w:tr w:rsidR="00621759" w:rsidRPr="00BE387F" w14:paraId="27EE8670" w14:textId="77777777" w:rsidTr="00621759">
        <w:trPr>
          <w:trHeight w:val="300"/>
        </w:trPr>
        <w:tc>
          <w:tcPr>
            <w:tcW w:w="1372" w:type="dxa"/>
            <w:shd w:val="clear" w:color="auto" w:fill="FFFFFF"/>
            <w:vAlign w:val="bottom"/>
          </w:tcPr>
          <w:p w14:paraId="3B39EEEA" w14:textId="77777777" w:rsidR="00621759" w:rsidRPr="00BE387F" w:rsidRDefault="00621759" w:rsidP="00621759">
            <w:pPr>
              <w:rPr>
                <w:color w:val="000000"/>
                <w:sz w:val="24"/>
                <w:szCs w:val="24"/>
              </w:rPr>
            </w:pPr>
            <w:r w:rsidRPr="00BE387F">
              <w:rPr>
                <w:color w:val="000000"/>
                <w:sz w:val="24"/>
                <w:szCs w:val="24"/>
              </w:rPr>
              <w:t>март</w:t>
            </w:r>
          </w:p>
        </w:tc>
        <w:tc>
          <w:tcPr>
            <w:tcW w:w="1474" w:type="dxa"/>
            <w:shd w:val="clear" w:color="auto" w:fill="FFFFFF"/>
            <w:vAlign w:val="bottom"/>
          </w:tcPr>
          <w:p w14:paraId="388F6857" w14:textId="77777777" w:rsidR="00621759" w:rsidRPr="00BE387F" w:rsidRDefault="00621759" w:rsidP="00621759">
            <w:pPr>
              <w:rPr>
                <w:color w:val="000000"/>
                <w:sz w:val="24"/>
                <w:szCs w:val="24"/>
              </w:rPr>
            </w:pPr>
            <w:r w:rsidRPr="00BE387F">
              <w:rPr>
                <w:color w:val="000000"/>
                <w:sz w:val="24"/>
                <w:szCs w:val="24"/>
              </w:rPr>
              <w:t>Петров И.И.</w:t>
            </w:r>
          </w:p>
        </w:tc>
        <w:tc>
          <w:tcPr>
            <w:tcW w:w="1344" w:type="dxa"/>
            <w:shd w:val="clear" w:color="auto" w:fill="FFFFFF"/>
            <w:vAlign w:val="bottom"/>
          </w:tcPr>
          <w:p w14:paraId="70A2A992" w14:textId="77777777" w:rsidR="00621759" w:rsidRPr="00BE387F" w:rsidRDefault="00621759" w:rsidP="00621759">
            <w:pPr>
              <w:rPr>
                <w:color w:val="000000"/>
                <w:sz w:val="24"/>
                <w:szCs w:val="24"/>
              </w:rPr>
            </w:pPr>
            <w:r w:rsidRPr="00BE387F">
              <w:rPr>
                <w:color w:val="000000"/>
                <w:sz w:val="24"/>
                <w:szCs w:val="24"/>
              </w:rPr>
              <w:t>698</w:t>
            </w:r>
          </w:p>
        </w:tc>
        <w:tc>
          <w:tcPr>
            <w:tcW w:w="1343" w:type="dxa"/>
            <w:shd w:val="clear" w:color="auto" w:fill="FFFFFF"/>
            <w:vAlign w:val="bottom"/>
          </w:tcPr>
          <w:p w14:paraId="2B502952" w14:textId="77777777" w:rsidR="00621759" w:rsidRPr="00BE387F" w:rsidRDefault="00621759" w:rsidP="00621759">
            <w:pPr>
              <w:rPr>
                <w:color w:val="000000"/>
                <w:sz w:val="24"/>
                <w:szCs w:val="24"/>
              </w:rPr>
            </w:pPr>
            <w:r w:rsidRPr="00BE387F">
              <w:rPr>
                <w:color w:val="000000"/>
                <w:sz w:val="24"/>
                <w:szCs w:val="24"/>
              </w:rPr>
              <w:t>5%</w:t>
            </w:r>
          </w:p>
        </w:tc>
        <w:tc>
          <w:tcPr>
            <w:tcW w:w="1344" w:type="dxa"/>
            <w:shd w:val="clear" w:color="auto" w:fill="FFFFFF"/>
            <w:vAlign w:val="center"/>
          </w:tcPr>
          <w:p w14:paraId="3D4DFC31" w14:textId="77777777" w:rsidR="00621759" w:rsidRPr="00BE387F" w:rsidRDefault="00621759" w:rsidP="00621759">
            <w:pPr>
              <w:rPr>
                <w:sz w:val="24"/>
                <w:szCs w:val="24"/>
              </w:rPr>
            </w:pPr>
            <w:r w:rsidRPr="00BE387F">
              <w:rPr>
                <w:color w:val="000000"/>
                <w:sz w:val="24"/>
                <w:szCs w:val="24"/>
              </w:rPr>
              <w:t>4500</w:t>
            </w:r>
          </w:p>
        </w:tc>
        <w:tc>
          <w:tcPr>
            <w:tcW w:w="1348" w:type="dxa"/>
            <w:gridSpan w:val="2"/>
            <w:shd w:val="clear" w:color="auto" w:fill="FFFFFF"/>
            <w:vAlign w:val="center"/>
          </w:tcPr>
          <w:p w14:paraId="73D0AFA0" w14:textId="77777777" w:rsidR="00621759" w:rsidRPr="00BE387F" w:rsidRDefault="00621759" w:rsidP="00621759">
            <w:pPr>
              <w:snapToGrid w:val="0"/>
              <w:rPr>
                <w:sz w:val="24"/>
                <w:szCs w:val="24"/>
              </w:rPr>
            </w:pPr>
          </w:p>
        </w:tc>
      </w:tr>
      <w:tr w:rsidR="00621759" w:rsidRPr="00BE387F" w14:paraId="5D914C86" w14:textId="77777777" w:rsidTr="00621759">
        <w:trPr>
          <w:trHeight w:val="300"/>
        </w:trPr>
        <w:tc>
          <w:tcPr>
            <w:tcW w:w="1372" w:type="dxa"/>
            <w:shd w:val="clear" w:color="auto" w:fill="FFFFFF"/>
            <w:vAlign w:val="bottom"/>
          </w:tcPr>
          <w:p w14:paraId="04A82D2A" w14:textId="77777777" w:rsidR="00621759" w:rsidRPr="00BE387F" w:rsidRDefault="00621759" w:rsidP="00621759">
            <w:pPr>
              <w:rPr>
                <w:color w:val="000000"/>
                <w:sz w:val="24"/>
                <w:szCs w:val="24"/>
              </w:rPr>
            </w:pPr>
            <w:r w:rsidRPr="00BE387F">
              <w:rPr>
                <w:color w:val="000000"/>
                <w:sz w:val="24"/>
                <w:szCs w:val="24"/>
              </w:rPr>
              <w:t>апрель</w:t>
            </w:r>
          </w:p>
        </w:tc>
        <w:tc>
          <w:tcPr>
            <w:tcW w:w="1474" w:type="dxa"/>
            <w:shd w:val="clear" w:color="auto" w:fill="FFFFFF"/>
            <w:vAlign w:val="bottom"/>
          </w:tcPr>
          <w:p w14:paraId="42D959C2" w14:textId="77777777" w:rsidR="00621759" w:rsidRPr="00BE387F" w:rsidRDefault="00621759" w:rsidP="00621759">
            <w:pPr>
              <w:rPr>
                <w:color w:val="000000"/>
                <w:sz w:val="24"/>
                <w:szCs w:val="24"/>
              </w:rPr>
            </w:pPr>
            <w:r w:rsidRPr="00BE387F">
              <w:rPr>
                <w:color w:val="000000"/>
                <w:sz w:val="24"/>
                <w:szCs w:val="24"/>
              </w:rPr>
              <w:t>Пенкин С.Д.</w:t>
            </w:r>
          </w:p>
        </w:tc>
        <w:tc>
          <w:tcPr>
            <w:tcW w:w="1344" w:type="dxa"/>
            <w:shd w:val="clear" w:color="auto" w:fill="FFFFFF"/>
            <w:vAlign w:val="bottom"/>
          </w:tcPr>
          <w:p w14:paraId="2755357B" w14:textId="77777777" w:rsidR="00621759" w:rsidRPr="00BE387F" w:rsidRDefault="00621759" w:rsidP="00621759">
            <w:pPr>
              <w:rPr>
                <w:color w:val="000000"/>
                <w:sz w:val="24"/>
                <w:szCs w:val="24"/>
              </w:rPr>
            </w:pPr>
            <w:r w:rsidRPr="00BE387F">
              <w:rPr>
                <w:color w:val="000000"/>
                <w:sz w:val="24"/>
                <w:szCs w:val="24"/>
              </w:rPr>
              <w:t>478</w:t>
            </w:r>
          </w:p>
        </w:tc>
        <w:tc>
          <w:tcPr>
            <w:tcW w:w="1343" w:type="dxa"/>
            <w:shd w:val="clear" w:color="auto" w:fill="FFFFFF"/>
            <w:vAlign w:val="bottom"/>
          </w:tcPr>
          <w:p w14:paraId="0AF16689" w14:textId="77777777" w:rsidR="00621759" w:rsidRPr="00BE387F" w:rsidRDefault="00621759" w:rsidP="00621759">
            <w:pPr>
              <w:rPr>
                <w:color w:val="000000"/>
                <w:sz w:val="24"/>
                <w:szCs w:val="24"/>
              </w:rPr>
            </w:pPr>
            <w:r w:rsidRPr="00BE387F">
              <w:rPr>
                <w:color w:val="000000"/>
                <w:sz w:val="24"/>
                <w:szCs w:val="24"/>
              </w:rPr>
              <w:t>11%</w:t>
            </w:r>
          </w:p>
        </w:tc>
        <w:tc>
          <w:tcPr>
            <w:tcW w:w="1344" w:type="dxa"/>
            <w:shd w:val="clear" w:color="auto" w:fill="FFFFFF"/>
            <w:vAlign w:val="center"/>
          </w:tcPr>
          <w:p w14:paraId="69F747BF" w14:textId="77777777" w:rsidR="00621759" w:rsidRPr="00BE387F" w:rsidRDefault="00621759" w:rsidP="00621759">
            <w:pPr>
              <w:rPr>
                <w:sz w:val="24"/>
                <w:szCs w:val="24"/>
              </w:rPr>
            </w:pPr>
            <w:r w:rsidRPr="00BE387F">
              <w:rPr>
                <w:color w:val="000000"/>
                <w:sz w:val="24"/>
                <w:szCs w:val="24"/>
              </w:rPr>
              <w:t>6804</w:t>
            </w:r>
          </w:p>
        </w:tc>
        <w:tc>
          <w:tcPr>
            <w:tcW w:w="1348" w:type="dxa"/>
            <w:gridSpan w:val="2"/>
            <w:shd w:val="clear" w:color="auto" w:fill="FFFFFF"/>
            <w:vAlign w:val="center"/>
          </w:tcPr>
          <w:p w14:paraId="4E884A25" w14:textId="77777777" w:rsidR="00621759" w:rsidRPr="00BE387F" w:rsidRDefault="00621759" w:rsidP="00621759">
            <w:pPr>
              <w:snapToGrid w:val="0"/>
              <w:rPr>
                <w:sz w:val="24"/>
                <w:szCs w:val="24"/>
              </w:rPr>
            </w:pPr>
          </w:p>
        </w:tc>
      </w:tr>
      <w:tr w:rsidR="00621759" w:rsidRPr="00BE387F" w14:paraId="0E2386EF" w14:textId="77777777" w:rsidTr="00621759">
        <w:trPr>
          <w:trHeight w:val="300"/>
        </w:trPr>
        <w:tc>
          <w:tcPr>
            <w:tcW w:w="1372" w:type="dxa"/>
            <w:shd w:val="clear" w:color="auto" w:fill="FFFFFF"/>
            <w:vAlign w:val="bottom"/>
          </w:tcPr>
          <w:p w14:paraId="2A319DC7" w14:textId="77777777" w:rsidR="00621759" w:rsidRPr="00BE387F" w:rsidRDefault="00621759" w:rsidP="00621759">
            <w:pPr>
              <w:rPr>
                <w:color w:val="000000"/>
                <w:sz w:val="24"/>
                <w:szCs w:val="24"/>
              </w:rPr>
            </w:pPr>
            <w:r w:rsidRPr="00BE387F">
              <w:rPr>
                <w:color w:val="000000"/>
                <w:sz w:val="24"/>
                <w:szCs w:val="24"/>
              </w:rPr>
              <w:t>май</w:t>
            </w:r>
          </w:p>
        </w:tc>
        <w:tc>
          <w:tcPr>
            <w:tcW w:w="1474" w:type="dxa"/>
            <w:shd w:val="clear" w:color="auto" w:fill="FFFFFF"/>
            <w:vAlign w:val="bottom"/>
          </w:tcPr>
          <w:p w14:paraId="4C7EA0C0" w14:textId="77777777" w:rsidR="00621759" w:rsidRPr="00BE387F" w:rsidRDefault="00621759" w:rsidP="00621759">
            <w:pPr>
              <w:rPr>
                <w:color w:val="000000"/>
                <w:sz w:val="24"/>
                <w:szCs w:val="24"/>
              </w:rPr>
            </w:pPr>
            <w:proofErr w:type="spellStart"/>
            <w:r w:rsidRPr="00BE387F">
              <w:rPr>
                <w:color w:val="000000"/>
                <w:sz w:val="24"/>
                <w:szCs w:val="24"/>
              </w:rPr>
              <w:t>Паньчук</w:t>
            </w:r>
            <w:proofErr w:type="spellEnd"/>
            <w:r w:rsidRPr="00BE387F">
              <w:rPr>
                <w:color w:val="000000"/>
                <w:sz w:val="24"/>
                <w:szCs w:val="24"/>
              </w:rPr>
              <w:t xml:space="preserve"> С.Р.</w:t>
            </w:r>
          </w:p>
        </w:tc>
        <w:tc>
          <w:tcPr>
            <w:tcW w:w="1344" w:type="dxa"/>
            <w:shd w:val="clear" w:color="auto" w:fill="FFFFFF"/>
            <w:vAlign w:val="bottom"/>
          </w:tcPr>
          <w:p w14:paraId="30E9CE34" w14:textId="77777777" w:rsidR="00621759" w:rsidRPr="00BE387F" w:rsidRDefault="00621759" w:rsidP="00621759">
            <w:pPr>
              <w:rPr>
                <w:color w:val="000000"/>
                <w:sz w:val="24"/>
                <w:szCs w:val="24"/>
              </w:rPr>
            </w:pPr>
            <w:r w:rsidRPr="00BE387F">
              <w:rPr>
                <w:color w:val="000000"/>
                <w:sz w:val="24"/>
                <w:szCs w:val="24"/>
              </w:rPr>
              <w:t>421</w:t>
            </w:r>
          </w:p>
        </w:tc>
        <w:tc>
          <w:tcPr>
            <w:tcW w:w="1343" w:type="dxa"/>
            <w:shd w:val="clear" w:color="auto" w:fill="FFFFFF"/>
            <w:vAlign w:val="bottom"/>
          </w:tcPr>
          <w:p w14:paraId="14985C50" w14:textId="77777777" w:rsidR="00621759" w:rsidRPr="00BE387F" w:rsidRDefault="00621759" w:rsidP="00621759">
            <w:pPr>
              <w:rPr>
                <w:color w:val="000000"/>
                <w:sz w:val="24"/>
                <w:szCs w:val="24"/>
              </w:rPr>
            </w:pPr>
            <w:r w:rsidRPr="00BE387F">
              <w:rPr>
                <w:color w:val="000000"/>
                <w:sz w:val="24"/>
                <w:szCs w:val="24"/>
              </w:rPr>
              <w:t>9%</w:t>
            </w:r>
          </w:p>
        </w:tc>
        <w:tc>
          <w:tcPr>
            <w:tcW w:w="1344" w:type="dxa"/>
            <w:shd w:val="clear" w:color="auto" w:fill="FFFFFF"/>
            <w:vAlign w:val="center"/>
          </w:tcPr>
          <w:p w14:paraId="341A1E1D" w14:textId="77777777" w:rsidR="00621759" w:rsidRPr="00BE387F" w:rsidRDefault="00621759" w:rsidP="00621759">
            <w:pPr>
              <w:rPr>
                <w:sz w:val="24"/>
                <w:szCs w:val="24"/>
              </w:rPr>
            </w:pPr>
            <w:r w:rsidRPr="00BE387F">
              <w:rPr>
                <w:color w:val="000000"/>
                <w:sz w:val="24"/>
                <w:szCs w:val="24"/>
              </w:rPr>
              <w:t>6773</w:t>
            </w:r>
          </w:p>
        </w:tc>
        <w:tc>
          <w:tcPr>
            <w:tcW w:w="1348" w:type="dxa"/>
            <w:gridSpan w:val="2"/>
            <w:shd w:val="clear" w:color="auto" w:fill="FFFFFF"/>
            <w:vAlign w:val="center"/>
          </w:tcPr>
          <w:p w14:paraId="69020916" w14:textId="77777777" w:rsidR="00621759" w:rsidRPr="00BE387F" w:rsidRDefault="00621759" w:rsidP="00621759">
            <w:pPr>
              <w:snapToGrid w:val="0"/>
              <w:rPr>
                <w:sz w:val="24"/>
                <w:szCs w:val="24"/>
              </w:rPr>
            </w:pPr>
          </w:p>
        </w:tc>
      </w:tr>
      <w:tr w:rsidR="00621759" w:rsidRPr="00BE387F" w14:paraId="6F924A3E" w14:textId="77777777" w:rsidTr="00621759">
        <w:trPr>
          <w:trHeight w:val="300"/>
        </w:trPr>
        <w:tc>
          <w:tcPr>
            <w:tcW w:w="1372" w:type="dxa"/>
            <w:shd w:val="clear" w:color="auto" w:fill="FFFFFF"/>
            <w:vAlign w:val="bottom"/>
          </w:tcPr>
          <w:p w14:paraId="03FC2E8F" w14:textId="77777777" w:rsidR="00621759" w:rsidRPr="00BE387F" w:rsidRDefault="00621759" w:rsidP="00621759">
            <w:pPr>
              <w:rPr>
                <w:color w:val="000000"/>
                <w:sz w:val="24"/>
                <w:szCs w:val="24"/>
              </w:rPr>
            </w:pPr>
            <w:r w:rsidRPr="00BE387F">
              <w:rPr>
                <w:color w:val="000000"/>
                <w:sz w:val="24"/>
                <w:szCs w:val="24"/>
              </w:rPr>
              <w:t>июнь</w:t>
            </w:r>
          </w:p>
        </w:tc>
        <w:tc>
          <w:tcPr>
            <w:tcW w:w="1474" w:type="dxa"/>
            <w:shd w:val="clear" w:color="auto" w:fill="FFFFFF"/>
            <w:vAlign w:val="bottom"/>
          </w:tcPr>
          <w:p w14:paraId="7C92CC1B" w14:textId="77777777" w:rsidR="00621759" w:rsidRPr="00BE387F" w:rsidRDefault="00621759" w:rsidP="00621759">
            <w:pPr>
              <w:rPr>
                <w:color w:val="000000"/>
                <w:sz w:val="24"/>
                <w:szCs w:val="24"/>
              </w:rPr>
            </w:pPr>
            <w:r w:rsidRPr="00BE387F">
              <w:rPr>
                <w:color w:val="000000"/>
                <w:sz w:val="24"/>
                <w:szCs w:val="24"/>
              </w:rPr>
              <w:t>Сорокин В.Д.</w:t>
            </w:r>
          </w:p>
        </w:tc>
        <w:tc>
          <w:tcPr>
            <w:tcW w:w="1344" w:type="dxa"/>
            <w:shd w:val="clear" w:color="auto" w:fill="FFFFFF"/>
            <w:vAlign w:val="bottom"/>
          </w:tcPr>
          <w:p w14:paraId="26AD35CD" w14:textId="77777777" w:rsidR="00621759" w:rsidRPr="00BE387F" w:rsidRDefault="00621759" w:rsidP="00621759">
            <w:pPr>
              <w:rPr>
                <w:color w:val="000000"/>
                <w:sz w:val="24"/>
                <w:szCs w:val="24"/>
              </w:rPr>
            </w:pPr>
            <w:r w:rsidRPr="00BE387F">
              <w:rPr>
                <w:color w:val="000000"/>
                <w:sz w:val="24"/>
                <w:szCs w:val="24"/>
              </w:rPr>
              <w:t>568</w:t>
            </w:r>
          </w:p>
        </w:tc>
        <w:tc>
          <w:tcPr>
            <w:tcW w:w="1343" w:type="dxa"/>
            <w:shd w:val="clear" w:color="auto" w:fill="FFFFFF"/>
            <w:vAlign w:val="bottom"/>
          </w:tcPr>
          <w:p w14:paraId="5DF5B50A" w14:textId="77777777" w:rsidR="00621759" w:rsidRPr="00BE387F" w:rsidRDefault="00621759" w:rsidP="00621759">
            <w:pPr>
              <w:rPr>
                <w:color w:val="000000"/>
                <w:sz w:val="24"/>
                <w:szCs w:val="24"/>
              </w:rPr>
            </w:pPr>
            <w:r w:rsidRPr="00BE387F">
              <w:rPr>
                <w:color w:val="000000"/>
                <w:sz w:val="24"/>
                <w:szCs w:val="24"/>
              </w:rPr>
              <w:t>12%</w:t>
            </w:r>
          </w:p>
        </w:tc>
        <w:tc>
          <w:tcPr>
            <w:tcW w:w="1344" w:type="dxa"/>
            <w:shd w:val="clear" w:color="auto" w:fill="FFFFFF"/>
            <w:vAlign w:val="center"/>
          </w:tcPr>
          <w:p w14:paraId="362F29FC" w14:textId="77777777" w:rsidR="00621759" w:rsidRPr="00BE387F" w:rsidRDefault="00621759" w:rsidP="00621759">
            <w:pPr>
              <w:rPr>
                <w:sz w:val="24"/>
                <w:szCs w:val="24"/>
              </w:rPr>
            </w:pPr>
            <w:r w:rsidRPr="00BE387F">
              <w:rPr>
                <w:color w:val="000000"/>
                <w:sz w:val="24"/>
                <w:szCs w:val="24"/>
              </w:rPr>
              <w:t>4673</w:t>
            </w:r>
          </w:p>
        </w:tc>
        <w:tc>
          <w:tcPr>
            <w:tcW w:w="1348" w:type="dxa"/>
            <w:gridSpan w:val="2"/>
            <w:shd w:val="clear" w:color="auto" w:fill="FFFFFF"/>
            <w:vAlign w:val="center"/>
          </w:tcPr>
          <w:p w14:paraId="4A6A6ADC" w14:textId="77777777" w:rsidR="00621759" w:rsidRPr="00BE387F" w:rsidRDefault="00621759" w:rsidP="00621759">
            <w:pPr>
              <w:snapToGrid w:val="0"/>
              <w:rPr>
                <w:sz w:val="24"/>
                <w:szCs w:val="24"/>
              </w:rPr>
            </w:pPr>
          </w:p>
        </w:tc>
      </w:tr>
      <w:tr w:rsidR="00621759" w:rsidRPr="00BE387F" w14:paraId="50E9B313" w14:textId="77777777" w:rsidTr="00621759">
        <w:trPr>
          <w:trHeight w:val="300"/>
        </w:trPr>
        <w:tc>
          <w:tcPr>
            <w:tcW w:w="1372" w:type="dxa"/>
            <w:shd w:val="clear" w:color="auto" w:fill="FFFFFF"/>
            <w:vAlign w:val="bottom"/>
          </w:tcPr>
          <w:p w14:paraId="5A3721EF" w14:textId="77777777" w:rsidR="00621759" w:rsidRPr="00BE387F" w:rsidRDefault="00621759" w:rsidP="00621759">
            <w:pPr>
              <w:rPr>
                <w:color w:val="000000"/>
                <w:sz w:val="24"/>
                <w:szCs w:val="24"/>
              </w:rPr>
            </w:pPr>
            <w:r w:rsidRPr="00BE387F">
              <w:rPr>
                <w:color w:val="000000"/>
                <w:sz w:val="24"/>
                <w:szCs w:val="24"/>
              </w:rPr>
              <w:t>июль</w:t>
            </w:r>
          </w:p>
        </w:tc>
        <w:tc>
          <w:tcPr>
            <w:tcW w:w="1474" w:type="dxa"/>
            <w:shd w:val="clear" w:color="auto" w:fill="FFFFFF"/>
            <w:vAlign w:val="bottom"/>
          </w:tcPr>
          <w:p w14:paraId="101DBFF1" w14:textId="77777777" w:rsidR="00621759" w:rsidRPr="00BE387F" w:rsidRDefault="00621759" w:rsidP="00621759">
            <w:pPr>
              <w:rPr>
                <w:color w:val="000000"/>
                <w:sz w:val="24"/>
                <w:szCs w:val="24"/>
              </w:rPr>
            </w:pPr>
            <w:r w:rsidRPr="00BE387F">
              <w:rPr>
                <w:color w:val="000000"/>
                <w:sz w:val="24"/>
                <w:szCs w:val="24"/>
              </w:rPr>
              <w:t>Федорова С.В.</w:t>
            </w:r>
          </w:p>
        </w:tc>
        <w:tc>
          <w:tcPr>
            <w:tcW w:w="1344" w:type="dxa"/>
            <w:shd w:val="clear" w:color="auto" w:fill="FFFFFF"/>
            <w:vAlign w:val="bottom"/>
          </w:tcPr>
          <w:p w14:paraId="60594C87" w14:textId="77777777" w:rsidR="00621759" w:rsidRPr="00BE387F" w:rsidRDefault="00621759" w:rsidP="00621759">
            <w:pPr>
              <w:rPr>
                <w:color w:val="000000"/>
                <w:sz w:val="24"/>
                <w:szCs w:val="24"/>
              </w:rPr>
            </w:pPr>
            <w:r w:rsidRPr="00BE387F">
              <w:rPr>
                <w:color w:val="000000"/>
                <w:sz w:val="24"/>
                <w:szCs w:val="24"/>
              </w:rPr>
              <w:t>264</w:t>
            </w:r>
          </w:p>
        </w:tc>
        <w:tc>
          <w:tcPr>
            <w:tcW w:w="1343" w:type="dxa"/>
            <w:shd w:val="clear" w:color="auto" w:fill="FFFFFF"/>
            <w:vAlign w:val="bottom"/>
          </w:tcPr>
          <w:p w14:paraId="5CD9B7EC" w14:textId="77777777" w:rsidR="00621759" w:rsidRPr="00BE387F" w:rsidRDefault="00621759" w:rsidP="00621759">
            <w:pPr>
              <w:rPr>
                <w:color w:val="000000"/>
                <w:sz w:val="24"/>
                <w:szCs w:val="24"/>
              </w:rPr>
            </w:pPr>
            <w:r w:rsidRPr="00BE387F">
              <w:rPr>
                <w:color w:val="000000"/>
                <w:sz w:val="24"/>
                <w:szCs w:val="24"/>
              </w:rPr>
              <w:t>21%</w:t>
            </w:r>
          </w:p>
        </w:tc>
        <w:tc>
          <w:tcPr>
            <w:tcW w:w="1344" w:type="dxa"/>
            <w:shd w:val="clear" w:color="auto" w:fill="FFFFFF"/>
            <w:vAlign w:val="center"/>
          </w:tcPr>
          <w:p w14:paraId="2771D39E" w14:textId="77777777" w:rsidR="00621759" w:rsidRPr="00BE387F" w:rsidRDefault="00621759" w:rsidP="00621759">
            <w:pPr>
              <w:rPr>
                <w:sz w:val="24"/>
                <w:szCs w:val="24"/>
              </w:rPr>
            </w:pPr>
            <w:r w:rsidRPr="00BE387F">
              <w:rPr>
                <w:color w:val="000000"/>
                <w:sz w:val="24"/>
                <w:szCs w:val="24"/>
              </w:rPr>
              <w:t>6836</w:t>
            </w:r>
          </w:p>
        </w:tc>
        <w:tc>
          <w:tcPr>
            <w:tcW w:w="1348" w:type="dxa"/>
            <w:gridSpan w:val="2"/>
            <w:shd w:val="clear" w:color="auto" w:fill="FFFFFF"/>
            <w:vAlign w:val="center"/>
          </w:tcPr>
          <w:p w14:paraId="54D02A0A" w14:textId="77777777" w:rsidR="00621759" w:rsidRPr="00BE387F" w:rsidRDefault="00621759" w:rsidP="00621759">
            <w:pPr>
              <w:snapToGrid w:val="0"/>
              <w:rPr>
                <w:sz w:val="24"/>
                <w:szCs w:val="24"/>
              </w:rPr>
            </w:pPr>
          </w:p>
        </w:tc>
      </w:tr>
      <w:tr w:rsidR="00621759" w:rsidRPr="00BE387F" w14:paraId="0DDE0C1D" w14:textId="77777777" w:rsidTr="00621759">
        <w:trPr>
          <w:trHeight w:val="300"/>
        </w:trPr>
        <w:tc>
          <w:tcPr>
            <w:tcW w:w="1372" w:type="dxa"/>
            <w:shd w:val="clear" w:color="auto" w:fill="FFFFFF"/>
            <w:vAlign w:val="bottom"/>
          </w:tcPr>
          <w:p w14:paraId="3087B9E4" w14:textId="77777777" w:rsidR="00621759" w:rsidRPr="00BE387F" w:rsidRDefault="00621759" w:rsidP="00621759">
            <w:pPr>
              <w:rPr>
                <w:color w:val="000000"/>
                <w:sz w:val="24"/>
                <w:szCs w:val="24"/>
              </w:rPr>
            </w:pPr>
            <w:r w:rsidRPr="00BE387F">
              <w:rPr>
                <w:color w:val="000000"/>
                <w:sz w:val="24"/>
                <w:szCs w:val="24"/>
              </w:rPr>
              <w:t>август</w:t>
            </w:r>
          </w:p>
        </w:tc>
        <w:tc>
          <w:tcPr>
            <w:tcW w:w="1474" w:type="dxa"/>
            <w:shd w:val="clear" w:color="auto" w:fill="FFFFFF"/>
            <w:vAlign w:val="bottom"/>
          </w:tcPr>
          <w:p w14:paraId="61F33F6F" w14:textId="77777777" w:rsidR="00621759" w:rsidRPr="00BE387F" w:rsidRDefault="00621759" w:rsidP="00621759">
            <w:pPr>
              <w:rPr>
                <w:color w:val="000000"/>
                <w:sz w:val="24"/>
                <w:szCs w:val="24"/>
              </w:rPr>
            </w:pPr>
            <w:r w:rsidRPr="00BE387F">
              <w:rPr>
                <w:color w:val="000000"/>
                <w:sz w:val="24"/>
                <w:szCs w:val="24"/>
              </w:rPr>
              <w:t>Титова И.С.</w:t>
            </w:r>
          </w:p>
        </w:tc>
        <w:tc>
          <w:tcPr>
            <w:tcW w:w="1344" w:type="dxa"/>
            <w:shd w:val="clear" w:color="auto" w:fill="FFFFFF"/>
            <w:vAlign w:val="bottom"/>
          </w:tcPr>
          <w:p w14:paraId="4BD57CD6" w14:textId="77777777" w:rsidR="00621759" w:rsidRPr="00BE387F" w:rsidRDefault="00621759" w:rsidP="00621759">
            <w:pPr>
              <w:rPr>
                <w:color w:val="000000"/>
                <w:sz w:val="24"/>
                <w:szCs w:val="24"/>
              </w:rPr>
            </w:pPr>
            <w:r w:rsidRPr="00BE387F">
              <w:rPr>
                <w:color w:val="000000"/>
                <w:sz w:val="24"/>
                <w:szCs w:val="24"/>
              </w:rPr>
              <w:t>983</w:t>
            </w:r>
          </w:p>
        </w:tc>
        <w:tc>
          <w:tcPr>
            <w:tcW w:w="1343" w:type="dxa"/>
            <w:shd w:val="clear" w:color="auto" w:fill="FFFFFF"/>
            <w:vAlign w:val="bottom"/>
          </w:tcPr>
          <w:p w14:paraId="5822ECB7" w14:textId="77777777" w:rsidR="00621759" w:rsidRPr="00BE387F" w:rsidRDefault="00621759" w:rsidP="00621759">
            <w:pPr>
              <w:rPr>
                <w:color w:val="000000"/>
                <w:sz w:val="24"/>
                <w:szCs w:val="24"/>
              </w:rPr>
            </w:pPr>
            <w:r w:rsidRPr="00BE387F">
              <w:rPr>
                <w:color w:val="000000"/>
                <w:sz w:val="24"/>
                <w:szCs w:val="24"/>
              </w:rPr>
              <w:t>46%</w:t>
            </w:r>
          </w:p>
        </w:tc>
        <w:tc>
          <w:tcPr>
            <w:tcW w:w="1344" w:type="dxa"/>
            <w:shd w:val="clear" w:color="auto" w:fill="FFFFFF"/>
            <w:vAlign w:val="center"/>
          </w:tcPr>
          <w:p w14:paraId="4EE0138D" w14:textId="77777777" w:rsidR="00621759" w:rsidRPr="00BE387F" w:rsidRDefault="00621759" w:rsidP="00621759">
            <w:pPr>
              <w:rPr>
                <w:sz w:val="24"/>
                <w:szCs w:val="24"/>
              </w:rPr>
            </w:pPr>
            <w:r w:rsidRPr="00BE387F">
              <w:rPr>
                <w:color w:val="000000"/>
                <w:sz w:val="24"/>
                <w:szCs w:val="24"/>
              </w:rPr>
              <w:t>3534</w:t>
            </w:r>
          </w:p>
        </w:tc>
        <w:tc>
          <w:tcPr>
            <w:tcW w:w="1348" w:type="dxa"/>
            <w:gridSpan w:val="2"/>
            <w:shd w:val="clear" w:color="auto" w:fill="FFFFFF"/>
            <w:vAlign w:val="center"/>
          </w:tcPr>
          <w:p w14:paraId="055AF7B8" w14:textId="77777777" w:rsidR="00621759" w:rsidRPr="00BE387F" w:rsidRDefault="00621759" w:rsidP="00621759">
            <w:pPr>
              <w:snapToGrid w:val="0"/>
              <w:rPr>
                <w:sz w:val="24"/>
                <w:szCs w:val="24"/>
              </w:rPr>
            </w:pPr>
          </w:p>
        </w:tc>
      </w:tr>
      <w:tr w:rsidR="00621759" w:rsidRPr="00BE387F" w14:paraId="035FF311" w14:textId="77777777" w:rsidTr="00621759">
        <w:trPr>
          <w:trHeight w:val="300"/>
        </w:trPr>
        <w:tc>
          <w:tcPr>
            <w:tcW w:w="1372" w:type="dxa"/>
            <w:shd w:val="clear" w:color="auto" w:fill="FFFFFF"/>
            <w:vAlign w:val="bottom"/>
          </w:tcPr>
          <w:p w14:paraId="1A8365D7" w14:textId="77777777" w:rsidR="00621759" w:rsidRPr="00BE387F" w:rsidRDefault="00621759" w:rsidP="00621759">
            <w:pPr>
              <w:rPr>
                <w:color w:val="000000"/>
                <w:sz w:val="24"/>
                <w:szCs w:val="24"/>
              </w:rPr>
            </w:pPr>
            <w:r w:rsidRPr="00BE387F">
              <w:rPr>
                <w:color w:val="000000"/>
                <w:sz w:val="24"/>
                <w:szCs w:val="24"/>
              </w:rPr>
              <w:t>сентябрь</w:t>
            </w:r>
          </w:p>
        </w:tc>
        <w:tc>
          <w:tcPr>
            <w:tcW w:w="1474" w:type="dxa"/>
            <w:shd w:val="clear" w:color="auto" w:fill="FFFFFF"/>
            <w:vAlign w:val="bottom"/>
          </w:tcPr>
          <w:p w14:paraId="3DE6B083" w14:textId="77777777" w:rsidR="00621759" w:rsidRPr="00BE387F" w:rsidRDefault="00621759" w:rsidP="00621759">
            <w:pPr>
              <w:rPr>
                <w:color w:val="000000"/>
                <w:sz w:val="24"/>
                <w:szCs w:val="24"/>
              </w:rPr>
            </w:pPr>
            <w:r w:rsidRPr="00BE387F">
              <w:rPr>
                <w:color w:val="000000"/>
                <w:sz w:val="24"/>
                <w:szCs w:val="24"/>
              </w:rPr>
              <w:t>Светлов А.А.</w:t>
            </w:r>
          </w:p>
        </w:tc>
        <w:tc>
          <w:tcPr>
            <w:tcW w:w="1344" w:type="dxa"/>
            <w:shd w:val="clear" w:color="auto" w:fill="FFFFFF"/>
            <w:vAlign w:val="bottom"/>
          </w:tcPr>
          <w:p w14:paraId="560E6F66" w14:textId="77777777" w:rsidR="00621759" w:rsidRPr="00BE387F" w:rsidRDefault="00621759" w:rsidP="00621759">
            <w:pPr>
              <w:rPr>
                <w:color w:val="000000"/>
                <w:sz w:val="24"/>
                <w:szCs w:val="24"/>
              </w:rPr>
            </w:pPr>
            <w:r w:rsidRPr="00BE387F">
              <w:rPr>
                <w:color w:val="000000"/>
                <w:sz w:val="24"/>
                <w:szCs w:val="24"/>
              </w:rPr>
              <w:t>742</w:t>
            </w:r>
          </w:p>
        </w:tc>
        <w:tc>
          <w:tcPr>
            <w:tcW w:w="1343" w:type="dxa"/>
            <w:shd w:val="clear" w:color="auto" w:fill="FFFFFF"/>
            <w:vAlign w:val="bottom"/>
          </w:tcPr>
          <w:p w14:paraId="02D485C8" w14:textId="77777777" w:rsidR="00621759" w:rsidRPr="00BE387F" w:rsidRDefault="00621759" w:rsidP="00621759">
            <w:pPr>
              <w:rPr>
                <w:color w:val="000000"/>
                <w:sz w:val="24"/>
                <w:szCs w:val="24"/>
              </w:rPr>
            </w:pPr>
            <w:r w:rsidRPr="00BE387F">
              <w:rPr>
                <w:color w:val="000000"/>
                <w:sz w:val="24"/>
                <w:szCs w:val="24"/>
              </w:rPr>
              <w:t>6%</w:t>
            </w:r>
          </w:p>
        </w:tc>
        <w:tc>
          <w:tcPr>
            <w:tcW w:w="1344" w:type="dxa"/>
            <w:shd w:val="clear" w:color="auto" w:fill="FFFFFF"/>
            <w:vAlign w:val="center"/>
          </w:tcPr>
          <w:p w14:paraId="2E1D0873" w14:textId="77777777" w:rsidR="00621759" w:rsidRPr="00BE387F" w:rsidRDefault="00621759" w:rsidP="00621759">
            <w:pPr>
              <w:rPr>
                <w:sz w:val="24"/>
                <w:szCs w:val="24"/>
              </w:rPr>
            </w:pPr>
            <w:r w:rsidRPr="00BE387F">
              <w:rPr>
                <w:color w:val="000000"/>
                <w:sz w:val="24"/>
                <w:szCs w:val="24"/>
              </w:rPr>
              <w:t>5789</w:t>
            </w:r>
          </w:p>
        </w:tc>
        <w:tc>
          <w:tcPr>
            <w:tcW w:w="1348" w:type="dxa"/>
            <w:gridSpan w:val="2"/>
            <w:shd w:val="clear" w:color="auto" w:fill="FFFFFF"/>
            <w:vAlign w:val="center"/>
          </w:tcPr>
          <w:p w14:paraId="2AD9DF80" w14:textId="77777777" w:rsidR="00621759" w:rsidRPr="00BE387F" w:rsidRDefault="00621759" w:rsidP="00621759">
            <w:pPr>
              <w:snapToGrid w:val="0"/>
              <w:rPr>
                <w:sz w:val="24"/>
                <w:szCs w:val="24"/>
              </w:rPr>
            </w:pPr>
          </w:p>
        </w:tc>
      </w:tr>
      <w:tr w:rsidR="00621759" w:rsidRPr="00BE387F" w14:paraId="5EFA1975" w14:textId="77777777" w:rsidTr="00621759">
        <w:trPr>
          <w:trHeight w:val="300"/>
        </w:trPr>
        <w:tc>
          <w:tcPr>
            <w:tcW w:w="1372" w:type="dxa"/>
            <w:shd w:val="clear" w:color="auto" w:fill="FFFFFF"/>
            <w:vAlign w:val="bottom"/>
          </w:tcPr>
          <w:p w14:paraId="12FC842F" w14:textId="77777777" w:rsidR="00621759" w:rsidRPr="00BE387F" w:rsidRDefault="00621759" w:rsidP="00621759">
            <w:pPr>
              <w:rPr>
                <w:color w:val="000000"/>
                <w:sz w:val="24"/>
                <w:szCs w:val="24"/>
              </w:rPr>
            </w:pPr>
            <w:r w:rsidRPr="00BE387F">
              <w:rPr>
                <w:color w:val="000000"/>
                <w:sz w:val="24"/>
                <w:szCs w:val="24"/>
              </w:rPr>
              <w:t>октябрь</w:t>
            </w:r>
          </w:p>
        </w:tc>
        <w:tc>
          <w:tcPr>
            <w:tcW w:w="1474" w:type="dxa"/>
            <w:shd w:val="clear" w:color="auto" w:fill="FFFFFF"/>
            <w:vAlign w:val="bottom"/>
          </w:tcPr>
          <w:p w14:paraId="7C67AA9B" w14:textId="77777777" w:rsidR="00621759" w:rsidRPr="00BE387F" w:rsidRDefault="00621759" w:rsidP="00621759">
            <w:pPr>
              <w:rPr>
                <w:color w:val="000000"/>
                <w:sz w:val="24"/>
                <w:szCs w:val="24"/>
              </w:rPr>
            </w:pPr>
            <w:r w:rsidRPr="00BE387F">
              <w:rPr>
                <w:color w:val="000000"/>
                <w:sz w:val="24"/>
                <w:szCs w:val="24"/>
              </w:rPr>
              <w:t>Васин В.А.</w:t>
            </w:r>
          </w:p>
        </w:tc>
        <w:tc>
          <w:tcPr>
            <w:tcW w:w="1344" w:type="dxa"/>
            <w:shd w:val="clear" w:color="auto" w:fill="FFFFFF"/>
            <w:vAlign w:val="bottom"/>
          </w:tcPr>
          <w:p w14:paraId="3008EA9B" w14:textId="77777777" w:rsidR="00621759" w:rsidRPr="00BE387F" w:rsidRDefault="00621759" w:rsidP="00621759">
            <w:pPr>
              <w:rPr>
                <w:color w:val="000000"/>
                <w:sz w:val="24"/>
                <w:szCs w:val="24"/>
              </w:rPr>
            </w:pPr>
            <w:r w:rsidRPr="00BE387F">
              <w:rPr>
                <w:color w:val="000000"/>
                <w:sz w:val="24"/>
                <w:szCs w:val="24"/>
              </w:rPr>
              <w:t>831</w:t>
            </w:r>
          </w:p>
        </w:tc>
        <w:tc>
          <w:tcPr>
            <w:tcW w:w="1343" w:type="dxa"/>
            <w:shd w:val="clear" w:color="auto" w:fill="FFFFFF"/>
            <w:vAlign w:val="bottom"/>
          </w:tcPr>
          <w:p w14:paraId="611CFE2B" w14:textId="77777777" w:rsidR="00621759" w:rsidRPr="00BE387F" w:rsidRDefault="00621759" w:rsidP="00621759">
            <w:pPr>
              <w:rPr>
                <w:color w:val="000000"/>
                <w:sz w:val="24"/>
                <w:szCs w:val="24"/>
              </w:rPr>
            </w:pPr>
            <w:r w:rsidRPr="00BE387F">
              <w:rPr>
                <w:color w:val="000000"/>
                <w:sz w:val="24"/>
                <w:szCs w:val="24"/>
              </w:rPr>
              <w:t>3%</w:t>
            </w:r>
          </w:p>
        </w:tc>
        <w:tc>
          <w:tcPr>
            <w:tcW w:w="1344" w:type="dxa"/>
            <w:shd w:val="clear" w:color="auto" w:fill="FFFFFF"/>
            <w:vAlign w:val="center"/>
          </w:tcPr>
          <w:p w14:paraId="304FAADD" w14:textId="77777777" w:rsidR="00621759" w:rsidRPr="00BE387F" w:rsidRDefault="00621759" w:rsidP="00621759">
            <w:pPr>
              <w:rPr>
                <w:sz w:val="24"/>
                <w:szCs w:val="24"/>
              </w:rPr>
            </w:pPr>
            <w:r w:rsidRPr="00BE387F">
              <w:rPr>
                <w:color w:val="000000"/>
                <w:sz w:val="24"/>
                <w:szCs w:val="24"/>
              </w:rPr>
              <w:t>4673</w:t>
            </w:r>
          </w:p>
        </w:tc>
        <w:tc>
          <w:tcPr>
            <w:tcW w:w="1348" w:type="dxa"/>
            <w:gridSpan w:val="2"/>
            <w:shd w:val="clear" w:color="auto" w:fill="FFFFFF"/>
            <w:vAlign w:val="center"/>
          </w:tcPr>
          <w:p w14:paraId="7B5AA1B2" w14:textId="77777777" w:rsidR="00621759" w:rsidRPr="00BE387F" w:rsidRDefault="00621759" w:rsidP="00621759">
            <w:pPr>
              <w:snapToGrid w:val="0"/>
              <w:rPr>
                <w:sz w:val="24"/>
                <w:szCs w:val="24"/>
              </w:rPr>
            </w:pPr>
          </w:p>
        </w:tc>
      </w:tr>
      <w:tr w:rsidR="00621759" w:rsidRPr="00BE387F" w14:paraId="1DF83076" w14:textId="77777777" w:rsidTr="00621759">
        <w:trPr>
          <w:trHeight w:val="300"/>
        </w:trPr>
        <w:tc>
          <w:tcPr>
            <w:tcW w:w="1372" w:type="dxa"/>
            <w:shd w:val="clear" w:color="auto" w:fill="FFFFFF"/>
            <w:vAlign w:val="bottom"/>
          </w:tcPr>
          <w:p w14:paraId="3BAF77A5" w14:textId="77777777" w:rsidR="00621759" w:rsidRPr="00BE387F" w:rsidRDefault="00621759" w:rsidP="00621759">
            <w:pPr>
              <w:rPr>
                <w:color w:val="000000"/>
                <w:sz w:val="24"/>
                <w:szCs w:val="24"/>
              </w:rPr>
            </w:pPr>
            <w:r w:rsidRPr="00BE387F">
              <w:rPr>
                <w:color w:val="000000"/>
                <w:sz w:val="24"/>
                <w:szCs w:val="24"/>
              </w:rPr>
              <w:t>ноябрь</w:t>
            </w:r>
          </w:p>
        </w:tc>
        <w:tc>
          <w:tcPr>
            <w:tcW w:w="1474" w:type="dxa"/>
            <w:shd w:val="clear" w:color="auto" w:fill="FFFFFF"/>
            <w:vAlign w:val="bottom"/>
          </w:tcPr>
          <w:p w14:paraId="558DBC1F" w14:textId="77777777" w:rsidR="00621759" w:rsidRPr="00BE387F" w:rsidRDefault="00621759" w:rsidP="00621759">
            <w:pPr>
              <w:rPr>
                <w:color w:val="000000"/>
                <w:sz w:val="24"/>
                <w:szCs w:val="24"/>
              </w:rPr>
            </w:pPr>
            <w:r w:rsidRPr="00BE387F">
              <w:rPr>
                <w:color w:val="000000"/>
                <w:sz w:val="24"/>
                <w:szCs w:val="24"/>
              </w:rPr>
              <w:t>Борисова И.М.</w:t>
            </w:r>
          </w:p>
        </w:tc>
        <w:tc>
          <w:tcPr>
            <w:tcW w:w="1344" w:type="dxa"/>
            <w:shd w:val="clear" w:color="auto" w:fill="FFFFFF"/>
            <w:vAlign w:val="bottom"/>
          </w:tcPr>
          <w:p w14:paraId="3976E088" w14:textId="77777777" w:rsidR="00621759" w:rsidRPr="00BE387F" w:rsidRDefault="00621759" w:rsidP="00621759">
            <w:pPr>
              <w:rPr>
                <w:color w:val="000000"/>
                <w:sz w:val="24"/>
                <w:szCs w:val="24"/>
              </w:rPr>
            </w:pPr>
            <w:r w:rsidRPr="00BE387F">
              <w:rPr>
                <w:color w:val="000000"/>
                <w:sz w:val="24"/>
                <w:szCs w:val="24"/>
              </w:rPr>
              <w:t>279</w:t>
            </w:r>
          </w:p>
        </w:tc>
        <w:tc>
          <w:tcPr>
            <w:tcW w:w="1343" w:type="dxa"/>
            <w:shd w:val="clear" w:color="auto" w:fill="FFFFFF"/>
            <w:vAlign w:val="bottom"/>
          </w:tcPr>
          <w:p w14:paraId="20909122" w14:textId="77777777" w:rsidR="00621759" w:rsidRPr="00BE387F" w:rsidRDefault="00621759" w:rsidP="00621759">
            <w:pPr>
              <w:rPr>
                <w:color w:val="000000"/>
                <w:sz w:val="24"/>
                <w:szCs w:val="24"/>
              </w:rPr>
            </w:pPr>
            <w:r w:rsidRPr="00BE387F">
              <w:rPr>
                <w:color w:val="000000"/>
                <w:sz w:val="24"/>
                <w:szCs w:val="24"/>
              </w:rPr>
              <w:t>2%</w:t>
            </w:r>
          </w:p>
        </w:tc>
        <w:tc>
          <w:tcPr>
            <w:tcW w:w="1344" w:type="dxa"/>
            <w:shd w:val="clear" w:color="auto" w:fill="FFFFFF"/>
            <w:vAlign w:val="center"/>
          </w:tcPr>
          <w:p w14:paraId="651C8304" w14:textId="77777777" w:rsidR="00621759" w:rsidRPr="00BE387F" w:rsidRDefault="00621759" w:rsidP="00621759">
            <w:pPr>
              <w:rPr>
                <w:sz w:val="24"/>
                <w:szCs w:val="24"/>
              </w:rPr>
            </w:pPr>
            <w:r w:rsidRPr="00BE387F">
              <w:rPr>
                <w:color w:val="000000"/>
                <w:sz w:val="24"/>
                <w:szCs w:val="24"/>
              </w:rPr>
              <w:t>6785</w:t>
            </w:r>
          </w:p>
        </w:tc>
        <w:tc>
          <w:tcPr>
            <w:tcW w:w="1348" w:type="dxa"/>
            <w:gridSpan w:val="2"/>
            <w:shd w:val="clear" w:color="auto" w:fill="FFFFFF"/>
            <w:vAlign w:val="center"/>
          </w:tcPr>
          <w:p w14:paraId="11DB1D1A" w14:textId="77777777" w:rsidR="00621759" w:rsidRPr="00BE387F" w:rsidRDefault="00621759" w:rsidP="00621759">
            <w:pPr>
              <w:snapToGrid w:val="0"/>
              <w:rPr>
                <w:sz w:val="24"/>
                <w:szCs w:val="24"/>
              </w:rPr>
            </w:pPr>
          </w:p>
        </w:tc>
      </w:tr>
      <w:tr w:rsidR="00621759" w:rsidRPr="00BE387F" w14:paraId="05A3D4DA" w14:textId="77777777" w:rsidTr="00621759">
        <w:trPr>
          <w:trHeight w:val="300"/>
        </w:trPr>
        <w:tc>
          <w:tcPr>
            <w:tcW w:w="1372" w:type="dxa"/>
            <w:shd w:val="clear" w:color="auto" w:fill="FFFFFF"/>
            <w:vAlign w:val="bottom"/>
          </w:tcPr>
          <w:p w14:paraId="5567D351" w14:textId="77777777" w:rsidR="00621759" w:rsidRPr="00BE387F" w:rsidRDefault="00621759" w:rsidP="00621759">
            <w:pPr>
              <w:rPr>
                <w:color w:val="000000"/>
                <w:sz w:val="24"/>
                <w:szCs w:val="24"/>
              </w:rPr>
            </w:pPr>
            <w:r w:rsidRPr="00BE387F">
              <w:rPr>
                <w:color w:val="000000"/>
                <w:sz w:val="24"/>
                <w:szCs w:val="24"/>
              </w:rPr>
              <w:t>декабрь</w:t>
            </w:r>
          </w:p>
        </w:tc>
        <w:tc>
          <w:tcPr>
            <w:tcW w:w="1474" w:type="dxa"/>
            <w:shd w:val="clear" w:color="auto" w:fill="FFFFFF"/>
            <w:vAlign w:val="bottom"/>
          </w:tcPr>
          <w:p w14:paraId="0B22A9F7" w14:textId="77777777" w:rsidR="00621759" w:rsidRPr="00BE387F" w:rsidRDefault="00621759" w:rsidP="00621759">
            <w:pPr>
              <w:rPr>
                <w:color w:val="000000"/>
                <w:sz w:val="24"/>
                <w:szCs w:val="24"/>
              </w:rPr>
            </w:pPr>
            <w:r w:rsidRPr="00BE387F">
              <w:rPr>
                <w:color w:val="000000"/>
                <w:sz w:val="24"/>
                <w:szCs w:val="24"/>
              </w:rPr>
              <w:t>Уткин Д.С.</w:t>
            </w:r>
          </w:p>
        </w:tc>
        <w:tc>
          <w:tcPr>
            <w:tcW w:w="1344" w:type="dxa"/>
            <w:shd w:val="clear" w:color="auto" w:fill="FFFFFF"/>
            <w:vAlign w:val="bottom"/>
          </w:tcPr>
          <w:p w14:paraId="4BDF0C8C" w14:textId="77777777" w:rsidR="00621759" w:rsidRPr="00BE387F" w:rsidRDefault="00621759" w:rsidP="00621759">
            <w:pPr>
              <w:rPr>
                <w:color w:val="000000"/>
                <w:sz w:val="24"/>
                <w:szCs w:val="24"/>
              </w:rPr>
            </w:pPr>
            <w:r w:rsidRPr="00BE387F">
              <w:rPr>
                <w:color w:val="000000"/>
                <w:sz w:val="24"/>
                <w:szCs w:val="24"/>
              </w:rPr>
              <w:t>258</w:t>
            </w:r>
          </w:p>
        </w:tc>
        <w:tc>
          <w:tcPr>
            <w:tcW w:w="1343" w:type="dxa"/>
            <w:shd w:val="clear" w:color="auto" w:fill="FFFFFF"/>
            <w:vAlign w:val="bottom"/>
          </w:tcPr>
          <w:p w14:paraId="46F129F4" w14:textId="77777777" w:rsidR="00621759" w:rsidRPr="00BE387F" w:rsidRDefault="00621759" w:rsidP="00621759">
            <w:pPr>
              <w:rPr>
                <w:color w:val="000000"/>
                <w:sz w:val="24"/>
                <w:szCs w:val="24"/>
              </w:rPr>
            </w:pPr>
            <w:r w:rsidRPr="00BE387F">
              <w:rPr>
                <w:color w:val="000000"/>
                <w:sz w:val="24"/>
                <w:szCs w:val="24"/>
              </w:rPr>
              <w:t>1%</w:t>
            </w:r>
          </w:p>
        </w:tc>
        <w:tc>
          <w:tcPr>
            <w:tcW w:w="1344" w:type="dxa"/>
            <w:shd w:val="clear" w:color="auto" w:fill="FFFFFF"/>
            <w:vAlign w:val="center"/>
          </w:tcPr>
          <w:p w14:paraId="2CE36057" w14:textId="77777777" w:rsidR="00621759" w:rsidRPr="00BE387F" w:rsidRDefault="00621759" w:rsidP="00621759">
            <w:pPr>
              <w:rPr>
                <w:sz w:val="24"/>
                <w:szCs w:val="24"/>
              </w:rPr>
            </w:pPr>
            <w:r w:rsidRPr="00BE387F">
              <w:rPr>
                <w:color w:val="000000"/>
                <w:sz w:val="24"/>
                <w:szCs w:val="24"/>
              </w:rPr>
              <w:t>4568</w:t>
            </w:r>
          </w:p>
        </w:tc>
        <w:tc>
          <w:tcPr>
            <w:tcW w:w="1348" w:type="dxa"/>
            <w:gridSpan w:val="2"/>
            <w:shd w:val="clear" w:color="auto" w:fill="FFFFFF"/>
            <w:vAlign w:val="center"/>
          </w:tcPr>
          <w:p w14:paraId="29F3B642" w14:textId="77777777" w:rsidR="00621759" w:rsidRPr="00BE387F" w:rsidRDefault="00621759" w:rsidP="00621759">
            <w:pPr>
              <w:snapToGrid w:val="0"/>
              <w:rPr>
                <w:sz w:val="24"/>
                <w:szCs w:val="24"/>
              </w:rPr>
            </w:pPr>
          </w:p>
        </w:tc>
      </w:tr>
      <w:tr w:rsidR="00621759" w:rsidRPr="00BE387F" w14:paraId="431FF924" w14:textId="77777777" w:rsidTr="00621759">
        <w:trPr>
          <w:trHeight w:val="300"/>
        </w:trPr>
        <w:tc>
          <w:tcPr>
            <w:tcW w:w="8225" w:type="dxa"/>
            <w:gridSpan w:val="7"/>
            <w:shd w:val="clear" w:color="auto" w:fill="FFFFFF"/>
            <w:vAlign w:val="bottom"/>
          </w:tcPr>
          <w:p w14:paraId="79295E9F" w14:textId="77777777" w:rsidR="00621759" w:rsidRPr="00BE387F" w:rsidRDefault="00621759" w:rsidP="00621759">
            <w:pPr>
              <w:snapToGrid w:val="0"/>
              <w:rPr>
                <w:sz w:val="24"/>
                <w:szCs w:val="24"/>
              </w:rPr>
            </w:pPr>
          </w:p>
        </w:tc>
      </w:tr>
      <w:tr w:rsidR="00621759" w:rsidRPr="00BE387F" w14:paraId="1763A332" w14:textId="77777777" w:rsidTr="00621759">
        <w:tblPrEx>
          <w:tblCellMar>
            <w:left w:w="0" w:type="dxa"/>
            <w:right w:w="0" w:type="dxa"/>
          </w:tblCellMar>
        </w:tblPrEx>
        <w:trPr>
          <w:trHeight w:val="300"/>
        </w:trPr>
        <w:tc>
          <w:tcPr>
            <w:tcW w:w="6895" w:type="dxa"/>
            <w:gridSpan w:val="6"/>
            <w:shd w:val="clear" w:color="auto" w:fill="FFFFFF"/>
            <w:vAlign w:val="bottom"/>
          </w:tcPr>
          <w:p w14:paraId="3CA5ABD3" w14:textId="77777777" w:rsidR="00621759" w:rsidRPr="00BE387F" w:rsidRDefault="00621759" w:rsidP="00621759">
            <w:pPr>
              <w:rPr>
                <w:sz w:val="24"/>
                <w:szCs w:val="24"/>
              </w:rPr>
            </w:pPr>
            <w:r w:rsidRPr="00BE387F">
              <w:rPr>
                <w:color w:val="000000"/>
                <w:sz w:val="24"/>
                <w:szCs w:val="24"/>
              </w:rPr>
              <w:t>Максимальная сумма брака</w:t>
            </w:r>
          </w:p>
        </w:tc>
        <w:tc>
          <w:tcPr>
            <w:tcW w:w="1330" w:type="dxa"/>
            <w:shd w:val="clear" w:color="auto" w:fill="FFFFFF"/>
            <w:vAlign w:val="center"/>
          </w:tcPr>
          <w:p w14:paraId="3ABD9E03" w14:textId="77777777" w:rsidR="00621759" w:rsidRPr="00BE387F" w:rsidRDefault="00621759" w:rsidP="00621759">
            <w:pPr>
              <w:snapToGrid w:val="0"/>
              <w:rPr>
                <w:color w:val="000000"/>
                <w:sz w:val="24"/>
                <w:szCs w:val="24"/>
              </w:rPr>
            </w:pPr>
          </w:p>
        </w:tc>
      </w:tr>
      <w:tr w:rsidR="00621759" w:rsidRPr="00BE387F" w14:paraId="1C79DFAC" w14:textId="77777777" w:rsidTr="00621759">
        <w:tblPrEx>
          <w:tblCellMar>
            <w:left w:w="0" w:type="dxa"/>
            <w:right w:w="0" w:type="dxa"/>
          </w:tblCellMar>
        </w:tblPrEx>
        <w:trPr>
          <w:trHeight w:val="300"/>
        </w:trPr>
        <w:tc>
          <w:tcPr>
            <w:tcW w:w="6895" w:type="dxa"/>
            <w:gridSpan w:val="6"/>
            <w:shd w:val="clear" w:color="auto" w:fill="FFFFFF"/>
            <w:vAlign w:val="bottom"/>
          </w:tcPr>
          <w:p w14:paraId="6478814A" w14:textId="77777777" w:rsidR="00621759" w:rsidRPr="00BE387F" w:rsidRDefault="00621759" w:rsidP="00621759">
            <w:pPr>
              <w:rPr>
                <w:sz w:val="24"/>
                <w:szCs w:val="24"/>
              </w:rPr>
            </w:pPr>
            <w:r w:rsidRPr="00BE387F">
              <w:rPr>
                <w:color w:val="000000"/>
                <w:sz w:val="24"/>
                <w:szCs w:val="24"/>
              </w:rPr>
              <w:t>Минимальная сумма брака</w:t>
            </w:r>
          </w:p>
        </w:tc>
        <w:tc>
          <w:tcPr>
            <w:tcW w:w="1330" w:type="dxa"/>
            <w:shd w:val="clear" w:color="auto" w:fill="FFFFFF"/>
            <w:vAlign w:val="center"/>
          </w:tcPr>
          <w:p w14:paraId="7E04E2B3" w14:textId="77777777" w:rsidR="00621759" w:rsidRPr="00BE387F" w:rsidRDefault="00621759" w:rsidP="00621759">
            <w:pPr>
              <w:snapToGrid w:val="0"/>
              <w:rPr>
                <w:color w:val="000000"/>
                <w:sz w:val="24"/>
                <w:szCs w:val="24"/>
              </w:rPr>
            </w:pPr>
          </w:p>
        </w:tc>
      </w:tr>
      <w:tr w:rsidR="00621759" w:rsidRPr="00BE387F" w14:paraId="791E14D4" w14:textId="77777777" w:rsidTr="00621759">
        <w:tblPrEx>
          <w:tblCellMar>
            <w:left w:w="0" w:type="dxa"/>
            <w:right w:w="0" w:type="dxa"/>
          </w:tblCellMar>
        </w:tblPrEx>
        <w:trPr>
          <w:trHeight w:val="300"/>
        </w:trPr>
        <w:tc>
          <w:tcPr>
            <w:tcW w:w="6895" w:type="dxa"/>
            <w:gridSpan w:val="6"/>
            <w:shd w:val="clear" w:color="auto" w:fill="FFFFFF"/>
            <w:vAlign w:val="bottom"/>
          </w:tcPr>
          <w:p w14:paraId="0A8679AB" w14:textId="77777777" w:rsidR="00621759" w:rsidRPr="00BE387F" w:rsidRDefault="00621759" w:rsidP="00621759">
            <w:pPr>
              <w:rPr>
                <w:sz w:val="24"/>
                <w:szCs w:val="24"/>
              </w:rPr>
            </w:pPr>
            <w:r w:rsidRPr="00BE387F">
              <w:rPr>
                <w:color w:val="000000"/>
                <w:sz w:val="24"/>
                <w:szCs w:val="24"/>
              </w:rPr>
              <w:t>Средняя сумма брака</w:t>
            </w:r>
          </w:p>
        </w:tc>
        <w:tc>
          <w:tcPr>
            <w:tcW w:w="1330" w:type="dxa"/>
            <w:shd w:val="clear" w:color="auto" w:fill="FFFFFF"/>
            <w:vAlign w:val="center"/>
          </w:tcPr>
          <w:p w14:paraId="63F640BA" w14:textId="77777777" w:rsidR="00621759" w:rsidRPr="00BE387F" w:rsidRDefault="00621759" w:rsidP="00621759">
            <w:pPr>
              <w:snapToGrid w:val="0"/>
              <w:rPr>
                <w:color w:val="000000"/>
                <w:sz w:val="24"/>
                <w:szCs w:val="24"/>
              </w:rPr>
            </w:pPr>
          </w:p>
        </w:tc>
      </w:tr>
      <w:tr w:rsidR="00621759" w:rsidRPr="00BE387F" w14:paraId="5342CCDD" w14:textId="77777777" w:rsidTr="00621759">
        <w:tblPrEx>
          <w:tblCellMar>
            <w:left w:w="0" w:type="dxa"/>
            <w:right w:w="0" w:type="dxa"/>
          </w:tblCellMar>
        </w:tblPrEx>
        <w:trPr>
          <w:trHeight w:val="300"/>
        </w:trPr>
        <w:tc>
          <w:tcPr>
            <w:tcW w:w="6895" w:type="dxa"/>
            <w:gridSpan w:val="6"/>
            <w:shd w:val="clear" w:color="auto" w:fill="FFFFFF"/>
            <w:vAlign w:val="bottom"/>
          </w:tcPr>
          <w:p w14:paraId="1212137C" w14:textId="77777777" w:rsidR="00621759" w:rsidRPr="00BE387F" w:rsidRDefault="00621759" w:rsidP="00621759">
            <w:pPr>
              <w:rPr>
                <w:sz w:val="24"/>
                <w:szCs w:val="24"/>
              </w:rPr>
            </w:pPr>
            <w:r w:rsidRPr="00BE387F">
              <w:rPr>
                <w:color w:val="000000"/>
                <w:sz w:val="24"/>
                <w:szCs w:val="24"/>
              </w:rPr>
              <w:t>Средний процент брака</w:t>
            </w:r>
          </w:p>
        </w:tc>
        <w:tc>
          <w:tcPr>
            <w:tcW w:w="1330" w:type="dxa"/>
            <w:shd w:val="clear" w:color="auto" w:fill="FFFFFF"/>
            <w:vAlign w:val="center"/>
          </w:tcPr>
          <w:p w14:paraId="5A82494C" w14:textId="77777777" w:rsidR="00621759" w:rsidRPr="00BE387F" w:rsidRDefault="00621759" w:rsidP="00621759">
            <w:pPr>
              <w:snapToGrid w:val="0"/>
              <w:rPr>
                <w:b/>
                <w:bCs/>
                <w:sz w:val="24"/>
                <w:szCs w:val="24"/>
              </w:rPr>
            </w:pPr>
          </w:p>
        </w:tc>
      </w:tr>
    </w:tbl>
    <w:p w14:paraId="44BA1579" w14:textId="77777777" w:rsidR="00621759" w:rsidRPr="00BE387F" w:rsidRDefault="00621759" w:rsidP="00621759">
      <w:pPr>
        <w:tabs>
          <w:tab w:val="left" w:pos="3926"/>
          <w:tab w:val="center" w:pos="4677"/>
        </w:tabs>
        <w:spacing w:line="100" w:lineRule="atLeast"/>
        <w:jc w:val="center"/>
        <w:rPr>
          <w:sz w:val="24"/>
          <w:szCs w:val="24"/>
        </w:rPr>
      </w:pPr>
    </w:p>
    <w:p w14:paraId="31D69EF8" w14:textId="77777777" w:rsidR="00621759" w:rsidRPr="00BE387F" w:rsidRDefault="00621759" w:rsidP="00621759">
      <w:pPr>
        <w:tabs>
          <w:tab w:val="left" w:pos="3926"/>
          <w:tab w:val="center" w:pos="4677"/>
        </w:tabs>
        <w:spacing w:line="100" w:lineRule="atLeast"/>
        <w:rPr>
          <w:b/>
          <w:bCs/>
          <w:sz w:val="24"/>
          <w:szCs w:val="24"/>
        </w:rPr>
      </w:pPr>
      <w:r w:rsidRPr="00BE387F">
        <w:rPr>
          <w:b/>
          <w:bCs/>
          <w:sz w:val="24"/>
          <w:szCs w:val="24"/>
        </w:rPr>
        <w:t>Билет 22</w:t>
      </w:r>
    </w:p>
    <w:p w14:paraId="25A6C177" w14:textId="3DF6F284" w:rsidR="00621759" w:rsidRPr="00C70BF8" w:rsidRDefault="00621759" w:rsidP="00C70BF8">
      <w:pPr>
        <w:spacing w:line="276" w:lineRule="auto"/>
        <w:jc w:val="both"/>
        <w:rPr>
          <w:sz w:val="24"/>
          <w:szCs w:val="24"/>
        </w:rPr>
      </w:pPr>
      <w:r w:rsidRPr="00BE387F">
        <w:rPr>
          <w:sz w:val="24"/>
          <w:szCs w:val="24"/>
        </w:rPr>
        <w:t>Формируемые компетенции: ОК.02</w:t>
      </w:r>
    </w:p>
    <w:p w14:paraId="0958CAF3" w14:textId="77777777" w:rsidR="00621759" w:rsidRPr="00BE387F" w:rsidRDefault="00621759" w:rsidP="00621759">
      <w:pPr>
        <w:shd w:val="clear" w:color="auto" w:fill="FFFFFF"/>
        <w:tabs>
          <w:tab w:val="left" w:pos="3926"/>
          <w:tab w:val="center" w:pos="4677"/>
        </w:tabs>
        <w:suppressAutoHyphens/>
        <w:spacing w:line="100" w:lineRule="atLeast"/>
        <w:jc w:val="both"/>
        <w:rPr>
          <w:sz w:val="24"/>
          <w:szCs w:val="24"/>
        </w:rPr>
      </w:pPr>
      <w:r w:rsidRPr="00BE387F">
        <w:rPr>
          <w:b/>
          <w:bCs/>
          <w:color w:val="000000"/>
          <w:sz w:val="24"/>
          <w:szCs w:val="24"/>
        </w:rPr>
        <w:t xml:space="preserve">Создайте таблицу в </w:t>
      </w:r>
      <w:r w:rsidRPr="00BE387F">
        <w:rPr>
          <w:b/>
          <w:bCs/>
          <w:color w:val="000000"/>
          <w:sz w:val="24"/>
          <w:szCs w:val="24"/>
          <w:lang w:val="en-US"/>
        </w:rPr>
        <w:t>MS</w:t>
      </w:r>
      <w:r w:rsidRPr="00BE387F">
        <w:rPr>
          <w:b/>
          <w:bCs/>
          <w:color w:val="000000"/>
          <w:sz w:val="24"/>
          <w:szCs w:val="24"/>
        </w:rPr>
        <w:t xml:space="preserve"> </w:t>
      </w:r>
      <w:r w:rsidRPr="00BE387F">
        <w:rPr>
          <w:b/>
          <w:bCs/>
          <w:color w:val="000000"/>
          <w:sz w:val="24"/>
          <w:szCs w:val="24"/>
          <w:lang w:val="en-US"/>
        </w:rPr>
        <w:t>Excel</w:t>
      </w:r>
      <w:r w:rsidRPr="00BE387F">
        <w:rPr>
          <w:b/>
          <w:bCs/>
          <w:color w:val="000000"/>
          <w:sz w:val="24"/>
          <w:szCs w:val="24"/>
        </w:rPr>
        <w:t>, рассчитайте розничную цену по формуле, постройте диаграмму:</w:t>
      </w:r>
    </w:p>
    <w:p w14:paraId="2E6E8227" w14:textId="77777777" w:rsidR="00621759" w:rsidRPr="00BE387F" w:rsidRDefault="00621759" w:rsidP="00621759">
      <w:pPr>
        <w:shd w:val="clear" w:color="auto" w:fill="FFFFFF"/>
        <w:suppressAutoHyphens/>
        <w:ind w:firstLine="284"/>
        <w:jc w:val="both"/>
        <w:rPr>
          <w:sz w:val="24"/>
          <w:szCs w:val="24"/>
        </w:rPr>
      </w:pPr>
    </w:p>
    <w:tbl>
      <w:tblPr>
        <w:tblW w:w="0" w:type="auto"/>
        <w:tblInd w:w="1788" w:type="dxa"/>
        <w:tblLayout w:type="fixed"/>
        <w:tblLook w:val="0000" w:firstRow="0" w:lastRow="0" w:firstColumn="0" w:lastColumn="0" w:noHBand="0" w:noVBand="0"/>
      </w:tblPr>
      <w:tblGrid>
        <w:gridCol w:w="460"/>
        <w:gridCol w:w="2096"/>
        <w:gridCol w:w="1314"/>
        <w:gridCol w:w="1470"/>
        <w:gridCol w:w="1585"/>
      </w:tblGrid>
      <w:tr w:rsidR="00621759" w:rsidRPr="00BE387F" w14:paraId="0A47570A" w14:textId="77777777" w:rsidTr="00621759">
        <w:trPr>
          <w:trHeight w:val="255"/>
        </w:trPr>
        <w:tc>
          <w:tcPr>
            <w:tcW w:w="460" w:type="dxa"/>
            <w:tcBorders>
              <w:top w:val="single" w:sz="4" w:space="0" w:color="000000"/>
              <w:left w:val="single" w:sz="4" w:space="0" w:color="000000"/>
              <w:bottom w:val="single" w:sz="4" w:space="0" w:color="000000"/>
            </w:tcBorders>
            <w:shd w:val="clear" w:color="auto" w:fill="auto"/>
            <w:vAlign w:val="bottom"/>
          </w:tcPr>
          <w:p w14:paraId="6083DCA5" w14:textId="77777777" w:rsidR="00621759" w:rsidRPr="00BE387F" w:rsidRDefault="00621759" w:rsidP="00621759">
            <w:pPr>
              <w:snapToGrid w:val="0"/>
              <w:rPr>
                <w:sz w:val="24"/>
                <w:szCs w:val="24"/>
              </w:rPr>
            </w:pPr>
          </w:p>
        </w:tc>
        <w:tc>
          <w:tcPr>
            <w:tcW w:w="2096" w:type="dxa"/>
            <w:tcBorders>
              <w:top w:val="single" w:sz="4" w:space="0" w:color="000000"/>
              <w:left w:val="single" w:sz="4" w:space="0" w:color="000000"/>
              <w:bottom w:val="single" w:sz="4" w:space="0" w:color="000000"/>
            </w:tcBorders>
            <w:shd w:val="clear" w:color="auto" w:fill="D9D9D9"/>
            <w:vAlign w:val="bottom"/>
          </w:tcPr>
          <w:p w14:paraId="3DB494E9" w14:textId="77777777" w:rsidR="00621759" w:rsidRPr="00BE387F" w:rsidRDefault="00621759" w:rsidP="00621759">
            <w:pPr>
              <w:jc w:val="center"/>
              <w:rPr>
                <w:sz w:val="24"/>
                <w:szCs w:val="24"/>
              </w:rPr>
            </w:pPr>
            <w:r w:rsidRPr="00BE387F">
              <w:rPr>
                <w:sz w:val="24"/>
                <w:szCs w:val="24"/>
              </w:rPr>
              <w:t>A</w:t>
            </w:r>
          </w:p>
        </w:tc>
        <w:tc>
          <w:tcPr>
            <w:tcW w:w="1314" w:type="dxa"/>
            <w:tcBorders>
              <w:top w:val="single" w:sz="4" w:space="0" w:color="000000"/>
              <w:left w:val="single" w:sz="4" w:space="0" w:color="000000"/>
              <w:bottom w:val="single" w:sz="4" w:space="0" w:color="000000"/>
            </w:tcBorders>
            <w:shd w:val="clear" w:color="auto" w:fill="D9D9D9"/>
            <w:vAlign w:val="bottom"/>
          </w:tcPr>
          <w:p w14:paraId="53C188DB" w14:textId="77777777" w:rsidR="00621759" w:rsidRPr="00BE387F" w:rsidRDefault="00621759" w:rsidP="00621759">
            <w:pPr>
              <w:jc w:val="center"/>
              <w:rPr>
                <w:sz w:val="24"/>
                <w:szCs w:val="24"/>
              </w:rPr>
            </w:pPr>
            <w:r w:rsidRPr="00BE387F">
              <w:rPr>
                <w:sz w:val="24"/>
                <w:szCs w:val="24"/>
              </w:rPr>
              <w:t>B</w:t>
            </w:r>
          </w:p>
        </w:tc>
        <w:tc>
          <w:tcPr>
            <w:tcW w:w="1470" w:type="dxa"/>
            <w:tcBorders>
              <w:top w:val="single" w:sz="4" w:space="0" w:color="000000"/>
              <w:left w:val="single" w:sz="4" w:space="0" w:color="000000"/>
              <w:bottom w:val="single" w:sz="4" w:space="0" w:color="000000"/>
            </w:tcBorders>
            <w:shd w:val="clear" w:color="auto" w:fill="D9D9D9"/>
            <w:vAlign w:val="bottom"/>
          </w:tcPr>
          <w:p w14:paraId="42AC2E12" w14:textId="77777777" w:rsidR="00621759" w:rsidRPr="00BE387F" w:rsidRDefault="00621759" w:rsidP="00621759">
            <w:pPr>
              <w:jc w:val="center"/>
              <w:rPr>
                <w:sz w:val="24"/>
                <w:szCs w:val="24"/>
              </w:rPr>
            </w:pPr>
            <w:r w:rsidRPr="00BE387F">
              <w:rPr>
                <w:sz w:val="24"/>
                <w:szCs w:val="24"/>
              </w:rPr>
              <w:t>C</w:t>
            </w:r>
          </w:p>
        </w:tc>
        <w:tc>
          <w:tcPr>
            <w:tcW w:w="1585" w:type="dxa"/>
            <w:tcBorders>
              <w:top w:val="single" w:sz="4" w:space="0" w:color="000000"/>
              <w:left w:val="single" w:sz="4" w:space="0" w:color="000000"/>
              <w:bottom w:val="single" w:sz="4" w:space="0" w:color="000000"/>
              <w:right w:val="single" w:sz="4" w:space="0" w:color="000000"/>
            </w:tcBorders>
            <w:shd w:val="clear" w:color="auto" w:fill="D9D9D9"/>
            <w:vAlign w:val="bottom"/>
          </w:tcPr>
          <w:p w14:paraId="627053AF" w14:textId="77777777" w:rsidR="00621759" w:rsidRPr="00BE387F" w:rsidRDefault="00621759" w:rsidP="00621759">
            <w:pPr>
              <w:jc w:val="center"/>
              <w:rPr>
                <w:sz w:val="24"/>
                <w:szCs w:val="24"/>
              </w:rPr>
            </w:pPr>
            <w:r w:rsidRPr="00BE387F">
              <w:rPr>
                <w:sz w:val="24"/>
                <w:szCs w:val="24"/>
              </w:rPr>
              <w:t>D</w:t>
            </w:r>
          </w:p>
        </w:tc>
      </w:tr>
      <w:tr w:rsidR="00621759" w:rsidRPr="00BE387F" w14:paraId="3871DD34" w14:textId="77777777" w:rsidTr="00621759">
        <w:trPr>
          <w:trHeight w:val="255"/>
        </w:trPr>
        <w:tc>
          <w:tcPr>
            <w:tcW w:w="460" w:type="dxa"/>
            <w:tcBorders>
              <w:left w:val="single" w:sz="4" w:space="0" w:color="000000"/>
              <w:bottom w:val="single" w:sz="4" w:space="0" w:color="000000"/>
            </w:tcBorders>
            <w:shd w:val="clear" w:color="auto" w:fill="D9D9D9"/>
            <w:vAlign w:val="bottom"/>
          </w:tcPr>
          <w:p w14:paraId="6DE2D4C6" w14:textId="77777777" w:rsidR="00621759" w:rsidRPr="00BE387F" w:rsidRDefault="00621759" w:rsidP="00621759">
            <w:pPr>
              <w:jc w:val="right"/>
              <w:rPr>
                <w:b/>
                <w:bCs/>
                <w:i/>
                <w:iCs/>
                <w:sz w:val="24"/>
                <w:szCs w:val="24"/>
              </w:rPr>
            </w:pPr>
            <w:r w:rsidRPr="00BE387F">
              <w:rPr>
                <w:sz w:val="24"/>
                <w:szCs w:val="24"/>
              </w:rPr>
              <w:t>1</w:t>
            </w:r>
          </w:p>
        </w:tc>
        <w:tc>
          <w:tcPr>
            <w:tcW w:w="6465" w:type="dxa"/>
            <w:gridSpan w:val="4"/>
            <w:tcBorders>
              <w:top w:val="single" w:sz="4" w:space="0" w:color="000000"/>
              <w:left w:val="single" w:sz="4" w:space="0" w:color="000000"/>
              <w:bottom w:val="single" w:sz="4" w:space="0" w:color="000000"/>
              <w:right w:val="single" w:sz="4" w:space="0" w:color="000000"/>
            </w:tcBorders>
            <w:shd w:val="clear" w:color="auto" w:fill="auto"/>
            <w:vAlign w:val="bottom"/>
          </w:tcPr>
          <w:p w14:paraId="3209AE56" w14:textId="77777777" w:rsidR="00621759" w:rsidRPr="00BE387F" w:rsidRDefault="00621759" w:rsidP="00621759">
            <w:pPr>
              <w:jc w:val="center"/>
              <w:rPr>
                <w:sz w:val="24"/>
                <w:szCs w:val="24"/>
              </w:rPr>
            </w:pPr>
            <w:r w:rsidRPr="00BE387F">
              <w:rPr>
                <w:b/>
                <w:bCs/>
                <w:i/>
                <w:iCs/>
                <w:sz w:val="24"/>
                <w:szCs w:val="24"/>
              </w:rPr>
              <w:t>Анализ продаж продукции</w:t>
            </w:r>
          </w:p>
        </w:tc>
      </w:tr>
      <w:tr w:rsidR="00621759" w:rsidRPr="00BE387F" w14:paraId="2523A4A1" w14:textId="77777777" w:rsidTr="00621759">
        <w:trPr>
          <w:trHeight w:val="765"/>
        </w:trPr>
        <w:tc>
          <w:tcPr>
            <w:tcW w:w="460" w:type="dxa"/>
            <w:tcBorders>
              <w:left w:val="single" w:sz="4" w:space="0" w:color="000000"/>
              <w:bottom w:val="single" w:sz="4" w:space="0" w:color="000000"/>
            </w:tcBorders>
            <w:shd w:val="clear" w:color="auto" w:fill="D9D9D9"/>
            <w:vAlign w:val="bottom"/>
          </w:tcPr>
          <w:p w14:paraId="033FE411" w14:textId="77777777" w:rsidR="00621759" w:rsidRPr="00BE387F" w:rsidRDefault="00621759" w:rsidP="00621759">
            <w:pPr>
              <w:jc w:val="right"/>
              <w:rPr>
                <w:b/>
                <w:bCs/>
                <w:sz w:val="24"/>
                <w:szCs w:val="24"/>
              </w:rPr>
            </w:pPr>
            <w:r w:rsidRPr="00BE387F">
              <w:rPr>
                <w:sz w:val="24"/>
                <w:szCs w:val="24"/>
              </w:rPr>
              <w:t>2</w:t>
            </w:r>
          </w:p>
        </w:tc>
        <w:tc>
          <w:tcPr>
            <w:tcW w:w="2096" w:type="dxa"/>
            <w:tcBorders>
              <w:left w:val="single" w:sz="4" w:space="0" w:color="000000"/>
              <w:bottom w:val="single" w:sz="4" w:space="0" w:color="000000"/>
            </w:tcBorders>
            <w:shd w:val="clear" w:color="auto" w:fill="auto"/>
            <w:vAlign w:val="center"/>
          </w:tcPr>
          <w:p w14:paraId="451D214A" w14:textId="77777777" w:rsidR="00621759" w:rsidRPr="00BE387F" w:rsidRDefault="00621759" w:rsidP="00621759">
            <w:pPr>
              <w:jc w:val="center"/>
              <w:rPr>
                <w:b/>
                <w:bCs/>
                <w:sz w:val="24"/>
                <w:szCs w:val="24"/>
              </w:rPr>
            </w:pPr>
            <w:r w:rsidRPr="00BE387F">
              <w:rPr>
                <w:b/>
                <w:bCs/>
                <w:sz w:val="24"/>
                <w:szCs w:val="24"/>
              </w:rPr>
              <w:t>Наименование продукции</w:t>
            </w:r>
          </w:p>
        </w:tc>
        <w:tc>
          <w:tcPr>
            <w:tcW w:w="1314" w:type="dxa"/>
            <w:tcBorders>
              <w:left w:val="single" w:sz="4" w:space="0" w:color="000000"/>
              <w:bottom w:val="single" w:sz="4" w:space="0" w:color="000000"/>
            </w:tcBorders>
            <w:shd w:val="clear" w:color="auto" w:fill="auto"/>
            <w:vAlign w:val="center"/>
          </w:tcPr>
          <w:p w14:paraId="0992E7CF" w14:textId="77777777" w:rsidR="00621759" w:rsidRPr="00BE387F" w:rsidRDefault="00621759" w:rsidP="00621759">
            <w:pPr>
              <w:jc w:val="center"/>
              <w:rPr>
                <w:b/>
                <w:bCs/>
                <w:sz w:val="24"/>
                <w:szCs w:val="24"/>
              </w:rPr>
            </w:pPr>
            <w:r w:rsidRPr="00BE387F">
              <w:rPr>
                <w:b/>
                <w:bCs/>
                <w:sz w:val="24"/>
                <w:szCs w:val="24"/>
              </w:rPr>
              <w:t>Оптовая цена</w:t>
            </w:r>
          </w:p>
        </w:tc>
        <w:tc>
          <w:tcPr>
            <w:tcW w:w="1470" w:type="dxa"/>
            <w:tcBorders>
              <w:left w:val="single" w:sz="4" w:space="0" w:color="000000"/>
              <w:bottom w:val="single" w:sz="4" w:space="0" w:color="000000"/>
            </w:tcBorders>
            <w:shd w:val="clear" w:color="auto" w:fill="auto"/>
            <w:vAlign w:val="center"/>
          </w:tcPr>
          <w:p w14:paraId="63D3A519" w14:textId="77777777" w:rsidR="00621759" w:rsidRPr="00BE387F" w:rsidRDefault="00621759" w:rsidP="00621759">
            <w:pPr>
              <w:jc w:val="center"/>
              <w:rPr>
                <w:b/>
                <w:bCs/>
                <w:sz w:val="24"/>
                <w:szCs w:val="24"/>
              </w:rPr>
            </w:pPr>
            <w:r w:rsidRPr="00BE387F">
              <w:rPr>
                <w:b/>
                <w:bCs/>
                <w:sz w:val="24"/>
                <w:szCs w:val="24"/>
              </w:rPr>
              <w:t>Процент надбавки</w:t>
            </w:r>
          </w:p>
        </w:tc>
        <w:tc>
          <w:tcPr>
            <w:tcW w:w="1585" w:type="dxa"/>
            <w:tcBorders>
              <w:left w:val="single" w:sz="4" w:space="0" w:color="000000"/>
              <w:bottom w:val="single" w:sz="4" w:space="0" w:color="000000"/>
              <w:right w:val="single" w:sz="4" w:space="0" w:color="000000"/>
            </w:tcBorders>
            <w:shd w:val="clear" w:color="auto" w:fill="auto"/>
            <w:vAlign w:val="center"/>
          </w:tcPr>
          <w:p w14:paraId="49719310" w14:textId="77777777" w:rsidR="00621759" w:rsidRPr="00BE387F" w:rsidRDefault="00621759" w:rsidP="00621759">
            <w:pPr>
              <w:jc w:val="center"/>
              <w:rPr>
                <w:sz w:val="24"/>
                <w:szCs w:val="24"/>
              </w:rPr>
            </w:pPr>
            <w:r w:rsidRPr="00BE387F">
              <w:rPr>
                <w:b/>
                <w:bCs/>
                <w:sz w:val="24"/>
                <w:szCs w:val="24"/>
              </w:rPr>
              <w:t>Розничная цена</w:t>
            </w:r>
          </w:p>
        </w:tc>
      </w:tr>
      <w:tr w:rsidR="00621759" w:rsidRPr="00BE387F" w14:paraId="7148BA62" w14:textId="77777777" w:rsidTr="00621759">
        <w:trPr>
          <w:trHeight w:val="255"/>
        </w:trPr>
        <w:tc>
          <w:tcPr>
            <w:tcW w:w="460" w:type="dxa"/>
            <w:tcBorders>
              <w:left w:val="single" w:sz="4" w:space="0" w:color="000000"/>
              <w:bottom w:val="single" w:sz="4" w:space="0" w:color="000000"/>
            </w:tcBorders>
            <w:shd w:val="clear" w:color="auto" w:fill="D9D9D9"/>
            <w:vAlign w:val="bottom"/>
          </w:tcPr>
          <w:p w14:paraId="636F89D4" w14:textId="77777777" w:rsidR="00621759" w:rsidRPr="00BE387F" w:rsidRDefault="00621759" w:rsidP="00621759">
            <w:pPr>
              <w:jc w:val="right"/>
              <w:rPr>
                <w:sz w:val="24"/>
                <w:szCs w:val="24"/>
              </w:rPr>
            </w:pPr>
            <w:r w:rsidRPr="00BE387F">
              <w:rPr>
                <w:sz w:val="24"/>
                <w:szCs w:val="24"/>
              </w:rPr>
              <w:t>3</w:t>
            </w:r>
          </w:p>
        </w:tc>
        <w:tc>
          <w:tcPr>
            <w:tcW w:w="2096" w:type="dxa"/>
            <w:tcBorders>
              <w:left w:val="single" w:sz="4" w:space="0" w:color="000000"/>
              <w:bottom w:val="single" w:sz="4" w:space="0" w:color="000000"/>
            </w:tcBorders>
            <w:shd w:val="clear" w:color="auto" w:fill="auto"/>
            <w:vAlign w:val="bottom"/>
          </w:tcPr>
          <w:p w14:paraId="490785F2" w14:textId="77777777" w:rsidR="00621759" w:rsidRPr="00BE387F" w:rsidRDefault="00621759" w:rsidP="00621759">
            <w:pPr>
              <w:rPr>
                <w:sz w:val="24"/>
                <w:szCs w:val="24"/>
              </w:rPr>
            </w:pPr>
            <w:r w:rsidRPr="00BE387F">
              <w:rPr>
                <w:sz w:val="24"/>
                <w:szCs w:val="24"/>
              </w:rPr>
              <w:t>Сотовый телефон</w:t>
            </w:r>
          </w:p>
        </w:tc>
        <w:tc>
          <w:tcPr>
            <w:tcW w:w="1314" w:type="dxa"/>
            <w:tcBorders>
              <w:left w:val="single" w:sz="4" w:space="0" w:color="000000"/>
              <w:bottom w:val="single" w:sz="4" w:space="0" w:color="000000"/>
            </w:tcBorders>
            <w:shd w:val="clear" w:color="auto" w:fill="auto"/>
            <w:vAlign w:val="bottom"/>
          </w:tcPr>
          <w:p w14:paraId="40AA7F63" w14:textId="77777777" w:rsidR="00621759" w:rsidRPr="00BE387F" w:rsidRDefault="00621759" w:rsidP="00621759">
            <w:pPr>
              <w:jc w:val="right"/>
              <w:rPr>
                <w:sz w:val="24"/>
                <w:szCs w:val="24"/>
              </w:rPr>
            </w:pPr>
            <w:r w:rsidRPr="00BE387F">
              <w:rPr>
                <w:sz w:val="24"/>
                <w:szCs w:val="24"/>
              </w:rPr>
              <w:t>6 300р.</w:t>
            </w:r>
          </w:p>
        </w:tc>
        <w:tc>
          <w:tcPr>
            <w:tcW w:w="1470" w:type="dxa"/>
            <w:tcBorders>
              <w:left w:val="single" w:sz="4" w:space="0" w:color="000000"/>
              <w:bottom w:val="single" w:sz="4" w:space="0" w:color="000000"/>
            </w:tcBorders>
            <w:shd w:val="clear" w:color="auto" w:fill="auto"/>
            <w:vAlign w:val="bottom"/>
          </w:tcPr>
          <w:p w14:paraId="67E5D713" w14:textId="77777777" w:rsidR="00621759" w:rsidRPr="00BE387F" w:rsidRDefault="00621759" w:rsidP="00621759">
            <w:pPr>
              <w:jc w:val="right"/>
              <w:rPr>
                <w:sz w:val="24"/>
                <w:szCs w:val="24"/>
              </w:rPr>
            </w:pPr>
            <w:r w:rsidRPr="00BE387F">
              <w:rPr>
                <w:sz w:val="24"/>
                <w:szCs w:val="24"/>
              </w:rPr>
              <w:t>15%</w:t>
            </w:r>
          </w:p>
        </w:tc>
        <w:tc>
          <w:tcPr>
            <w:tcW w:w="1585" w:type="dxa"/>
            <w:tcBorders>
              <w:left w:val="single" w:sz="4" w:space="0" w:color="000000"/>
              <w:bottom w:val="single" w:sz="4" w:space="0" w:color="000000"/>
              <w:right w:val="single" w:sz="4" w:space="0" w:color="000000"/>
            </w:tcBorders>
            <w:shd w:val="clear" w:color="auto" w:fill="auto"/>
            <w:vAlign w:val="bottom"/>
          </w:tcPr>
          <w:p w14:paraId="7778D322" w14:textId="77777777" w:rsidR="00621759" w:rsidRPr="00BE387F" w:rsidRDefault="00621759" w:rsidP="00621759">
            <w:pPr>
              <w:snapToGrid w:val="0"/>
              <w:jc w:val="center"/>
              <w:rPr>
                <w:sz w:val="24"/>
                <w:szCs w:val="24"/>
              </w:rPr>
            </w:pPr>
          </w:p>
        </w:tc>
      </w:tr>
      <w:tr w:rsidR="00621759" w:rsidRPr="00BE387F" w14:paraId="4BB9836B" w14:textId="77777777" w:rsidTr="00621759">
        <w:trPr>
          <w:trHeight w:val="255"/>
        </w:trPr>
        <w:tc>
          <w:tcPr>
            <w:tcW w:w="460" w:type="dxa"/>
            <w:tcBorders>
              <w:left w:val="single" w:sz="4" w:space="0" w:color="000000"/>
              <w:bottom w:val="single" w:sz="4" w:space="0" w:color="000000"/>
            </w:tcBorders>
            <w:shd w:val="clear" w:color="auto" w:fill="D9D9D9"/>
            <w:vAlign w:val="bottom"/>
          </w:tcPr>
          <w:p w14:paraId="0E232556" w14:textId="77777777" w:rsidR="00621759" w:rsidRPr="00BE387F" w:rsidRDefault="00621759" w:rsidP="00621759">
            <w:pPr>
              <w:jc w:val="right"/>
              <w:rPr>
                <w:sz w:val="24"/>
                <w:szCs w:val="24"/>
              </w:rPr>
            </w:pPr>
            <w:r w:rsidRPr="00BE387F">
              <w:rPr>
                <w:sz w:val="24"/>
                <w:szCs w:val="24"/>
              </w:rPr>
              <w:t>4</w:t>
            </w:r>
          </w:p>
        </w:tc>
        <w:tc>
          <w:tcPr>
            <w:tcW w:w="2096" w:type="dxa"/>
            <w:tcBorders>
              <w:left w:val="single" w:sz="4" w:space="0" w:color="000000"/>
              <w:bottom w:val="single" w:sz="4" w:space="0" w:color="000000"/>
            </w:tcBorders>
            <w:shd w:val="clear" w:color="auto" w:fill="auto"/>
            <w:vAlign w:val="bottom"/>
          </w:tcPr>
          <w:p w14:paraId="755BFEB9" w14:textId="77777777" w:rsidR="00621759" w:rsidRPr="00BE387F" w:rsidRDefault="00621759" w:rsidP="00621759">
            <w:pPr>
              <w:rPr>
                <w:sz w:val="24"/>
                <w:szCs w:val="24"/>
              </w:rPr>
            </w:pPr>
            <w:r w:rsidRPr="00BE387F">
              <w:rPr>
                <w:sz w:val="24"/>
                <w:szCs w:val="24"/>
              </w:rPr>
              <w:t>Радиотелефон</w:t>
            </w:r>
          </w:p>
        </w:tc>
        <w:tc>
          <w:tcPr>
            <w:tcW w:w="1314" w:type="dxa"/>
            <w:tcBorders>
              <w:left w:val="single" w:sz="4" w:space="0" w:color="000000"/>
              <w:bottom w:val="single" w:sz="4" w:space="0" w:color="000000"/>
            </w:tcBorders>
            <w:shd w:val="clear" w:color="auto" w:fill="auto"/>
            <w:vAlign w:val="bottom"/>
          </w:tcPr>
          <w:p w14:paraId="6547FF08" w14:textId="77777777" w:rsidR="00621759" w:rsidRPr="00BE387F" w:rsidRDefault="00621759" w:rsidP="00621759">
            <w:pPr>
              <w:jc w:val="right"/>
              <w:rPr>
                <w:sz w:val="24"/>
                <w:szCs w:val="24"/>
              </w:rPr>
            </w:pPr>
            <w:r w:rsidRPr="00BE387F">
              <w:rPr>
                <w:sz w:val="24"/>
                <w:szCs w:val="24"/>
              </w:rPr>
              <w:t>4 200р.</w:t>
            </w:r>
          </w:p>
        </w:tc>
        <w:tc>
          <w:tcPr>
            <w:tcW w:w="1470" w:type="dxa"/>
            <w:tcBorders>
              <w:left w:val="single" w:sz="4" w:space="0" w:color="000000"/>
              <w:bottom w:val="single" w:sz="4" w:space="0" w:color="000000"/>
            </w:tcBorders>
            <w:shd w:val="clear" w:color="auto" w:fill="auto"/>
            <w:vAlign w:val="bottom"/>
          </w:tcPr>
          <w:p w14:paraId="160FD19E" w14:textId="77777777" w:rsidR="00621759" w:rsidRPr="00BE387F" w:rsidRDefault="00621759" w:rsidP="00621759">
            <w:pPr>
              <w:jc w:val="right"/>
              <w:rPr>
                <w:sz w:val="24"/>
                <w:szCs w:val="24"/>
              </w:rPr>
            </w:pPr>
            <w:r w:rsidRPr="00BE387F">
              <w:rPr>
                <w:sz w:val="24"/>
                <w:szCs w:val="24"/>
              </w:rPr>
              <w:t>12%</w:t>
            </w:r>
          </w:p>
        </w:tc>
        <w:tc>
          <w:tcPr>
            <w:tcW w:w="1585" w:type="dxa"/>
            <w:tcBorders>
              <w:left w:val="single" w:sz="4" w:space="0" w:color="000000"/>
              <w:bottom w:val="single" w:sz="4" w:space="0" w:color="000000"/>
              <w:right w:val="single" w:sz="4" w:space="0" w:color="000000"/>
            </w:tcBorders>
            <w:shd w:val="clear" w:color="auto" w:fill="auto"/>
            <w:vAlign w:val="bottom"/>
          </w:tcPr>
          <w:p w14:paraId="77E9499A" w14:textId="77777777" w:rsidR="00621759" w:rsidRPr="00BE387F" w:rsidRDefault="00621759" w:rsidP="00621759">
            <w:pPr>
              <w:snapToGrid w:val="0"/>
              <w:jc w:val="center"/>
              <w:rPr>
                <w:sz w:val="24"/>
                <w:szCs w:val="24"/>
              </w:rPr>
            </w:pPr>
          </w:p>
        </w:tc>
      </w:tr>
      <w:tr w:rsidR="00621759" w:rsidRPr="00BE387F" w14:paraId="11047313" w14:textId="77777777" w:rsidTr="00621759">
        <w:trPr>
          <w:trHeight w:val="255"/>
        </w:trPr>
        <w:tc>
          <w:tcPr>
            <w:tcW w:w="460" w:type="dxa"/>
            <w:tcBorders>
              <w:left w:val="single" w:sz="4" w:space="0" w:color="000000"/>
              <w:bottom w:val="single" w:sz="4" w:space="0" w:color="000000"/>
            </w:tcBorders>
            <w:shd w:val="clear" w:color="auto" w:fill="D9D9D9"/>
            <w:vAlign w:val="bottom"/>
          </w:tcPr>
          <w:p w14:paraId="26F37E0F" w14:textId="77777777" w:rsidR="00621759" w:rsidRPr="00BE387F" w:rsidRDefault="00621759" w:rsidP="00621759">
            <w:pPr>
              <w:jc w:val="right"/>
              <w:rPr>
                <w:sz w:val="24"/>
                <w:szCs w:val="24"/>
              </w:rPr>
            </w:pPr>
            <w:r w:rsidRPr="00BE387F">
              <w:rPr>
                <w:sz w:val="24"/>
                <w:szCs w:val="24"/>
              </w:rPr>
              <w:t>5</w:t>
            </w:r>
          </w:p>
        </w:tc>
        <w:tc>
          <w:tcPr>
            <w:tcW w:w="2096" w:type="dxa"/>
            <w:tcBorders>
              <w:left w:val="single" w:sz="4" w:space="0" w:color="000000"/>
              <w:bottom w:val="single" w:sz="4" w:space="0" w:color="000000"/>
            </w:tcBorders>
            <w:shd w:val="clear" w:color="auto" w:fill="auto"/>
            <w:vAlign w:val="bottom"/>
          </w:tcPr>
          <w:p w14:paraId="6637C549" w14:textId="77777777" w:rsidR="00621759" w:rsidRPr="00BE387F" w:rsidRDefault="00621759" w:rsidP="00621759">
            <w:pPr>
              <w:rPr>
                <w:sz w:val="24"/>
                <w:szCs w:val="24"/>
              </w:rPr>
            </w:pPr>
            <w:r w:rsidRPr="00BE387F">
              <w:rPr>
                <w:sz w:val="24"/>
                <w:szCs w:val="24"/>
              </w:rPr>
              <w:t>Телевизор</w:t>
            </w:r>
          </w:p>
        </w:tc>
        <w:tc>
          <w:tcPr>
            <w:tcW w:w="1314" w:type="dxa"/>
            <w:tcBorders>
              <w:left w:val="single" w:sz="4" w:space="0" w:color="000000"/>
              <w:bottom w:val="single" w:sz="4" w:space="0" w:color="000000"/>
            </w:tcBorders>
            <w:shd w:val="clear" w:color="auto" w:fill="auto"/>
            <w:vAlign w:val="bottom"/>
          </w:tcPr>
          <w:p w14:paraId="0498786F" w14:textId="77777777" w:rsidR="00621759" w:rsidRPr="00BE387F" w:rsidRDefault="00621759" w:rsidP="00621759">
            <w:pPr>
              <w:jc w:val="right"/>
              <w:rPr>
                <w:sz w:val="24"/>
                <w:szCs w:val="24"/>
              </w:rPr>
            </w:pPr>
            <w:r w:rsidRPr="00BE387F">
              <w:rPr>
                <w:sz w:val="24"/>
                <w:szCs w:val="24"/>
              </w:rPr>
              <w:t>9 500р.</w:t>
            </w:r>
          </w:p>
        </w:tc>
        <w:tc>
          <w:tcPr>
            <w:tcW w:w="1470" w:type="dxa"/>
            <w:tcBorders>
              <w:left w:val="single" w:sz="4" w:space="0" w:color="000000"/>
              <w:bottom w:val="single" w:sz="4" w:space="0" w:color="000000"/>
            </w:tcBorders>
            <w:shd w:val="clear" w:color="auto" w:fill="auto"/>
            <w:vAlign w:val="bottom"/>
          </w:tcPr>
          <w:p w14:paraId="6850F7EA" w14:textId="77777777" w:rsidR="00621759" w:rsidRPr="00BE387F" w:rsidRDefault="00621759" w:rsidP="00621759">
            <w:pPr>
              <w:jc w:val="right"/>
              <w:rPr>
                <w:sz w:val="24"/>
                <w:szCs w:val="24"/>
              </w:rPr>
            </w:pPr>
            <w:r w:rsidRPr="00BE387F">
              <w:rPr>
                <w:sz w:val="24"/>
                <w:szCs w:val="24"/>
              </w:rPr>
              <w:t>12%</w:t>
            </w:r>
          </w:p>
        </w:tc>
        <w:tc>
          <w:tcPr>
            <w:tcW w:w="1585" w:type="dxa"/>
            <w:tcBorders>
              <w:left w:val="single" w:sz="4" w:space="0" w:color="000000"/>
              <w:bottom w:val="single" w:sz="4" w:space="0" w:color="000000"/>
              <w:right w:val="single" w:sz="4" w:space="0" w:color="000000"/>
            </w:tcBorders>
            <w:shd w:val="clear" w:color="auto" w:fill="auto"/>
            <w:vAlign w:val="bottom"/>
          </w:tcPr>
          <w:p w14:paraId="0543B1B0" w14:textId="77777777" w:rsidR="00621759" w:rsidRPr="00BE387F" w:rsidRDefault="00621759" w:rsidP="00621759">
            <w:pPr>
              <w:snapToGrid w:val="0"/>
              <w:jc w:val="center"/>
              <w:rPr>
                <w:sz w:val="24"/>
                <w:szCs w:val="24"/>
              </w:rPr>
            </w:pPr>
          </w:p>
        </w:tc>
      </w:tr>
      <w:tr w:rsidR="00621759" w:rsidRPr="00BE387F" w14:paraId="3070198A" w14:textId="77777777" w:rsidTr="00621759">
        <w:trPr>
          <w:trHeight w:val="255"/>
        </w:trPr>
        <w:tc>
          <w:tcPr>
            <w:tcW w:w="460" w:type="dxa"/>
            <w:tcBorders>
              <w:left w:val="single" w:sz="4" w:space="0" w:color="000000"/>
              <w:bottom w:val="single" w:sz="4" w:space="0" w:color="000000"/>
            </w:tcBorders>
            <w:shd w:val="clear" w:color="auto" w:fill="D9D9D9"/>
            <w:vAlign w:val="bottom"/>
          </w:tcPr>
          <w:p w14:paraId="72BF53FA" w14:textId="77777777" w:rsidR="00621759" w:rsidRPr="00BE387F" w:rsidRDefault="00621759" w:rsidP="00621759">
            <w:pPr>
              <w:jc w:val="right"/>
              <w:rPr>
                <w:sz w:val="24"/>
                <w:szCs w:val="24"/>
              </w:rPr>
            </w:pPr>
            <w:r w:rsidRPr="00BE387F">
              <w:rPr>
                <w:sz w:val="24"/>
                <w:szCs w:val="24"/>
              </w:rPr>
              <w:t>6</w:t>
            </w:r>
          </w:p>
        </w:tc>
        <w:tc>
          <w:tcPr>
            <w:tcW w:w="2096" w:type="dxa"/>
            <w:tcBorders>
              <w:left w:val="single" w:sz="4" w:space="0" w:color="000000"/>
              <w:bottom w:val="single" w:sz="4" w:space="0" w:color="000000"/>
            </w:tcBorders>
            <w:shd w:val="clear" w:color="auto" w:fill="auto"/>
            <w:vAlign w:val="bottom"/>
          </w:tcPr>
          <w:p w14:paraId="310580E0" w14:textId="77777777" w:rsidR="00621759" w:rsidRPr="00BE387F" w:rsidRDefault="00621759" w:rsidP="00621759">
            <w:pPr>
              <w:rPr>
                <w:sz w:val="24"/>
                <w:szCs w:val="24"/>
              </w:rPr>
            </w:pPr>
            <w:r w:rsidRPr="00BE387F">
              <w:rPr>
                <w:sz w:val="24"/>
                <w:szCs w:val="24"/>
              </w:rPr>
              <w:t>Видеомагнитофон</w:t>
            </w:r>
          </w:p>
        </w:tc>
        <w:tc>
          <w:tcPr>
            <w:tcW w:w="1314" w:type="dxa"/>
            <w:tcBorders>
              <w:left w:val="single" w:sz="4" w:space="0" w:color="000000"/>
              <w:bottom w:val="single" w:sz="4" w:space="0" w:color="000000"/>
            </w:tcBorders>
            <w:shd w:val="clear" w:color="auto" w:fill="auto"/>
            <w:vAlign w:val="bottom"/>
          </w:tcPr>
          <w:p w14:paraId="3B2DF04F" w14:textId="77777777" w:rsidR="00621759" w:rsidRPr="00BE387F" w:rsidRDefault="00621759" w:rsidP="00621759">
            <w:pPr>
              <w:jc w:val="right"/>
              <w:rPr>
                <w:sz w:val="24"/>
                <w:szCs w:val="24"/>
              </w:rPr>
            </w:pPr>
            <w:r w:rsidRPr="00BE387F">
              <w:rPr>
                <w:sz w:val="24"/>
                <w:szCs w:val="24"/>
              </w:rPr>
              <w:t>6 250р.</w:t>
            </w:r>
          </w:p>
        </w:tc>
        <w:tc>
          <w:tcPr>
            <w:tcW w:w="1470" w:type="dxa"/>
            <w:tcBorders>
              <w:left w:val="single" w:sz="4" w:space="0" w:color="000000"/>
              <w:bottom w:val="single" w:sz="4" w:space="0" w:color="000000"/>
            </w:tcBorders>
            <w:shd w:val="clear" w:color="auto" w:fill="auto"/>
            <w:vAlign w:val="bottom"/>
          </w:tcPr>
          <w:p w14:paraId="6C68E5DB" w14:textId="77777777" w:rsidR="00621759" w:rsidRPr="00BE387F" w:rsidRDefault="00621759" w:rsidP="00621759">
            <w:pPr>
              <w:jc w:val="right"/>
              <w:rPr>
                <w:sz w:val="24"/>
                <w:szCs w:val="24"/>
              </w:rPr>
            </w:pPr>
            <w:r w:rsidRPr="00BE387F">
              <w:rPr>
                <w:sz w:val="24"/>
                <w:szCs w:val="24"/>
              </w:rPr>
              <w:t>15%</w:t>
            </w:r>
          </w:p>
        </w:tc>
        <w:tc>
          <w:tcPr>
            <w:tcW w:w="1585" w:type="dxa"/>
            <w:tcBorders>
              <w:left w:val="single" w:sz="4" w:space="0" w:color="000000"/>
              <w:bottom w:val="single" w:sz="4" w:space="0" w:color="000000"/>
              <w:right w:val="single" w:sz="4" w:space="0" w:color="000000"/>
            </w:tcBorders>
            <w:shd w:val="clear" w:color="auto" w:fill="auto"/>
            <w:vAlign w:val="bottom"/>
          </w:tcPr>
          <w:p w14:paraId="0F46F6A0" w14:textId="77777777" w:rsidR="00621759" w:rsidRPr="00BE387F" w:rsidRDefault="00621759" w:rsidP="00621759">
            <w:pPr>
              <w:snapToGrid w:val="0"/>
              <w:jc w:val="center"/>
              <w:rPr>
                <w:sz w:val="24"/>
                <w:szCs w:val="24"/>
              </w:rPr>
            </w:pPr>
          </w:p>
        </w:tc>
      </w:tr>
      <w:tr w:rsidR="00621759" w:rsidRPr="00BE387F" w14:paraId="1C49C6E3" w14:textId="77777777" w:rsidTr="00621759">
        <w:trPr>
          <w:trHeight w:val="255"/>
        </w:trPr>
        <w:tc>
          <w:tcPr>
            <w:tcW w:w="460" w:type="dxa"/>
            <w:tcBorders>
              <w:left w:val="single" w:sz="4" w:space="0" w:color="000000"/>
              <w:bottom w:val="single" w:sz="4" w:space="0" w:color="000000"/>
            </w:tcBorders>
            <w:shd w:val="clear" w:color="auto" w:fill="D9D9D9"/>
            <w:vAlign w:val="bottom"/>
          </w:tcPr>
          <w:p w14:paraId="57908C90" w14:textId="77777777" w:rsidR="00621759" w:rsidRPr="00BE387F" w:rsidRDefault="00621759" w:rsidP="00621759">
            <w:pPr>
              <w:jc w:val="right"/>
              <w:rPr>
                <w:sz w:val="24"/>
                <w:szCs w:val="24"/>
              </w:rPr>
            </w:pPr>
            <w:r w:rsidRPr="00BE387F">
              <w:rPr>
                <w:sz w:val="24"/>
                <w:szCs w:val="24"/>
              </w:rPr>
              <w:t>7</w:t>
            </w:r>
          </w:p>
        </w:tc>
        <w:tc>
          <w:tcPr>
            <w:tcW w:w="2096" w:type="dxa"/>
            <w:tcBorders>
              <w:left w:val="single" w:sz="4" w:space="0" w:color="000000"/>
              <w:bottom w:val="single" w:sz="4" w:space="0" w:color="000000"/>
            </w:tcBorders>
            <w:shd w:val="clear" w:color="auto" w:fill="auto"/>
            <w:vAlign w:val="bottom"/>
          </w:tcPr>
          <w:p w14:paraId="5F6D4A73" w14:textId="77777777" w:rsidR="00621759" w:rsidRPr="00BE387F" w:rsidRDefault="00621759" w:rsidP="00621759">
            <w:pPr>
              <w:rPr>
                <w:sz w:val="24"/>
                <w:szCs w:val="24"/>
              </w:rPr>
            </w:pPr>
            <w:r w:rsidRPr="00BE387F">
              <w:rPr>
                <w:sz w:val="24"/>
                <w:szCs w:val="24"/>
              </w:rPr>
              <w:t>Музыкальный центр</w:t>
            </w:r>
          </w:p>
        </w:tc>
        <w:tc>
          <w:tcPr>
            <w:tcW w:w="1314" w:type="dxa"/>
            <w:tcBorders>
              <w:left w:val="single" w:sz="4" w:space="0" w:color="000000"/>
              <w:bottom w:val="single" w:sz="4" w:space="0" w:color="000000"/>
            </w:tcBorders>
            <w:shd w:val="clear" w:color="auto" w:fill="auto"/>
            <w:vAlign w:val="bottom"/>
          </w:tcPr>
          <w:p w14:paraId="7ECE0B52" w14:textId="77777777" w:rsidR="00621759" w:rsidRPr="00BE387F" w:rsidRDefault="00621759" w:rsidP="00621759">
            <w:pPr>
              <w:jc w:val="right"/>
              <w:rPr>
                <w:sz w:val="24"/>
                <w:szCs w:val="24"/>
              </w:rPr>
            </w:pPr>
            <w:r w:rsidRPr="00BE387F">
              <w:rPr>
                <w:sz w:val="24"/>
                <w:szCs w:val="24"/>
              </w:rPr>
              <w:t>12 750р.</w:t>
            </w:r>
          </w:p>
        </w:tc>
        <w:tc>
          <w:tcPr>
            <w:tcW w:w="1470" w:type="dxa"/>
            <w:tcBorders>
              <w:left w:val="single" w:sz="4" w:space="0" w:color="000000"/>
              <w:bottom w:val="single" w:sz="4" w:space="0" w:color="000000"/>
            </w:tcBorders>
            <w:shd w:val="clear" w:color="auto" w:fill="auto"/>
            <w:vAlign w:val="bottom"/>
          </w:tcPr>
          <w:p w14:paraId="4195380F" w14:textId="77777777" w:rsidR="00621759" w:rsidRPr="00BE387F" w:rsidRDefault="00621759" w:rsidP="00621759">
            <w:pPr>
              <w:jc w:val="right"/>
              <w:rPr>
                <w:sz w:val="24"/>
                <w:szCs w:val="24"/>
              </w:rPr>
            </w:pPr>
            <w:r w:rsidRPr="00BE387F">
              <w:rPr>
                <w:sz w:val="24"/>
                <w:szCs w:val="24"/>
              </w:rPr>
              <w:t>10%</w:t>
            </w:r>
          </w:p>
        </w:tc>
        <w:tc>
          <w:tcPr>
            <w:tcW w:w="1585" w:type="dxa"/>
            <w:tcBorders>
              <w:left w:val="single" w:sz="4" w:space="0" w:color="000000"/>
              <w:bottom w:val="single" w:sz="4" w:space="0" w:color="000000"/>
              <w:right w:val="single" w:sz="4" w:space="0" w:color="000000"/>
            </w:tcBorders>
            <w:shd w:val="clear" w:color="auto" w:fill="auto"/>
            <w:vAlign w:val="bottom"/>
          </w:tcPr>
          <w:p w14:paraId="14946740" w14:textId="77777777" w:rsidR="00621759" w:rsidRPr="00BE387F" w:rsidRDefault="00621759" w:rsidP="00621759">
            <w:pPr>
              <w:snapToGrid w:val="0"/>
              <w:jc w:val="center"/>
              <w:rPr>
                <w:sz w:val="24"/>
                <w:szCs w:val="24"/>
              </w:rPr>
            </w:pPr>
          </w:p>
        </w:tc>
      </w:tr>
      <w:tr w:rsidR="00621759" w:rsidRPr="00BE387F" w14:paraId="0DDECAC9" w14:textId="77777777" w:rsidTr="00621759">
        <w:trPr>
          <w:trHeight w:val="255"/>
        </w:trPr>
        <w:tc>
          <w:tcPr>
            <w:tcW w:w="460" w:type="dxa"/>
            <w:tcBorders>
              <w:left w:val="single" w:sz="4" w:space="0" w:color="000000"/>
              <w:bottom w:val="single" w:sz="4" w:space="0" w:color="000000"/>
            </w:tcBorders>
            <w:shd w:val="clear" w:color="auto" w:fill="D9D9D9"/>
            <w:vAlign w:val="bottom"/>
          </w:tcPr>
          <w:p w14:paraId="555FB4A0" w14:textId="77777777" w:rsidR="00621759" w:rsidRPr="00BE387F" w:rsidRDefault="00621759" w:rsidP="00621759">
            <w:pPr>
              <w:jc w:val="right"/>
              <w:rPr>
                <w:sz w:val="24"/>
                <w:szCs w:val="24"/>
              </w:rPr>
            </w:pPr>
            <w:r w:rsidRPr="00BE387F">
              <w:rPr>
                <w:sz w:val="24"/>
                <w:szCs w:val="24"/>
              </w:rPr>
              <w:t>8</w:t>
            </w:r>
          </w:p>
        </w:tc>
        <w:tc>
          <w:tcPr>
            <w:tcW w:w="2096" w:type="dxa"/>
            <w:tcBorders>
              <w:left w:val="single" w:sz="4" w:space="0" w:color="000000"/>
              <w:bottom w:val="single" w:sz="4" w:space="0" w:color="000000"/>
            </w:tcBorders>
            <w:shd w:val="clear" w:color="auto" w:fill="auto"/>
            <w:vAlign w:val="bottom"/>
          </w:tcPr>
          <w:p w14:paraId="53A146E0" w14:textId="77777777" w:rsidR="00621759" w:rsidRPr="00BE387F" w:rsidRDefault="00621759" w:rsidP="00621759">
            <w:pPr>
              <w:rPr>
                <w:sz w:val="24"/>
                <w:szCs w:val="24"/>
              </w:rPr>
            </w:pPr>
            <w:r w:rsidRPr="00BE387F">
              <w:rPr>
                <w:sz w:val="24"/>
                <w:szCs w:val="24"/>
              </w:rPr>
              <w:t>Видеокамера</w:t>
            </w:r>
          </w:p>
        </w:tc>
        <w:tc>
          <w:tcPr>
            <w:tcW w:w="1314" w:type="dxa"/>
            <w:tcBorders>
              <w:left w:val="single" w:sz="4" w:space="0" w:color="000000"/>
              <w:bottom w:val="single" w:sz="4" w:space="0" w:color="000000"/>
            </w:tcBorders>
            <w:shd w:val="clear" w:color="auto" w:fill="auto"/>
            <w:vAlign w:val="bottom"/>
          </w:tcPr>
          <w:p w14:paraId="6D28D6AA" w14:textId="77777777" w:rsidR="00621759" w:rsidRPr="00BE387F" w:rsidRDefault="00621759" w:rsidP="00621759">
            <w:pPr>
              <w:jc w:val="right"/>
              <w:rPr>
                <w:sz w:val="24"/>
                <w:szCs w:val="24"/>
              </w:rPr>
            </w:pPr>
            <w:r w:rsidRPr="00BE387F">
              <w:rPr>
                <w:sz w:val="24"/>
                <w:szCs w:val="24"/>
              </w:rPr>
              <w:t>13 790р.</w:t>
            </w:r>
          </w:p>
        </w:tc>
        <w:tc>
          <w:tcPr>
            <w:tcW w:w="1470" w:type="dxa"/>
            <w:tcBorders>
              <w:left w:val="single" w:sz="4" w:space="0" w:color="000000"/>
              <w:bottom w:val="single" w:sz="4" w:space="0" w:color="000000"/>
            </w:tcBorders>
            <w:shd w:val="clear" w:color="auto" w:fill="auto"/>
            <w:vAlign w:val="bottom"/>
          </w:tcPr>
          <w:p w14:paraId="52C0290C" w14:textId="77777777" w:rsidR="00621759" w:rsidRPr="00BE387F" w:rsidRDefault="00621759" w:rsidP="00621759">
            <w:pPr>
              <w:jc w:val="right"/>
              <w:rPr>
                <w:sz w:val="24"/>
                <w:szCs w:val="24"/>
              </w:rPr>
            </w:pPr>
            <w:r w:rsidRPr="00BE387F">
              <w:rPr>
                <w:sz w:val="24"/>
                <w:szCs w:val="24"/>
              </w:rPr>
              <w:t>9%</w:t>
            </w:r>
          </w:p>
        </w:tc>
        <w:tc>
          <w:tcPr>
            <w:tcW w:w="1585" w:type="dxa"/>
            <w:tcBorders>
              <w:left w:val="single" w:sz="4" w:space="0" w:color="000000"/>
              <w:bottom w:val="single" w:sz="4" w:space="0" w:color="000000"/>
              <w:right w:val="single" w:sz="4" w:space="0" w:color="000000"/>
            </w:tcBorders>
            <w:shd w:val="clear" w:color="auto" w:fill="auto"/>
            <w:vAlign w:val="bottom"/>
          </w:tcPr>
          <w:p w14:paraId="30F3A3C7" w14:textId="77777777" w:rsidR="00621759" w:rsidRPr="00BE387F" w:rsidRDefault="00621759" w:rsidP="00621759">
            <w:pPr>
              <w:snapToGrid w:val="0"/>
              <w:jc w:val="center"/>
              <w:rPr>
                <w:sz w:val="24"/>
                <w:szCs w:val="24"/>
              </w:rPr>
            </w:pPr>
          </w:p>
        </w:tc>
      </w:tr>
      <w:tr w:rsidR="00621759" w:rsidRPr="00BE387F" w14:paraId="7674E45D" w14:textId="77777777" w:rsidTr="00621759">
        <w:trPr>
          <w:trHeight w:val="255"/>
        </w:trPr>
        <w:tc>
          <w:tcPr>
            <w:tcW w:w="460" w:type="dxa"/>
            <w:tcBorders>
              <w:left w:val="single" w:sz="4" w:space="0" w:color="000000"/>
              <w:bottom w:val="single" w:sz="4" w:space="0" w:color="000000"/>
            </w:tcBorders>
            <w:shd w:val="clear" w:color="auto" w:fill="D9D9D9"/>
            <w:vAlign w:val="bottom"/>
          </w:tcPr>
          <w:p w14:paraId="37162B0E" w14:textId="77777777" w:rsidR="00621759" w:rsidRPr="00BE387F" w:rsidRDefault="00621759" w:rsidP="00621759">
            <w:pPr>
              <w:jc w:val="right"/>
              <w:rPr>
                <w:sz w:val="24"/>
                <w:szCs w:val="24"/>
              </w:rPr>
            </w:pPr>
            <w:r w:rsidRPr="00BE387F">
              <w:rPr>
                <w:sz w:val="24"/>
                <w:szCs w:val="24"/>
              </w:rPr>
              <w:t>9</w:t>
            </w:r>
          </w:p>
        </w:tc>
        <w:tc>
          <w:tcPr>
            <w:tcW w:w="2096" w:type="dxa"/>
            <w:tcBorders>
              <w:left w:val="single" w:sz="4" w:space="0" w:color="000000"/>
              <w:bottom w:val="single" w:sz="4" w:space="0" w:color="000000"/>
            </w:tcBorders>
            <w:shd w:val="clear" w:color="auto" w:fill="auto"/>
            <w:vAlign w:val="bottom"/>
          </w:tcPr>
          <w:p w14:paraId="687E8E1A" w14:textId="77777777" w:rsidR="00621759" w:rsidRPr="00BE387F" w:rsidRDefault="00621759" w:rsidP="00621759">
            <w:pPr>
              <w:rPr>
                <w:sz w:val="24"/>
                <w:szCs w:val="24"/>
              </w:rPr>
            </w:pPr>
            <w:r w:rsidRPr="00BE387F">
              <w:rPr>
                <w:sz w:val="24"/>
                <w:szCs w:val="24"/>
              </w:rPr>
              <w:t>Аудиоплеер</w:t>
            </w:r>
          </w:p>
        </w:tc>
        <w:tc>
          <w:tcPr>
            <w:tcW w:w="1314" w:type="dxa"/>
            <w:tcBorders>
              <w:left w:val="single" w:sz="4" w:space="0" w:color="000000"/>
              <w:bottom w:val="single" w:sz="4" w:space="0" w:color="000000"/>
            </w:tcBorders>
            <w:shd w:val="clear" w:color="auto" w:fill="auto"/>
            <w:vAlign w:val="bottom"/>
          </w:tcPr>
          <w:p w14:paraId="5A1E695D" w14:textId="77777777" w:rsidR="00621759" w:rsidRPr="00BE387F" w:rsidRDefault="00621759" w:rsidP="00621759">
            <w:pPr>
              <w:jc w:val="right"/>
              <w:rPr>
                <w:sz w:val="24"/>
                <w:szCs w:val="24"/>
              </w:rPr>
            </w:pPr>
            <w:r w:rsidRPr="00BE387F">
              <w:rPr>
                <w:sz w:val="24"/>
                <w:szCs w:val="24"/>
              </w:rPr>
              <w:t>450р.</w:t>
            </w:r>
          </w:p>
        </w:tc>
        <w:tc>
          <w:tcPr>
            <w:tcW w:w="1470" w:type="dxa"/>
            <w:tcBorders>
              <w:left w:val="single" w:sz="4" w:space="0" w:color="000000"/>
              <w:bottom w:val="single" w:sz="4" w:space="0" w:color="000000"/>
            </w:tcBorders>
            <w:shd w:val="clear" w:color="auto" w:fill="auto"/>
            <w:vAlign w:val="bottom"/>
          </w:tcPr>
          <w:p w14:paraId="5BBD0088" w14:textId="77777777" w:rsidR="00621759" w:rsidRPr="00BE387F" w:rsidRDefault="00621759" w:rsidP="00621759">
            <w:pPr>
              <w:jc w:val="right"/>
              <w:rPr>
                <w:sz w:val="24"/>
                <w:szCs w:val="24"/>
              </w:rPr>
            </w:pPr>
            <w:r w:rsidRPr="00BE387F">
              <w:rPr>
                <w:sz w:val="24"/>
                <w:szCs w:val="24"/>
              </w:rPr>
              <w:t>20%</w:t>
            </w:r>
          </w:p>
        </w:tc>
        <w:tc>
          <w:tcPr>
            <w:tcW w:w="1585" w:type="dxa"/>
            <w:tcBorders>
              <w:left w:val="single" w:sz="4" w:space="0" w:color="000000"/>
              <w:bottom w:val="single" w:sz="4" w:space="0" w:color="000000"/>
              <w:right w:val="single" w:sz="4" w:space="0" w:color="000000"/>
            </w:tcBorders>
            <w:shd w:val="clear" w:color="auto" w:fill="auto"/>
            <w:vAlign w:val="bottom"/>
          </w:tcPr>
          <w:p w14:paraId="7CCA42E2" w14:textId="77777777" w:rsidR="00621759" w:rsidRPr="00BE387F" w:rsidRDefault="00621759" w:rsidP="00621759">
            <w:pPr>
              <w:snapToGrid w:val="0"/>
              <w:jc w:val="center"/>
              <w:rPr>
                <w:sz w:val="24"/>
                <w:szCs w:val="24"/>
              </w:rPr>
            </w:pPr>
          </w:p>
        </w:tc>
      </w:tr>
      <w:tr w:rsidR="00621759" w:rsidRPr="00BE387F" w14:paraId="2781481F" w14:textId="77777777" w:rsidTr="00621759">
        <w:trPr>
          <w:trHeight w:val="255"/>
        </w:trPr>
        <w:tc>
          <w:tcPr>
            <w:tcW w:w="460" w:type="dxa"/>
            <w:tcBorders>
              <w:left w:val="single" w:sz="4" w:space="0" w:color="000000"/>
              <w:bottom w:val="single" w:sz="4" w:space="0" w:color="000000"/>
            </w:tcBorders>
            <w:shd w:val="clear" w:color="auto" w:fill="D9D9D9"/>
            <w:vAlign w:val="bottom"/>
          </w:tcPr>
          <w:p w14:paraId="7D69C52F" w14:textId="77777777" w:rsidR="00621759" w:rsidRPr="00BE387F" w:rsidRDefault="00621759" w:rsidP="00621759">
            <w:pPr>
              <w:jc w:val="right"/>
              <w:rPr>
                <w:sz w:val="24"/>
                <w:szCs w:val="24"/>
              </w:rPr>
            </w:pPr>
            <w:r w:rsidRPr="00BE387F">
              <w:rPr>
                <w:sz w:val="24"/>
                <w:szCs w:val="24"/>
              </w:rPr>
              <w:t>10</w:t>
            </w:r>
          </w:p>
        </w:tc>
        <w:tc>
          <w:tcPr>
            <w:tcW w:w="2096" w:type="dxa"/>
            <w:tcBorders>
              <w:left w:val="single" w:sz="4" w:space="0" w:color="000000"/>
              <w:bottom w:val="single" w:sz="4" w:space="0" w:color="000000"/>
            </w:tcBorders>
            <w:shd w:val="clear" w:color="auto" w:fill="auto"/>
            <w:vAlign w:val="bottom"/>
          </w:tcPr>
          <w:p w14:paraId="5DBE9096" w14:textId="77777777" w:rsidR="00621759" w:rsidRPr="00BE387F" w:rsidRDefault="00621759" w:rsidP="00621759">
            <w:pPr>
              <w:rPr>
                <w:sz w:val="24"/>
                <w:szCs w:val="24"/>
              </w:rPr>
            </w:pPr>
            <w:r w:rsidRPr="00BE387F">
              <w:rPr>
                <w:sz w:val="24"/>
                <w:szCs w:val="24"/>
              </w:rPr>
              <w:t>Видеокассеты</w:t>
            </w:r>
          </w:p>
        </w:tc>
        <w:tc>
          <w:tcPr>
            <w:tcW w:w="1314" w:type="dxa"/>
            <w:tcBorders>
              <w:left w:val="single" w:sz="4" w:space="0" w:color="000000"/>
              <w:bottom w:val="single" w:sz="4" w:space="0" w:color="000000"/>
            </w:tcBorders>
            <w:shd w:val="clear" w:color="auto" w:fill="auto"/>
            <w:vAlign w:val="bottom"/>
          </w:tcPr>
          <w:p w14:paraId="72BDB5B6" w14:textId="77777777" w:rsidR="00621759" w:rsidRPr="00BE387F" w:rsidRDefault="00621759" w:rsidP="00621759">
            <w:pPr>
              <w:jc w:val="right"/>
              <w:rPr>
                <w:sz w:val="24"/>
                <w:szCs w:val="24"/>
              </w:rPr>
            </w:pPr>
            <w:r w:rsidRPr="00BE387F">
              <w:rPr>
                <w:sz w:val="24"/>
                <w:szCs w:val="24"/>
              </w:rPr>
              <w:t>120р.</w:t>
            </w:r>
          </w:p>
        </w:tc>
        <w:tc>
          <w:tcPr>
            <w:tcW w:w="1470" w:type="dxa"/>
            <w:tcBorders>
              <w:left w:val="single" w:sz="4" w:space="0" w:color="000000"/>
              <w:bottom w:val="single" w:sz="4" w:space="0" w:color="000000"/>
            </w:tcBorders>
            <w:shd w:val="clear" w:color="auto" w:fill="auto"/>
            <w:vAlign w:val="bottom"/>
          </w:tcPr>
          <w:p w14:paraId="72F1048B" w14:textId="77777777" w:rsidR="00621759" w:rsidRPr="00BE387F" w:rsidRDefault="00621759" w:rsidP="00621759">
            <w:pPr>
              <w:jc w:val="right"/>
              <w:rPr>
                <w:sz w:val="24"/>
                <w:szCs w:val="24"/>
              </w:rPr>
            </w:pPr>
            <w:r w:rsidRPr="00BE387F">
              <w:rPr>
                <w:sz w:val="24"/>
                <w:szCs w:val="24"/>
              </w:rPr>
              <w:t>22%</w:t>
            </w:r>
          </w:p>
        </w:tc>
        <w:tc>
          <w:tcPr>
            <w:tcW w:w="1585" w:type="dxa"/>
            <w:tcBorders>
              <w:left w:val="single" w:sz="4" w:space="0" w:color="000000"/>
              <w:bottom w:val="single" w:sz="4" w:space="0" w:color="000000"/>
              <w:right w:val="single" w:sz="4" w:space="0" w:color="000000"/>
            </w:tcBorders>
            <w:shd w:val="clear" w:color="auto" w:fill="auto"/>
            <w:vAlign w:val="bottom"/>
          </w:tcPr>
          <w:p w14:paraId="23484B66" w14:textId="77777777" w:rsidR="00621759" w:rsidRPr="00BE387F" w:rsidRDefault="00621759" w:rsidP="00621759">
            <w:pPr>
              <w:snapToGrid w:val="0"/>
              <w:jc w:val="center"/>
              <w:rPr>
                <w:sz w:val="24"/>
                <w:szCs w:val="24"/>
              </w:rPr>
            </w:pPr>
          </w:p>
        </w:tc>
      </w:tr>
    </w:tbl>
    <w:p w14:paraId="25B88C5A" w14:textId="77777777" w:rsidR="00621759" w:rsidRPr="00BE387F" w:rsidRDefault="00621759" w:rsidP="00621759">
      <w:pPr>
        <w:shd w:val="clear" w:color="auto" w:fill="FFFFFF"/>
        <w:tabs>
          <w:tab w:val="left" w:pos="3926"/>
          <w:tab w:val="center" w:pos="4677"/>
        </w:tabs>
        <w:suppressAutoHyphens/>
        <w:spacing w:line="100" w:lineRule="atLeast"/>
        <w:ind w:firstLine="284"/>
        <w:jc w:val="center"/>
        <w:rPr>
          <w:sz w:val="24"/>
          <w:szCs w:val="24"/>
        </w:rPr>
      </w:pPr>
    </w:p>
    <w:p w14:paraId="33ED304A" w14:textId="77777777" w:rsidR="00621759" w:rsidRPr="00BE387F" w:rsidRDefault="00621759" w:rsidP="00621759">
      <w:pPr>
        <w:tabs>
          <w:tab w:val="left" w:pos="3926"/>
          <w:tab w:val="center" w:pos="4677"/>
        </w:tabs>
        <w:autoSpaceDE w:val="0"/>
        <w:spacing w:line="100" w:lineRule="atLeast"/>
        <w:jc w:val="both"/>
        <w:rPr>
          <w:b/>
          <w:bCs/>
          <w:sz w:val="24"/>
          <w:szCs w:val="24"/>
        </w:rPr>
      </w:pPr>
      <w:r w:rsidRPr="00BE387F">
        <w:rPr>
          <w:b/>
          <w:bCs/>
          <w:sz w:val="24"/>
          <w:szCs w:val="24"/>
        </w:rPr>
        <w:t>Создайте презентацию на тему: «Компьютер, как исполнитель команд» из 6 слайдов:</w:t>
      </w:r>
    </w:p>
    <w:p w14:paraId="2D624753" w14:textId="77777777" w:rsidR="00621759" w:rsidRPr="00BE387F" w:rsidRDefault="00621759" w:rsidP="00621759">
      <w:pPr>
        <w:tabs>
          <w:tab w:val="left" w:pos="3926"/>
          <w:tab w:val="center" w:pos="4677"/>
        </w:tabs>
        <w:autoSpaceDE w:val="0"/>
        <w:spacing w:line="100" w:lineRule="atLeast"/>
        <w:jc w:val="both"/>
        <w:rPr>
          <w:b/>
          <w:bCs/>
          <w:sz w:val="24"/>
          <w:szCs w:val="24"/>
        </w:rPr>
      </w:pPr>
    </w:p>
    <w:p w14:paraId="2E56F6B9" w14:textId="77777777" w:rsidR="00621759" w:rsidRPr="00BE387F" w:rsidRDefault="00621759" w:rsidP="00621759">
      <w:pPr>
        <w:autoSpaceDE w:val="0"/>
        <w:spacing w:line="100" w:lineRule="atLeast"/>
        <w:jc w:val="both"/>
        <w:rPr>
          <w:sz w:val="24"/>
          <w:szCs w:val="24"/>
        </w:rPr>
      </w:pPr>
      <w:r w:rsidRPr="00BE387F">
        <w:rPr>
          <w:sz w:val="24"/>
          <w:szCs w:val="24"/>
        </w:rPr>
        <w:t>- 1 слайд должен содержать заголовок «Компьютер, как исполнитель команд», ФИО и группу студента;</w:t>
      </w:r>
    </w:p>
    <w:p w14:paraId="5943DA31" w14:textId="77777777" w:rsidR="00621759" w:rsidRPr="00BE387F" w:rsidRDefault="00621759" w:rsidP="00621759">
      <w:pPr>
        <w:autoSpaceDE w:val="0"/>
        <w:spacing w:line="100" w:lineRule="atLeast"/>
        <w:jc w:val="both"/>
        <w:rPr>
          <w:sz w:val="24"/>
          <w:szCs w:val="24"/>
        </w:rPr>
      </w:pPr>
      <w:r w:rsidRPr="00BE387F">
        <w:rPr>
          <w:sz w:val="24"/>
          <w:szCs w:val="24"/>
        </w:rPr>
        <w:t>- 2 слайд - содержание (долговременная память, оперативная память, устройства ввода, устройства вывода);</w:t>
      </w:r>
    </w:p>
    <w:p w14:paraId="1B16727A" w14:textId="77777777" w:rsidR="00621759" w:rsidRPr="00BE387F" w:rsidRDefault="00621759" w:rsidP="00621759">
      <w:pPr>
        <w:autoSpaceDE w:val="0"/>
        <w:spacing w:line="100" w:lineRule="atLeast"/>
        <w:jc w:val="both"/>
        <w:rPr>
          <w:b/>
          <w:bCs/>
          <w:sz w:val="24"/>
          <w:szCs w:val="24"/>
        </w:rPr>
      </w:pPr>
      <w:r w:rsidRPr="00BE387F">
        <w:rPr>
          <w:sz w:val="24"/>
          <w:szCs w:val="24"/>
        </w:rPr>
        <w:t>- 3-6 слайды должны содержать краткое описание каждого устройства и 1 картинку в каждом слайде;</w:t>
      </w:r>
    </w:p>
    <w:p w14:paraId="473282A5" w14:textId="77777777" w:rsidR="00621759" w:rsidRPr="00BE387F" w:rsidRDefault="00621759" w:rsidP="00621759">
      <w:pPr>
        <w:tabs>
          <w:tab w:val="left" w:pos="3926"/>
          <w:tab w:val="center" w:pos="4677"/>
        </w:tabs>
        <w:autoSpaceDE w:val="0"/>
        <w:spacing w:line="100" w:lineRule="atLeast"/>
        <w:jc w:val="both"/>
        <w:rPr>
          <w:b/>
          <w:bCs/>
          <w:sz w:val="24"/>
          <w:szCs w:val="24"/>
        </w:rPr>
      </w:pPr>
      <w:r w:rsidRPr="00BE387F">
        <w:rPr>
          <w:b/>
          <w:bCs/>
          <w:sz w:val="24"/>
          <w:szCs w:val="24"/>
        </w:rPr>
        <w:t xml:space="preserve">- </w:t>
      </w:r>
      <w:r w:rsidRPr="00BE387F">
        <w:rPr>
          <w:sz w:val="24"/>
          <w:szCs w:val="24"/>
        </w:rPr>
        <w:t>текст и картинки должны</w:t>
      </w:r>
      <w:r w:rsidRPr="00BE387F">
        <w:rPr>
          <w:b/>
          <w:bCs/>
          <w:sz w:val="24"/>
          <w:szCs w:val="24"/>
        </w:rPr>
        <w:t xml:space="preserve"> </w:t>
      </w:r>
      <w:r w:rsidRPr="00BE387F">
        <w:rPr>
          <w:sz w:val="24"/>
          <w:szCs w:val="24"/>
        </w:rPr>
        <w:t>быть с анимацией и автоматическим переходом слайдов через 5 секунд.</w:t>
      </w:r>
    </w:p>
    <w:p w14:paraId="77CAC2FD" w14:textId="77777777" w:rsidR="00621759" w:rsidRPr="00BE387F" w:rsidRDefault="00621759" w:rsidP="00621759">
      <w:pPr>
        <w:tabs>
          <w:tab w:val="left" w:pos="3926"/>
          <w:tab w:val="center" w:pos="4677"/>
        </w:tabs>
        <w:spacing w:line="100" w:lineRule="atLeast"/>
        <w:jc w:val="center"/>
        <w:rPr>
          <w:b/>
          <w:bCs/>
          <w:sz w:val="24"/>
          <w:szCs w:val="24"/>
        </w:rPr>
      </w:pPr>
    </w:p>
    <w:p w14:paraId="38A755F4" w14:textId="77777777" w:rsidR="00621759" w:rsidRPr="00BE387F" w:rsidRDefault="00621759" w:rsidP="00621759">
      <w:pPr>
        <w:tabs>
          <w:tab w:val="left" w:pos="3926"/>
          <w:tab w:val="center" w:pos="4677"/>
        </w:tabs>
        <w:spacing w:line="100" w:lineRule="atLeast"/>
        <w:rPr>
          <w:b/>
          <w:bCs/>
          <w:sz w:val="24"/>
          <w:szCs w:val="24"/>
        </w:rPr>
      </w:pPr>
      <w:r w:rsidRPr="00BE387F">
        <w:rPr>
          <w:b/>
          <w:bCs/>
          <w:sz w:val="24"/>
          <w:szCs w:val="24"/>
        </w:rPr>
        <w:t>Билет 23</w:t>
      </w:r>
    </w:p>
    <w:p w14:paraId="069936CE" w14:textId="77777777" w:rsidR="00621759" w:rsidRPr="00BE387F" w:rsidRDefault="00621759" w:rsidP="00621759">
      <w:pPr>
        <w:spacing w:line="276" w:lineRule="auto"/>
        <w:jc w:val="both"/>
        <w:rPr>
          <w:sz w:val="24"/>
          <w:szCs w:val="24"/>
        </w:rPr>
      </w:pPr>
      <w:r w:rsidRPr="00BE387F">
        <w:rPr>
          <w:sz w:val="24"/>
          <w:szCs w:val="24"/>
        </w:rPr>
        <w:t>Формируемые компетенции: ОК.01</w:t>
      </w:r>
    </w:p>
    <w:p w14:paraId="04C575A1" w14:textId="77777777" w:rsidR="00621759" w:rsidRPr="00BE387F" w:rsidRDefault="00621759" w:rsidP="00621759">
      <w:pPr>
        <w:tabs>
          <w:tab w:val="left" w:pos="3926"/>
          <w:tab w:val="center" w:pos="4677"/>
        </w:tabs>
        <w:spacing w:line="100" w:lineRule="atLeast"/>
        <w:jc w:val="center"/>
        <w:rPr>
          <w:b/>
          <w:bCs/>
          <w:sz w:val="24"/>
          <w:szCs w:val="24"/>
        </w:rPr>
      </w:pPr>
    </w:p>
    <w:p w14:paraId="263E550A" w14:textId="77777777" w:rsidR="00621759" w:rsidRPr="00BE387F" w:rsidRDefault="00621759" w:rsidP="00621759">
      <w:pPr>
        <w:jc w:val="both"/>
        <w:rPr>
          <w:sz w:val="24"/>
          <w:szCs w:val="24"/>
        </w:rPr>
      </w:pPr>
      <w:r w:rsidRPr="00BE387F">
        <w:rPr>
          <w:b/>
          <w:bCs/>
          <w:color w:val="000000"/>
          <w:sz w:val="24"/>
          <w:szCs w:val="24"/>
        </w:rPr>
        <w:t xml:space="preserve">Создайте таблицу в </w:t>
      </w:r>
      <w:r w:rsidRPr="00BE387F">
        <w:rPr>
          <w:b/>
          <w:bCs/>
          <w:color w:val="000000"/>
          <w:sz w:val="24"/>
          <w:szCs w:val="24"/>
          <w:lang w:val="en-US"/>
        </w:rPr>
        <w:t>MS</w:t>
      </w:r>
      <w:r w:rsidRPr="00BE387F">
        <w:rPr>
          <w:b/>
          <w:bCs/>
          <w:color w:val="000000"/>
          <w:sz w:val="24"/>
          <w:szCs w:val="24"/>
        </w:rPr>
        <w:t xml:space="preserve"> </w:t>
      </w:r>
      <w:r w:rsidRPr="00BE387F">
        <w:rPr>
          <w:b/>
          <w:bCs/>
          <w:color w:val="000000"/>
          <w:sz w:val="24"/>
          <w:szCs w:val="24"/>
          <w:lang w:val="en-US"/>
        </w:rPr>
        <w:t>Excel</w:t>
      </w:r>
      <w:r w:rsidRPr="00BE387F">
        <w:rPr>
          <w:b/>
          <w:bCs/>
          <w:color w:val="000000"/>
          <w:sz w:val="24"/>
          <w:szCs w:val="24"/>
        </w:rPr>
        <w:t>, постройте гистограмму продажи автомобилей по кварталам:</w:t>
      </w:r>
    </w:p>
    <w:p w14:paraId="40513946" w14:textId="77777777" w:rsidR="00621759" w:rsidRPr="00BE387F" w:rsidRDefault="00621759" w:rsidP="00621759">
      <w:pPr>
        <w:ind w:left="360"/>
        <w:jc w:val="center"/>
        <w:rPr>
          <w:sz w:val="24"/>
          <w:szCs w:val="24"/>
        </w:rPr>
      </w:pPr>
    </w:p>
    <w:tbl>
      <w:tblPr>
        <w:tblW w:w="0" w:type="auto"/>
        <w:tblInd w:w="-10" w:type="dxa"/>
        <w:tblLayout w:type="fixed"/>
        <w:tblLook w:val="0000" w:firstRow="0" w:lastRow="0" w:firstColumn="0" w:lastColumn="0" w:noHBand="0" w:noVBand="0"/>
      </w:tblPr>
      <w:tblGrid>
        <w:gridCol w:w="458"/>
        <w:gridCol w:w="1942"/>
        <w:gridCol w:w="1658"/>
        <w:gridCol w:w="1807"/>
        <w:gridCol w:w="1807"/>
        <w:gridCol w:w="1918"/>
      </w:tblGrid>
      <w:tr w:rsidR="00621759" w:rsidRPr="00BE387F" w14:paraId="1E2A8191" w14:textId="77777777" w:rsidTr="00621759">
        <w:tc>
          <w:tcPr>
            <w:tcW w:w="458" w:type="dxa"/>
            <w:tcBorders>
              <w:top w:val="single" w:sz="4" w:space="0" w:color="000000"/>
              <w:left w:val="single" w:sz="4" w:space="0" w:color="000000"/>
              <w:bottom w:val="single" w:sz="4" w:space="0" w:color="000000"/>
            </w:tcBorders>
            <w:shd w:val="clear" w:color="auto" w:fill="D9D9D9"/>
          </w:tcPr>
          <w:p w14:paraId="070F07B4" w14:textId="77777777" w:rsidR="00621759" w:rsidRPr="00BE387F" w:rsidRDefault="00621759" w:rsidP="00621759">
            <w:pPr>
              <w:snapToGrid w:val="0"/>
              <w:jc w:val="both"/>
              <w:rPr>
                <w:sz w:val="24"/>
                <w:szCs w:val="24"/>
              </w:rPr>
            </w:pPr>
          </w:p>
        </w:tc>
        <w:tc>
          <w:tcPr>
            <w:tcW w:w="1942" w:type="dxa"/>
            <w:tcBorders>
              <w:top w:val="single" w:sz="4" w:space="0" w:color="000000"/>
              <w:left w:val="single" w:sz="4" w:space="0" w:color="000000"/>
              <w:bottom w:val="single" w:sz="4" w:space="0" w:color="000000"/>
            </w:tcBorders>
            <w:shd w:val="clear" w:color="auto" w:fill="D9D9D9"/>
          </w:tcPr>
          <w:p w14:paraId="66A72CA0" w14:textId="77777777" w:rsidR="00621759" w:rsidRPr="00BE387F" w:rsidRDefault="00621759" w:rsidP="00621759">
            <w:pPr>
              <w:jc w:val="both"/>
              <w:rPr>
                <w:sz w:val="24"/>
                <w:szCs w:val="24"/>
                <w:lang w:val="en-US"/>
              </w:rPr>
            </w:pPr>
            <w:r w:rsidRPr="00BE387F">
              <w:rPr>
                <w:sz w:val="24"/>
                <w:szCs w:val="24"/>
                <w:lang w:val="en-US"/>
              </w:rPr>
              <w:t>A</w:t>
            </w:r>
          </w:p>
        </w:tc>
        <w:tc>
          <w:tcPr>
            <w:tcW w:w="1658" w:type="dxa"/>
            <w:tcBorders>
              <w:top w:val="single" w:sz="4" w:space="0" w:color="000000"/>
              <w:left w:val="single" w:sz="4" w:space="0" w:color="000000"/>
              <w:bottom w:val="single" w:sz="4" w:space="0" w:color="000000"/>
            </w:tcBorders>
            <w:shd w:val="clear" w:color="auto" w:fill="D9D9D9"/>
          </w:tcPr>
          <w:p w14:paraId="3667E4B8" w14:textId="77777777" w:rsidR="00621759" w:rsidRPr="00BE387F" w:rsidRDefault="00621759" w:rsidP="00621759">
            <w:pPr>
              <w:jc w:val="both"/>
              <w:rPr>
                <w:sz w:val="24"/>
                <w:szCs w:val="24"/>
                <w:lang w:val="en-US"/>
              </w:rPr>
            </w:pPr>
            <w:r w:rsidRPr="00BE387F">
              <w:rPr>
                <w:sz w:val="24"/>
                <w:szCs w:val="24"/>
                <w:lang w:val="en-US"/>
              </w:rPr>
              <w:t>B</w:t>
            </w:r>
          </w:p>
        </w:tc>
        <w:tc>
          <w:tcPr>
            <w:tcW w:w="1807" w:type="dxa"/>
            <w:tcBorders>
              <w:top w:val="single" w:sz="4" w:space="0" w:color="000000"/>
              <w:left w:val="single" w:sz="4" w:space="0" w:color="000000"/>
              <w:bottom w:val="single" w:sz="4" w:space="0" w:color="000000"/>
            </w:tcBorders>
            <w:shd w:val="clear" w:color="auto" w:fill="D9D9D9"/>
          </w:tcPr>
          <w:p w14:paraId="4ABE4494" w14:textId="77777777" w:rsidR="00621759" w:rsidRPr="00BE387F" w:rsidRDefault="00621759" w:rsidP="00621759">
            <w:pPr>
              <w:jc w:val="both"/>
              <w:rPr>
                <w:sz w:val="24"/>
                <w:szCs w:val="24"/>
                <w:lang w:val="en-US"/>
              </w:rPr>
            </w:pPr>
            <w:r w:rsidRPr="00BE387F">
              <w:rPr>
                <w:sz w:val="24"/>
                <w:szCs w:val="24"/>
                <w:lang w:val="en-US"/>
              </w:rPr>
              <w:t>C</w:t>
            </w:r>
          </w:p>
        </w:tc>
        <w:tc>
          <w:tcPr>
            <w:tcW w:w="1807" w:type="dxa"/>
            <w:tcBorders>
              <w:top w:val="single" w:sz="4" w:space="0" w:color="000000"/>
              <w:left w:val="single" w:sz="4" w:space="0" w:color="000000"/>
              <w:bottom w:val="single" w:sz="4" w:space="0" w:color="000000"/>
            </w:tcBorders>
            <w:shd w:val="clear" w:color="auto" w:fill="D9D9D9"/>
          </w:tcPr>
          <w:p w14:paraId="0059C486" w14:textId="77777777" w:rsidR="00621759" w:rsidRPr="00BE387F" w:rsidRDefault="00621759" w:rsidP="00621759">
            <w:pPr>
              <w:jc w:val="both"/>
              <w:rPr>
                <w:sz w:val="24"/>
                <w:szCs w:val="24"/>
                <w:lang w:val="en-US"/>
              </w:rPr>
            </w:pPr>
            <w:r w:rsidRPr="00BE387F">
              <w:rPr>
                <w:sz w:val="24"/>
                <w:szCs w:val="24"/>
                <w:lang w:val="en-US"/>
              </w:rPr>
              <w:t>D</w:t>
            </w:r>
          </w:p>
        </w:tc>
        <w:tc>
          <w:tcPr>
            <w:tcW w:w="1918" w:type="dxa"/>
            <w:tcBorders>
              <w:top w:val="single" w:sz="4" w:space="0" w:color="000000"/>
              <w:left w:val="single" w:sz="4" w:space="0" w:color="000000"/>
              <w:bottom w:val="single" w:sz="4" w:space="0" w:color="000000"/>
              <w:right w:val="single" w:sz="4" w:space="0" w:color="000000"/>
            </w:tcBorders>
            <w:shd w:val="clear" w:color="auto" w:fill="D9D9D9"/>
          </w:tcPr>
          <w:p w14:paraId="0ED50B98" w14:textId="77777777" w:rsidR="00621759" w:rsidRPr="00BE387F" w:rsidRDefault="00621759" w:rsidP="00621759">
            <w:pPr>
              <w:jc w:val="both"/>
              <w:rPr>
                <w:sz w:val="24"/>
                <w:szCs w:val="24"/>
              </w:rPr>
            </w:pPr>
            <w:r w:rsidRPr="00BE387F">
              <w:rPr>
                <w:sz w:val="24"/>
                <w:szCs w:val="24"/>
                <w:lang w:val="en-US"/>
              </w:rPr>
              <w:t>E</w:t>
            </w:r>
          </w:p>
        </w:tc>
      </w:tr>
      <w:tr w:rsidR="00621759" w:rsidRPr="00BE387F" w14:paraId="355619DF" w14:textId="77777777" w:rsidTr="00621759">
        <w:tc>
          <w:tcPr>
            <w:tcW w:w="458" w:type="dxa"/>
            <w:tcBorders>
              <w:top w:val="single" w:sz="4" w:space="0" w:color="000000"/>
              <w:left w:val="single" w:sz="4" w:space="0" w:color="000000"/>
              <w:bottom w:val="single" w:sz="4" w:space="0" w:color="000000"/>
            </w:tcBorders>
            <w:shd w:val="clear" w:color="auto" w:fill="D9D9D9"/>
          </w:tcPr>
          <w:p w14:paraId="5FB9541F" w14:textId="77777777" w:rsidR="00621759" w:rsidRPr="00BE387F" w:rsidRDefault="00621759" w:rsidP="00621759">
            <w:pPr>
              <w:jc w:val="both"/>
              <w:rPr>
                <w:b/>
                <w:bCs/>
                <w:sz w:val="24"/>
                <w:szCs w:val="24"/>
              </w:rPr>
            </w:pPr>
            <w:r w:rsidRPr="00BE387F">
              <w:rPr>
                <w:sz w:val="24"/>
                <w:szCs w:val="24"/>
              </w:rPr>
              <w:t>1</w:t>
            </w:r>
          </w:p>
        </w:tc>
        <w:tc>
          <w:tcPr>
            <w:tcW w:w="9132" w:type="dxa"/>
            <w:gridSpan w:val="5"/>
            <w:tcBorders>
              <w:top w:val="single" w:sz="4" w:space="0" w:color="000000"/>
              <w:left w:val="single" w:sz="4" w:space="0" w:color="000000"/>
              <w:bottom w:val="single" w:sz="4" w:space="0" w:color="000000"/>
              <w:right w:val="single" w:sz="4" w:space="0" w:color="000000"/>
            </w:tcBorders>
            <w:shd w:val="clear" w:color="auto" w:fill="auto"/>
          </w:tcPr>
          <w:p w14:paraId="63DD215F" w14:textId="77777777" w:rsidR="00621759" w:rsidRPr="00BE387F" w:rsidRDefault="00621759" w:rsidP="00621759">
            <w:pPr>
              <w:jc w:val="center"/>
              <w:rPr>
                <w:sz w:val="24"/>
                <w:szCs w:val="24"/>
              </w:rPr>
            </w:pPr>
            <w:r w:rsidRPr="00BE387F">
              <w:rPr>
                <w:b/>
                <w:bCs/>
                <w:sz w:val="24"/>
                <w:szCs w:val="24"/>
              </w:rPr>
              <w:t>Продажа автомобилей ВАЗ</w:t>
            </w:r>
          </w:p>
        </w:tc>
      </w:tr>
      <w:tr w:rsidR="00621759" w:rsidRPr="00BE387F" w14:paraId="66989E4D" w14:textId="77777777" w:rsidTr="00621759">
        <w:tc>
          <w:tcPr>
            <w:tcW w:w="458" w:type="dxa"/>
            <w:tcBorders>
              <w:top w:val="single" w:sz="4" w:space="0" w:color="000000"/>
              <w:left w:val="single" w:sz="4" w:space="0" w:color="000000"/>
              <w:bottom w:val="single" w:sz="4" w:space="0" w:color="000000"/>
            </w:tcBorders>
            <w:shd w:val="clear" w:color="auto" w:fill="D9D9D9"/>
          </w:tcPr>
          <w:p w14:paraId="432B4A1E" w14:textId="77777777" w:rsidR="00621759" w:rsidRPr="00BE387F" w:rsidRDefault="00621759" w:rsidP="00621759">
            <w:pPr>
              <w:jc w:val="both"/>
              <w:rPr>
                <w:b/>
                <w:bCs/>
                <w:sz w:val="24"/>
                <w:szCs w:val="24"/>
              </w:rPr>
            </w:pPr>
            <w:r w:rsidRPr="00BE387F">
              <w:rPr>
                <w:sz w:val="24"/>
                <w:szCs w:val="24"/>
              </w:rPr>
              <w:t>2</w:t>
            </w:r>
          </w:p>
        </w:tc>
        <w:tc>
          <w:tcPr>
            <w:tcW w:w="1942" w:type="dxa"/>
            <w:tcBorders>
              <w:top w:val="single" w:sz="4" w:space="0" w:color="000000"/>
              <w:left w:val="single" w:sz="4" w:space="0" w:color="000000"/>
              <w:bottom w:val="single" w:sz="4" w:space="0" w:color="000000"/>
            </w:tcBorders>
            <w:shd w:val="clear" w:color="auto" w:fill="auto"/>
          </w:tcPr>
          <w:p w14:paraId="6EC72D06" w14:textId="77777777" w:rsidR="00621759" w:rsidRPr="00BE387F" w:rsidRDefault="00621759" w:rsidP="00621759">
            <w:pPr>
              <w:jc w:val="center"/>
              <w:rPr>
                <w:b/>
                <w:bCs/>
                <w:sz w:val="24"/>
                <w:szCs w:val="24"/>
              </w:rPr>
            </w:pPr>
            <w:r w:rsidRPr="00BE387F">
              <w:rPr>
                <w:b/>
                <w:bCs/>
                <w:sz w:val="24"/>
                <w:szCs w:val="24"/>
              </w:rPr>
              <w:t>Модель</w:t>
            </w:r>
          </w:p>
        </w:tc>
        <w:tc>
          <w:tcPr>
            <w:tcW w:w="1658" w:type="dxa"/>
            <w:tcBorders>
              <w:top w:val="single" w:sz="4" w:space="0" w:color="000000"/>
              <w:left w:val="single" w:sz="4" w:space="0" w:color="000000"/>
              <w:bottom w:val="single" w:sz="4" w:space="0" w:color="000000"/>
            </w:tcBorders>
            <w:shd w:val="clear" w:color="auto" w:fill="auto"/>
          </w:tcPr>
          <w:p w14:paraId="6A172DFF" w14:textId="77777777" w:rsidR="00621759" w:rsidRPr="00BE387F" w:rsidRDefault="00621759" w:rsidP="00621759">
            <w:pPr>
              <w:jc w:val="center"/>
              <w:rPr>
                <w:b/>
                <w:bCs/>
                <w:sz w:val="24"/>
                <w:szCs w:val="24"/>
              </w:rPr>
            </w:pPr>
            <w:r w:rsidRPr="00BE387F">
              <w:rPr>
                <w:b/>
                <w:bCs/>
                <w:sz w:val="24"/>
                <w:szCs w:val="24"/>
              </w:rPr>
              <w:t>Квартал 1</w:t>
            </w:r>
          </w:p>
        </w:tc>
        <w:tc>
          <w:tcPr>
            <w:tcW w:w="1807" w:type="dxa"/>
            <w:tcBorders>
              <w:top w:val="single" w:sz="4" w:space="0" w:color="000000"/>
              <w:left w:val="single" w:sz="4" w:space="0" w:color="000000"/>
              <w:bottom w:val="single" w:sz="4" w:space="0" w:color="000000"/>
            </w:tcBorders>
            <w:shd w:val="clear" w:color="auto" w:fill="auto"/>
          </w:tcPr>
          <w:p w14:paraId="164C825B" w14:textId="77777777" w:rsidR="00621759" w:rsidRPr="00BE387F" w:rsidRDefault="00621759" w:rsidP="00621759">
            <w:pPr>
              <w:jc w:val="center"/>
              <w:rPr>
                <w:b/>
                <w:bCs/>
                <w:sz w:val="24"/>
                <w:szCs w:val="24"/>
              </w:rPr>
            </w:pPr>
            <w:r w:rsidRPr="00BE387F">
              <w:rPr>
                <w:b/>
                <w:bCs/>
                <w:sz w:val="24"/>
                <w:szCs w:val="24"/>
              </w:rPr>
              <w:t>Квартал 2</w:t>
            </w:r>
          </w:p>
        </w:tc>
        <w:tc>
          <w:tcPr>
            <w:tcW w:w="1807" w:type="dxa"/>
            <w:tcBorders>
              <w:top w:val="single" w:sz="4" w:space="0" w:color="000000"/>
              <w:left w:val="single" w:sz="4" w:space="0" w:color="000000"/>
              <w:bottom w:val="single" w:sz="4" w:space="0" w:color="000000"/>
            </w:tcBorders>
            <w:shd w:val="clear" w:color="auto" w:fill="auto"/>
          </w:tcPr>
          <w:p w14:paraId="1031940F" w14:textId="77777777" w:rsidR="00621759" w:rsidRPr="00BE387F" w:rsidRDefault="00621759" w:rsidP="00621759">
            <w:pPr>
              <w:jc w:val="center"/>
              <w:rPr>
                <w:b/>
                <w:bCs/>
                <w:sz w:val="24"/>
                <w:szCs w:val="24"/>
              </w:rPr>
            </w:pPr>
            <w:r w:rsidRPr="00BE387F">
              <w:rPr>
                <w:b/>
                <w:bCs/>
                <w:sz w:val="24"/>
                <w:szCs w:val="24"/>
              </w:rPr>
              <w:t>Квартал 3</w:t>
            </w:r>
          </w:p>
        </w:tc>
        <w:tc>
          <w:tcPr>
            <w:tcW w:w="1918" w:type="dxa"/>
            <w:tcBorders>
              <w:top w:val="single" w:sz="4" w:space="0" w:color="000000"/>
              <w:left w:val="single" w:sz="4" w:space="0" w:color="000000"/>
              <w:bottom w:val="single" w:sz="4" w:space="0" w:color="000000"/>
              <w:right w:val="single" w:sz="4" w:space="0" w:color="000000"/>
            </w:tcBorders>
            <w:shd w:val="clear" w:color="auto" w:fill="auto"/>
          </w:tcPr>
          <w:p w14:paraId="5909C35D" w14:textId="77777777" w:rsidR="00621759" w:rsidRPr="00BE387F" w:rsidRDefault="00621759" w:rsidP="00621759">
            <w:pPr>
              <w:jc w:val="center"/>
              <w:rPr>
                <w:sz w:val="24"/>
                <w:szCs w:val="24"/>
              </w:rPr>
            </w:pPr>
            <w:r w:rsidRPr="00BE387F">
              <w:rPr>
                <w:b/>
                <w:bCs/>
                <w:sz w:val="24"/>
                <w:szCs w:val="24"/>
              </w:rPr>
              <w:t>Квартал 4</w:t>
            </w:r>
          </w:p>
        </w:tc>
      </w:tr>
      <w:tr w:rsidR="00621759" w:rsidRPr="00BE387F" w14:paraId="3720CA11" w14:textId="77777777" w:rsidTr="00621759">
        <w:tc>
          <w:tcPr>
            <w:tcW w:w="458" w:type="dxa"/>
            <w:tcBorders>
              <w:top w:val="single" w:sz="4" w:space="0" w:color="000000"/>
              <w:left w:val="single" w:sz="4" w:space="0" w:color="000000"/>
              <w:bottom w:val="single" w:sz="4" w:space="0" w:color="000000"/>
            </w:tcBorders>
            <w:shd w:val="clear" w:color="auto" w:fill="D9D9D9"/>
          </w:tcPr>
          <w:p w14:paraId="07FDCFCF" w14:textId="77777777" w:rsidR="00621759" w:rsidRPr="00BE387F" w:rsidRDefault="00621759" w:rsidP="00621759">
            <w:pPr>
              <w:jc w:val="both"/>
              <w:rPr>
                <w:sz w:val="24"/>
                <w:szCs w:val="24"/>
              </w:rPr>
            </w:pPr>
            <w:r w:rsidRPr="00BE387F">
              <w:rPr>
                <w:sz w:val="24"/>
                <w:szCs w:val="24"/>
              </w:rPr>
              <w:t>3</w:t>
            </w:r>
          </w:p>
        </w:tc>
        <w:tc>
          <w:tcPr>
            <w:tcW w:w="1942" w:type="dxa"/>
            <w:tcBorders>
              <w:top w:val="single" w:sz="4" w:space="0" w:color="000000"/>
              <w:left w:val="single" w:sz="4" w:space="0" w:color="000000"/>
              <w:bottom w:val="single" w:sz="4" w:space="0" w:color="000000"/>
            </w:tcBorders>
            <w:shd w:val="clear" w:color="auto" w:fill="auto"/>
          </w:tcPr>
          <w:p w14:paraId="2F19F7E4" w14:textId="77777777" w:rsidR="00621759" w:rsidRPr="00BE387F" w:rsidRDefault="00621759" w:rsidP="00621759">
            <w:pPr>
              <w:rPr>
                <w:sz w:val="24"/>
                <w:szCs w:val="24"/>
              </w:rPr>
            </w:pPr>
            <w:r w:rsidRPr="00BE387F">
              <w:rPr>
                <w:sz w:val="24"/>
                <w:szCs w:val="24"/>
              </w:rPr>
              <w:t>ВАЗ 2101</w:t>
            </w:r>
          </w:p>
        </w:tc>
        <w:tc>
          <w:tcPr>
            <w:tcW w:w="1658" w:type="dxa"/>
            <w:tcBorders>
              <w:top w:val="single" w:sz="4" w:space="0" w:color="000000"/>
              <w:left w:val="single" w:sz="4" w:space="0" w:color="000000"/>
              <w:bottom w:val="single" w:sz="4" w:space="0" w:color="000000"/>
            </w:tcBorders>
            <w:shd w:val="clear" w:color="auto" w:fill="auto"/>
          </w:tcPr>
          <w:p w14:paraId="1247A871" w14:textId="77777777" w:rsidR="00621759" w:rsidRPr="00BE387F" w:rsidRDefault="00621759" w:rsidP="00621759">
            <w:pPr>
              <w:jc w:val="right"/>
              <w:rPr>
                <w:sz w:val="24"/>
                <w:szCs w:val="24"/>
              </w:rPr>
            </w:pPr>
            <w:r w:rsidRPr="00BE387F">
              <w:rPr>
                <w:sz w:val="24"/>
                <w:szCs w:val="24"/>
              </w:rPr>
              <w:t>3130</w:t>
            </w:r>
          </w:p>
        </w:tc>
        <w:tc>
          <w:tcPr>
            <w:tcW w:w="1807" w:type="dxa"/>
            <w:tcBorders>
              <w:top w:val="single" w:sz="4" w:space="0" w:color="000000"/>
              <w:left w:val="single" w:sz="4" w:space="0" w:color="000000"/>
              <w:bottom w:val="single" w:sz="4" w:space="0" w:color="000000"/>
            </w:tcBorders>
            <w:shd w:val="clear" w:color="auto" w:fill="auto"/>
          </w:tcPr>
          <w:p w14:paraId="6215BCE2" w14:textId="77777777" w:rsidR="00621759" w:rsidRPr="00BE387F" w:rsidRDefault="00621759" w:rsidP="00621759">
            <w:pPr>
              <w:jc w:val="right"/>
              <w:rPr>
                <w:sz w:val="24"/>
                <w:szCs w:val="24"/>
              </w:rPr>
            </w:pPr>
            <w:r w:rsidRPr="00BE387F">
              <w:rPr>
                <w:sz w:val="24"/>
                <w:szCs w:val="24"/>
              </w:rPr>
              <w:t>3020</w:t>
            </w:r>
          </w:p>
        </w:tc>
        <w:tc>
          <w:tcPr>
            <w:tcW w:w="1807" w:type="dxa"/>
            <w:tcBorders>
              <w:top w:val="single" w:sz="4" w:space="0" w:color="000000"/>
              <w:left w:val="single" w:sz="4" w:space="0" w:color="000000"/>
              <w:bottom w:val="single" w:sz="4" w:space="0" w:color="000000"/>
            </w:tcBorders>
            <w:shd w:val="clear" w:color="auto" w:fill="auto"/>
          </w:tcPr>
          <w:p w14:paraId="76FC0F07" w14:textId="77777777" w:rsidR="00621759" w:rsidRPr="00BE387F" w:rsidRDefault="00621759" w:rsidP="00621759">
            <w:pPr>
              <w:jc w:val="right"/>
              <w:rPr>
                <w:sz w:val="24"/>
                <w:szCs w:val="24"/>
              </w:rPr>
            </w:pPr>
            <w:r w:rsidRPr="00BE387F">
              <w:rPr>
                <w:sz w:val="24"/>
                <w:szCs w:val="24"/>
              </w:rPr>
              <w:t>2910</w:t>
            </w:r>
          </w:p>
        </w:tc>
        <w:tc>
          <w:tcPr>
            <w:tcW w:w="1918" w:type="dxa"/>
            <w:tcBorders>
              <w:top w:val="single" w:sz="4" w:space="0" w:color="000000"/>
              <w:left w:val="single" w:sz="4" w:space="0" w:color="000000"/>
              <w:bottom w:val="single" w:sz="4" w:space="0" w:color="000000"/>
              <w:right w:val="single" w:sz="4" w:space="0" w:color="000000"/>
            </w:tcBorders>
            <w:shd w:val="clear" w:color="auto" w:fill="auto"/>
          </w:tcPr>
          <w:p w14:paraId="3ED97315" w14:textId="77777777" w:rsidR="00621759" w:rsidRPr="00BE387F" w:rsidRDefault="00621759" w:rsidP="00621759">
            <w:pPr>
              <w:jc w:val="right"/>
              <w:rPr>
                <w:sz w:val="24"/>
                <w:szCs w:val="24"/>
              </w:rPr>
            </w:pPr>
            <w:r w:rsidRPr="00BE387F">
              <w:rPr>
                <w:sz w:val="24"/>
                <w:szCs w:val="24"/>
              </w:rPr>
              <w:t>2800</w:t>
            </w:r>
          </w:p>
        </w:tc>
      </w:tr>
      <w:tr w:rsidR="00621759" w:rsidRPr="00BE387F" w14:paraId="0A70C0EE" w14:textId="77777777" w:rsidTr="00621759">
        <w:tc>
          <w:tcPr>
            <w:tcW w:w="458" w:type="dxa"/>
            <w:tcBorders>
              <w:top w:val="single" w:sz="4" w:space="0" w:color="000000"/>
              <w:left w:val="single" w:sz="4" w:space="0" w:color="000000"/>
              <w:bottom w:val="single" w:sz="4" w:space="0" w:color="000000"/>
            </w:tcBorders>
            <w:shd w:val="clear" w:color="auto" w:fill="D9D9D9"/>
          </w:tcPr>
          <w:p w14:paraId="7FF4B50E" w14:textId="77777777" w:rsidR="00621759" w:rsidRPr="00BE387F" w:rsidRDefault="00621759" w:rsidP="00621759">
            <w:pPr>
              <w:jc w:val="both"/>
              <w:rPr>
                <w:sz w:val="24"/>
                <w:szCs w:val="24"/>
              </w:rPr>
            </w:pPr>
            <w:r w:rsidRPr="00BE387F">
              <w:rPr>
                <w:sz w:val="24"/>
                <w:szCs w:val="24"/>
              </w:rPr>
              <w:t>4</w:t>
            </w:r>
          </w:p>
        </w:tc>
        <w:tc>
          <w:tcPr>
            <w:tcW w:w="1942" w:type="dxa"/>
            <w:tcBorders>
              <w:top w:val="single" w:sz="4" w:space="0" w:color="000000"/>
              <w:left w:val="single" w:sz="4" w:space="0" w:color="000000"/>
              <w:bottom w:val="single" w:sz="4" w:space="0" w:color="000000"/>
            </w:tcBorders>
            <w:shd w:val="clear" w:color="auto" w:fill="auto"/>
          </w:tcPr>
          <w:p w14:paraId="69D2D3D8" w14:textId="77777777" w:rsidR="00621759" w:rsidRPr="00BE387F" w:rsidRDefault="00621759" w:rsidP="00621759">
            <w:pPr>
              <w:rPr>
                <w:sz w:val="24"/>
                <w:szCs w:val="24"/>
              </w:rPr>
            </w:pPr>
            <w:r w:rsidRPr="00BE387F">
              <w:rPr>
                <w:sz w:val="24"/>
                <w:szCs w:val="24"/>
              </w:rPr>
              <w:t>ВАЗ 2102</w:t>
            </w:r>
          </w:p>
        </w:tc>
        <w:tc>
          <w:tcPr>
            <w:tcW w:w="1658" w:type="dxa"/>
            <w:tcBorders>
              <w:top w:val="single" w:sz="4" w:space="0" w:color="000000"/>
              <w:left w:val="single" w:sz="4" w:space="0" w:color="000000"/>
              <w:bottom w:val="single" w:sz="4" w:space="0" w:color="000000"/>
            </w:tcBorders>
            <w:shd w:val="clear" w:color="auto" w:fill="auto"/>
          </w:tcPr>
          <w:p w14:paraId="5815E5C0" w14:textId="77777777" w:rsidR="00621759" w:rsidRPr="00BE387F" w:rsidRDefault="00621759" w:rsidP="00621759">
            <w:pPr>
              <w:jc w:val="right"/>
              <w:rPr>
                <w:sz w:val="24"/>
                <w:szCs w:val="24"/>
              </w:rPr>
            </w:pPr>
            <w:r w:rsidRPr="00BE387F">
              <w:rPr>
                <w:sz w:val="24"/>
                <w:szCs w:val="24"/>
              </w:rPr>
              <w:t>2480</w:t>
            </w:r>
          </w:p>
        </w:tc>
        <w:tc>
          <w:tcPr>
            <w:tcW w:w="1807" w:type="dxa"/>
            <w:tcBorders>
              <w:top w:val="single" w:sz="4" w:space="0" w:color="000000"/>
              <w:left w:val="single" w:sz="4" w:space="0" w:color="000000"/>
              <w:bottom w:val="single" w:sz="4" w:space="0" w:color="000000"/>
            </w:tcBorders>
            <w:shd w:val="clear" w:color="auto" w:fill="auto"/>
          </w:tcPr>
          <w:p w14:paraId="5B1BE03F" w14:textId="77777777" w:rsidR="00621759" w:rsidRPr="00BE387F" w:rsidRDefault="00621759" w:rsidP="00621759">
            <w:pPr>
              <w:jc w:val="right"/>
              <w:rPr>
                <w:sz w:val="24"/>
                <w:szCs w:val="24"/>
              </w:rPr>
            </w:pPr>
            <w:r w:rsidRPr="00BE387F">
              <w:rPr>
                <w:sz w:val="24"/>
                <w:szCs w:val="24"/>
              </w:rPr>
              <w:t>2100</w:t>
            </w:r>
          </w:p>
        </w:tc>
        <w:tc>
          <w:tcPr>
            <w:tcW w:w="1807" w:type="dxa"/>
            <w:tcBorders>
              <w:top w:val="single" w:sz="4" w:space="0" w:color="000000"/>
              <w:left w:val="single" w:sz="4" w:space="0" w:color="000000"/>
              <w:bottom w:val="single" w:sz="4" w:space="0" w:color="000000"/>
            </w:tcBorders>
            <w:shd w:val="clear" w:color="auto" w:fill="auto"/>
          </w:tcPr>
          <w:p w14:paraId="5776C77F" w14:textId="77777777" w:rsidR="00621759" w:rsidRPr="00BE387F" w:rsidRDefault="00621759" w:rsidP="00621759">
            <w:pPr>
              <w:jc w:val="right"/>
              <w:rPr>
                <w:sz w:val="24"/>
                <w:szCs w:val="24"/>
              </w:rPr>
            </w:pPr>
            <w:r w:rsidRPr="00BE387F">
              <w:rPr>
                <w:sz w:val="24"/>
                <w:szCs w:val="24"/>
              </w:rPr>
              <w:t>1720</w:t>
            </w:r>
          </w:p>
        </w:tc>
        <w:tc>
          <w:tcPr>
            <w:tcW w:w="1918" w:type="dxa"/>
            <w:tcBorders>
              <w:top w:val="single" w:sz="4" w:space="0" w:color="000000"/>
              <w:left w:val="single" w:sz="4" w:space="0" w:color="000000"/>
              <w:bottom w:val="single" w:sz="4" w:space="0" w:color="000000"/>
              <w:right w:val="single" w:sz="4" w:space="0" w:color="000000"/>
            </w:tcBorders>
            <w:shd w:val="clear" w:color="auto" w:fill="auto"/>
          </w:tcPr>
          <w:p w14:paraId="02D04196" w14:textId="77777777" w:rsidR="00621759" w:rsidRPr="00BE387F" w:rsidRDefault="00621759" w:rsidP="00621759">
            <w:pPr>
              <w:jc w:val="right"/>
              <w:rPr>
                <w:sz w:val="24"/>
                <w:szCs w:val="24"/>
              </w:rPr>
            </w:pPr>
            <w:r w:rsidRPr="00BE387F">
              <w:rPr>
                <w:sz w:val="24"/>
                <w:szCs w:val="24"/>
              </w:rPr>
              <w:t>1340</w:t>
            </w:r>
          </w:p>
        </w:tc>
      </w:tr>
      <w:tr w:rsidR="00621759" w:rsidRPr="00BE387F" w14:paraId="36623ECA" w14:textId="77777777" w:rsidTr="00621759">
        <w:tc>
          <w:tcPr>
            <w:tcW w:w="458" w:type="dxa"/>
            <w:tcBorders>
              <w:top w:val="single" w:sz="4" w:space="0" w:color="000000"/>
              <w:left w:val="single" w:sz="4" w:space="0" w:color="000000"/>
              <w:bottom w:val="single" w:sz="4" w:space="0" w:color="000000"/>
            </w:tcBorders>
            <w:shd w:val="clear" w:color="auto" w:fill="D9D9D9"/>
          </w:tcPr>
          <w:p w14:paraId="22A62F1A" w14:textId="77777777" w:rsidR="00621759" w:rsidRPr="00BE387F" w:rsidRDefault="00621759" w:rsidP="00621759">
            <w:pPr>
              <w:jc w:val="both"/>
              <w:rPr>
                <w:sz w:val="24"/>
                <w:szCs w:val="24"/>
              </w:rPr>
            </w:pPr>
            <w:r w:rsidRPr="00BE387F">
              <w:rPr>
                <w:sz w:val="24"/>
                <w:szCs w:val="24"/>
              </w:rPr>
              <w:t>5</w:t>
            </w:r>
          </w:p>
        </w:tc>
        <w:tc>
          <w:tcPr>
            <w:tcW w:w="1942" w:type="dxa"/>
            <w:tcBorders>
              <w:top w:val="single" w:sz="4" w:space="0" w:color="000000"/>
              <w:left w:val="single" w:sz="4" w:space="0" w:color="000000"/>
              <w:bottom w:val="single" w:sz="4" w:space="0" w:color="000000"/>
            </w:tcBorders>
            <w:shd w:val="clear" w:color="auto" w:fill="auto"/>
          </w:tcPr>
          <w:p w14:paraId="5C69AB3C" w14:textId="77777777" w:rsidR="00621759" w:rsidRPr="00BE387F" w:rsidRDefault="00621759" w:rsidP="00621759">
            <w:pPr>
              <w:rPr>
                <w:sz w:val="24"/>
                <w:szCs w:val="24"/>
              </w:rPr>
            </w:pPr>
            <w:r w:rsidRPr="00BE387F">
              <w:rPr>
                <w:sz w:val="24"/>
                <w:szCs w:val="24"/>
              </w:rPr>
              <w:t>ВАЗ 2103</w:t>
            </w:r>
          </w:p>
        </w:tc>
        <w:tc>
          <w:tcPr>
            <w:tcW w:w="1658" w:type="dxa"/>
            <w:tcBorders>
              <w:top w:val="single" w:sz="4" w:space="0" w:color="000000"/>
              <w:left w:val="single" w:sz="4" w:space="0" w:color="000000"/>
              <w:bottom w:val="single" w:sz="4" w:space="0" w:color="000000"/>
            </w:tcBorders>
            <w:shd w:val="clear" w:color="auto" w:fill="auto"/>
          </w:tcPr>
          <w:p w14:paraId="5CDB1398" w14:textId="77777777" w:rsidR="00621759" w:rsidRPr="00BE387F" w:rsidRDefault="00621759" w:rsidP="00621759">
            <w:pPr>
              <w:jc w:val="right"/>
              <w:rPr>
                <w:sz w:val="24"/>
                <w:szCs w:val="24"/>
              </w:rPr>
            </w:pPr>
            <w:r w:rsidRPr="00BE387F">
              <w:rPr>
                <w:sz w:val="24"/>
                <w:szCs w:val="24"/>
              </w:rPr>
              <w:t>1760</w:t>
            </w:r>
          </w:p>
        </w:tc>
        <w:tc>
          <w:tcPr>
            <w:tcW w:w="1807" w:type="dxa"/>
            <w:tcBorders>
              <w:top w:val="single" w:sz="4" w:space="0" w:color="000000"/>
              <w:left w:val="single" w:sz="4" w:space="0" w:color="000000"/>
              <w:bottom w:val="single" w:sz="4" w:space="0" w:color="000000"/>
            </w:tcBorders>
            <w:shd w:val="clear" w:color="auto" w:fill="auto"/>
          </w:tcPr>
          <w:p w14:paraId="5B8B9ADD" w14:textId="77777777" w:rsidR="00621759" w:rsidRPr="00BE387F" w:rsidRDefault="00621759" w:rsidP="00621759">
            <w:pPr>
              <w:jc w:val="right"/>
              <w:rPr>
                <w:sz w:val="24"/>
                <w:szCs w:val="24"/>
              </w:rPr>
            </w:pPr>
            <w:r w:rsidRPr="00BE387F">
              <w:rPr>
                <w:sz w:val="24"/>
                <w:szCs w:val="24"/>
              </w:rPr>
              <w:t>1760</w:t>
            </w:r>
          </w:p>
        </w:tc>
        <w:tc>
          <w:tcPr>
            <w:tcW w:w="1807" w:type="dxa"/>
            <w:tcBorders>
              <w:top w:val="single" w:sz="4" w:space="0" w:color="000000"/>
              <w:left w:val="single" w:sz="4" w:space="0" w:color="000000"/>
              <w:bottom w:val="single" w:sz="4" w:space="0" w:color="000000"/>
            </w:tcBorders>
            <w:shd w:val="clear" w:color="auto" w:fill="auto"/>
          </w:tcPr>
          <w:p w14:paraId="15C0F8AA" w14:textId="77777777" w:rsidR="00621759" w:rsidRPr="00BE387F" w:rsidRDefault="00621759" w:rsidP="00621759">
            <w:pPr>
              <w:jc w:val="right"/>
              <w:rPr>
                <w:sz w:val="24"/>
                <w:szCs w:val="24"/>
              </w:rPr>
            </w:pPr>
            <w:r w:rsidRPr="00BE387F">
              <w:rPr>
                <w:sz w:val="24"/>
                <w:szCs w:val="24"/>
              </w:rPr>
              <w:t>1760</w:t>
            </w:r>
          </w:p>
        </w:tc>
        <w:tc>
          <w:tcPr>
            <w:tcW w:w="1918" w:type="dxa"/>
            <w:tcBorders>
              <w:top w:val="single" w:sz="4" w:space="0" w:color="000000"/>
              <w:left w:val="single" w:sz="4" w:space="0" w:color="000000"/>
              <w:bottom w:val="single" w:sz="4" w:space="0" w:color="000000"/>
              <w:right w:val="single" w:sz="4" w:space="0" w:color="000000"/>
            </w:tcBorders>
            <w:shd w:val="clear" w:color="auto" w:fill="auto"/>
          </w:tcPr>
          <w:p w14:paraId="27104636" w14:textId="77777777" w:rsidR="00621759" w:rsidRPr="00BE387F" w:rsidRDefault="00621759" w:rsidP="00621759">
            <w:pPr>
              <w:jc w:val="right"/>
              <w:rPr>
                <w:sz w:val="24"/>
                <w:szCs w:val="24"/>
              </w:rPr>
            </w:pPr>
            <w:r w:rsidRPr="00BE387F">
              <w:rPr>
                <w:sz w:val="24"/>
                <w:szCs w:val="24"/>
              </w:rPr>
              <w:t>1760</w:t>
            </w:r>
          </w:p>
        </w:tc>
      </w:tr>
      <w:tr w:rsidR="00621759" w:rsidRPr="00BE387F" w14:paraId="52E851C5" w14:textId="77777777" w:rsidTr="00621759">
        <w:tc>
          <w:tcPr>
            <w:tcW w:w="458" w:type="dxa"/>
            <w:tcBorders>
              <w:top w:val="single" w:sz="4" w:space="0" w:color="000000"/>
              <w:left w:val="single" w:sz="4" w:space="0" w:color="000000"/>
              <w:bottom w:val="single" w:sz="4" w:space="0" w:color="000000"/>
            </w:tcBorders>
            <w:shd w:val="clear" w:color="auto" w:fill="D9D9D9"/>
          </w:tcPr>
          <w:p w14:paraId="720F958F" w14:textId="77777777" w:rsidR="00621759" w:rsidRPr="00BE387F" w:rsidRDefault="00621759" w:rsidP="00621759">
            <w:pPr>
              <w:jc w:val="both"/>
              <w:rPr>
                <w:sz w:val="24"/>
                <w:szCs w:val="24"/>
              </w:rPr>
            </w:pPr>
            <w:r w:rsidRPr="00BE387F">
              <w:rPr>
                <w:sz w:val="24"/>
                <w:szCs w:val="24"/>
              </w:rPr>
              <w:t>6</w:t>
            </w:r>
          </w:p>
        </w:tc>
        <w:tc>
          <w:tcPr>
            <w:tcW w:w="1942" w:type="dxa"/>
            <w:tcBorders>
              <w:top w:val="single" w:sz="4" w:space="0" w:color="000000"/>
              <w:left w:val="single" w:sz="4" w:space="0" w:color="000000"/>
              <w:bottom w:val="single" w:sz="4" w:space="0" w:color="000000"/>
            </w:tcBorders>
            <w:shd w:val="clear" w:color="auto" w:fill="auto"/>
          </w:tcPr>
          <w:p w14:paraId="5AE98868" w14:textId="77777777" w:rsidR="00621759" w:rsidRPr="00BE387F" w:rsidRDefault="00621759" w:rsidP="00621759">
            <w:pPr>
              <w:rPr>
                <w:sz w:val="24"/>
                <w:szCs w:val="24"/>
              </w:rPr>
            </w:pPr>
            <w:r w:rsidRPr="00BE387F">
              <w:rPr>
                <w:sz w:val="24"/>
                <w:szCs w:val="24"/>
              </w:rPr>
              <w:t>ВАЗ 2104</w:t>
            </w:r>
          </w:p>
        </w:tc>
        <w:tc>
          <w:tcPr>
            <w:tcW w:w="1658" w:type="dxa"/>
            <w:tcBorders>
              <w:top w:val="single" w:sz="4" w:space="0" w:color="000000"/>
              <w:left w:val="single" w:sz="4" w:space="0" w:color="000000"/>
              <w:bottom w:val="single" w:sz="4" w:space="0" w:color="000000"/>
            </w:tcBorders>
            <w:shd w:val="clear" w:color="auto" w:fill="auto"/>
          </w:tcPr>
          <w:p w14:paraId="4C22E88E" w14:textId="77777777" w:rsidR="00621759" w:rsidRPr="00BE387F" w:rsidRDefault="00621759" w:rsidP="00621759">
            <w:pPr>
              <w:jc w:val="right"/>
              <w:rPr>
                <w:sz w:val="24"/>
                <w:szCs w:val="24"/>
              </w:rPr>
            </w:pPr>
            <w:r w:rsidRPr="00BE387F">
              <w:rPr>
                <w:sz w:val="24"/>
                <w:szCs w:val="24"/>
              </w:rPr>
              <w:t>1040</w:t>
            </w:r>
          </w:p>
        </w:tc>
        <w:tc>
          <w:tcPr>
            <w:tcW w:w="1807" w:type="dxa"/>
            <w:tcBorders>
              <w:top w:val="single" w:sz="4" w:space="0" w:color="000000"/>
              <w:left w:val="single" w:sz="4" w:space="0" w:color="000000"/>
              <w:bottom w:val="single" w:sz="4" w:space="0" w:color="000000"/>
            </w:tcBorders>
            <w:shd w:val="clear" w:color="auto" w:fill="auto"/>
          </w:tcPr>
          <w:p w14:paraId="72406334" w14:textId="77777777" w:rsidR="00621759" w:rsidRPr="00BE387F" w:rsidRDefault="00621759" w:rsidP="00621759">
            <w:pPr>
              <w:jc w:val="right"/>
              <w:rPr>
                <w:sz w:val="24"/>
                <w:szCs w:val="24"/>
              </w:rPr>
            </w:pPr>
            <w:r w:rsidRPr="00BE387F">
              <w:rPr>
                <w:sz w:val="24"/>
                <w:szCs w:val="24"/>
              </w:rPr>
              <w:t>1040</w:t>
            </w:r>
          </w:p>
        </w:tc>
        <w:tc>
          <w:tcPr>
            <w:tcW w:w="1807" w:type="dxa"/>
            <w:tcBorders>
              <w:top w:val="single" w:sz="4" w:space="0" w:color="000000"/>
              <w:left w:val="single" w:sz="4" w:space="0" w:color="000000"/>
              <w:bottom w:val="single" w:sz="4" w:space="0" w:color="000000"/>
            </w:tcBorders>
            <w:shd w:val="clear" w:color="auto" w:fill="auto"/>
          </w:tcPr>
          <w:p w14:paraId="2B2AB701" w14:textId="77777777" w:rsidR="00621759" w:rsidRPr="00BE387F" w:rsidRDefault="00621759" w:rsidP="00621759">
            <w:pPr>
              <w:jc w:val="right"/>
              <w:rPr>
                <w:sz w:val="24"/>
                <w:szCs w:val="24"/>
              </w:rPr>
            </w:pPr>
            <w:r w:rsidRPr="00BE387F">
              <w:rPr>
                <w:sz w:val="24"/>
                <w:szCs w:val="24"/>
              </w:rPr>
              <w:t>1040</w:t>
            </w:r>
          </w:p>
        </w:tc>
        <w:tc>
          <w:tcPr>
            <w:tcW w:w="1918" w:type="dxa"/>
            <w:tcBorders>
              <w:top w:val="single" w:sz="4" w:space="0" w:color="000000"/>
              <w:left w:val="single" w:sz="4" w:space="0" w:color="000000"/>
              <w:bottom w:val="single" w:sz="4" w:space="0" w:color="000000"/>
              <w:right w:val="single" w:sz="4" w:space="0" w:color="000000"/>
            </w:tcBorders>
            <w:shd w:val="clear" w:color="auto" w:fill="auto"/>
          </w:tcPr>
          <w:p w14:paraId="20BB779C" w14:textId="77777777" w:rsidR="00621759" w:rsidRPr="00BE387F" w:rsidRDefault="00621759" w:rsidP="00621759">
            <w:pPr>
              <w:jc w:val="right"/>
              <w:rPr>
                <w:sz w:val="24"/>
                <w:szCs w:val="24"/>
              </w:rPr>
            </w:pPr>
            <w:r w:rsidRPr="00BE387F">
              <w:rPr>
                <w:sz w:val="24"/>
                <w:szCs w:val="24"/>
              </w:rPr>
              <w:t>1040</w:t>
            </w:r>
          </w:p>
        </w:tc>
      </w:tr>
      <w:tr w:rsidR="00621759" w:rsidRPr="00BE387F" w14:paraId="439009D5" w14:textId="77777777" w:rsidTr="00621759">
        <w:tc>
          <w:tcPr>
            <w:tcW w:w="458" w:type="dxa"/>
            <w:tcBorders>
              <w:top w:val="single" w:sz="4" w:space="0" w:color="000000"/>
              <w:left w:val="single" w:sz="4" w:space="0" w:color="000000"/>
              <w:bottom w:val="single" w:sz="4" w:space="0" w:color="000000"/>
            </w:tcBorders>
            <w:shd w:val="clear" w:color="auto" w:fill="D9D9D9"/>
          </w:tcPr>
          <w:p w14:paraId="3595D1F3" w14:textId="77777777" w:rsidR="00621759" w:rsidRPr="00BE387F" w:rsidRDefault="00621759" w:rsidP="00621759">
            <w:pPr>
              <w:jc w:val="both"/>
              <w:rPr>
                <w:sz w:val="24"/>
                <w:szCs w:val="24"/>
              </w:rPr>
            </w:pPr>
            <w:r w:rsidRPr="00BE387F">
              <w:rPr>
                <w:sz w:val="24"/>
                <w:szCs w:val="24"/>
              </w:rPr>
              <w:t>7</w:t>
            </w:r>
          </w:p>
        </w:tc>
        <w:tc>
          <w:tcPr>
            <w:tcW w:w="1942" w:type="dxa"/>
            <w:tcBorders>
              <w:top w:val="single" w:sz="4" w:space="0" w:color="000000"/>
              <w:left w:val="single" w:sz="4" w:space="0" w:color="000000"/>
              <w:bottom w:val="single" w:sz="4" w:space="0" w:color="000000"/>
            </w:tcBorders>
            <w:shd w:val="clear" w:color="auto" w:fill="auto"/>
          </w:tcPr>
          <w:p w14:paraId="4FA439E2" w14:textId="77777777" w:rsidR="00621759" w:rsidRPr="00BE387F" w:rsidRDefault="00621759" w:rsidP="00621759">
            <w:pPr>
              <w:rPr>
                <w:sz w:val="24"/>
                <w:szCs w:val="24"/>
              </w:rPr>
            </w:pPr>
            <w:r w:rsidRPr="00BE387F">
              <w:rPr>
                <w:sz w:val="24"/>
                <w:szCs w:val="24"/>
              </w:rPr>
              <w:t>ВАЗ 2105</w:t>
            </w:r>
          </w:p>
        </w:tc>
        <w:tc>
          <w:tcPr>
            <w:tcW w:w="1658" w:type="dxa"/>
            <w:tcBorders>
              <w:top w:val="single" w:sz="4" w:space="0" w:color="000000"/>
              <w:left w:val="single" w:sz="4" w:space="0" w:color="000000"/>
              <w:bottom w:val="single" w:sz="4" w:space="0" w:color="000000"/>
            </w:tcBorders>
            <w:shd w:val="clear" w:color="auto" w:fill="auto"/>
          </w:tcPr>
          <w:p w14:paraId="6A4D6E70" w14:textId="77777777" w:rsidR="00621759" w:rsidRPr="00BE387F" w:rsidRDefault="00621759" w:rsidP="00621759">
            <w:pPr>
              <w:jc w:val="right"/>
              <w:rPr>
                <w:sz w:val="24"/>
                <w:szCs w:val="24"/>
              </w:rPr>
            </w:pPr>
            <w:r w:rsidRPr="00BE387F">
              <w:rPr>
                <w:sz w:val="24"/>
                <w:szCs w:val="24"/>
              </w:rPr>
              <w:t>320</w:t>
            </w:r>
          </w:p>
        </w:tc>
        <w:tc>
          <w:tcPr>
            <w:tcW w:w="1807" w:type="dxa"/>
            <w:tcBorders>
              <w:top w:val="single" w:sz="4" w:space="0" w:color="000000"/>
              <w:left w:val="single" w:sz="4" w:space="0" w:color="000000"/>
              <w:bottom w:val="single" w:sz="4" w:space="0" w:color="000000"/>
            </w:tcBorders>
            <w:shd w:val="clear" w:color="auto" w:fill="auto"/>
          </w:tcPr>
          <w:p w14:paraId="3792A8A3" w14:textId="77777777" w:rsidR="00621759" w:rsidRPr="00BE387F" w:rsidRDefault="00621759" w:rsidP="00621759">
            <w:pPr>
              <w:jc w:val="right"/>
              <w:rPr>
                <w:sz w:val="24"/>
                <w:szCs w:val="24"/>
              </w:rPr>
            </w:pPr>
            <w:r w:rsidRPr="00BE387F">
              <w:rPr>
                <w:sz w:val="24"/>
                <w:szCs w:val="24"/>
              </w:rPr>
              <w:t>320</w:t>
            </w:r>
          </w:p>
        </w:tc>
        <w:tc>
          <w:tcPr>
            <w:tcW w:w="1807" w:type="dxa"/>
            <w:tcBorders>
              <w:top w:val="single" w:sz="4" w:space="0" w:color="000000"/>
              <w:left w:val="single" w:sz="4" w:space="0" w:color="000000"/>
              <w:bottom w:val="single" w:sz="4" w:space="0" w:color="000000"/>
            </w:tcBorders>
            <w:shd w:val="clear" w:color="auto" w:fill="auto"/>
          </w:tcPr>
          <w:p w14:paraId="105C48EA" w14:textId="77777777" w:rsidR="00621759" w:rsidRPr="00BE387F" w:rsidRDefault="00621759" w:rsidP="00621759">
            <w:pPr>
              <w:jc w:val="right"/>
              <w:rPr>
                <w:sz w:val="24"/>
                <w:szCs w:val="24"/>
              </w:rPr>
            </w:pPr>
            <w:r w:rsidRPr="00BE387F">
              <w:rPr>
                <w:sz w:val="24"/>
                <w:szCs w:val="24"/>
              </w:rPr>
              <w:t>320</w:t>
            </w:r>
          </w:p>
        </w:tc>
        <w:tc>
          <w:tcPr>
            <w:tcW w:w="1918" w:type="dxa"/>
            <w:tcBorders>
              <w:top w:val="single" w:sz="4" w:space="0" w:color="000000"/>
              <w:left w:val="single" w:sz="4" w:space="0" w:color="000000"/>
              <w:bottom w:val="single" w:sz="4" w:space="0" w:color="000000"/>
              <w:right w:val="single" w:sz="4" w:space="0" w:color="000000"/>
            </w:tcBorders>
            <w:shd w:val="clear" w:color="auto" w:fill="auto"/>
          </w:tcPr>
          <w:p w14:paraId="3F65E85D" w14:textId="77777777" w:rsidR="00621759" w:rsidRPr="00BE387F" w:rsidRDefault="00621759" w:rsidP="00621759">
            <w:pPr>
              <w:jc w:val="right"/>
              <w:rPr>
                <w:sz w:val="24"/>
                <w:szCs w:val="24"/>
              </w:rPr>
            </w:pPr>
            <w:r w:rsidRPr="00BE387F">
              <w:rPr>
                <w:sz w:val="24"/>
                <w:szCs w:val="24"/>
              </w:rPr>
              <w:t>320</w:t>
            </w:r>
          </w:p>
        </w:tc>
      </w:tr>
      <w:tr w:rsidR="00621759" w:rsidRPr="00BE387F" w14:paraId="4BD3BF87" w14:textId="77777777" w:rsidTr="00621759">
        <w:tc>
          <w:tcPr>
            <w:tcW w:w="458" w:type="dxa"/>
            <w:tcBorders>
              <w:top w:val="single" w:sz="4" w:space="0" w:color="000000"/>
              <w:left w:val="single" w:sz="4" w:space="0" w:color="000000"/>
              <w:bottom w:val="single" w:sz="4" w:space="0" w:color="000000"/>
            </w:tcBorders>
            <w:shd w:val="clear" w:color="auto" w:fill="D9D9D9"/>
          </w:tcPr>
          <w:p w14:paraId="07D60640" w14:textId="77777777" w:rsidR="00621759" w:rsidRPr="00BE387F" w:rsidRDefault="00621759" w:rsidP="00621759">
            <w:pPr>
              <w:jc w:val="both"/>
              <w:rPr>
                <w:sz w:val="24"/>
                <w:szCs w:val="24"/>
              </w:rPr>
            </w:pPr>
            <w:r w:rsidRPr="00BE387F">
              <w:rPr>
                <w:sz w:val="24"/>
                <w:szCs w:val="24"/>
              </w:rPr>
              <w:t>8</w:t>
            </w:r>
          </w:p>
        </w:tc>
        <w:tc>
          <w:tcPr>
            <w:tcW w:w="1942" w:type="dxa"/>
            <w:tcBorders>
              <w:top w:val="single" w:sz="4" w:space="0" w:color="000000"/>
              <w:left w:val="single" w:sz="4" w:space="0" w:color="000000"/>
              <w:bottom w:val="single" w:sz="4" w:space="0" w:color="000000"/>
            </w:tcBorders>
            <w:shd w:val="clear" w:color="auto" w:fill="auto"/>
          </w:tcPr>
          <w:p w14:paraId="38BA7EDF" w14:textId="77777777" w:rsidR="00621759" w:rsidRPr="00BE387F" w:rsidRDefault="00621759" w:rsidP="00621759">
            <w:pPr>
              <w:rPr>
                <w:sz w:val="24"/>
                <w:szCs w:val="24"/>
              </w:rPr>
            </w:pPr>
            <w:r w:rsidRPr="00BE387F">
              <w:rPr>
                <w:sz w:val="24"/>
                <w:szCs w:val="24"/>
              </w:rPr>
              <w:t>ВАЗ 2106</w:t>
            </w:r>
          </w:p>
        </w:tc>
        <w:tc>
          <w:tcPr>
            <w:tcW w:w="1658" w:type="dxa"/>
            <w:tcBorders>
              <w:top w:val="single" w:sz="4" w:space="0" w:color="000000"/>
              <w:left w:val="single" w:sz="4" w:space="0" w:color="000000"/>
              <w:bottom w:val="single" w:sz="4" w:space="0" w:color="000000"/>
            </w:tcBorders>
            <w:shd w:val="clear" w:color="auto" w:fill="auto"/>
          </w:tcPr>
          <w:p w14:paraId="65A1FEA3" w14:textId="77777777" w:rsidR="00621759" w:rsidRPr="00BE387F" w:rsidRDefault="00621759" w:rsidP="00621759">
            <w:pPr>
              <w:jc w:val="right"/>
              <w:rPr>
                <w:sz w:val="24"/>
                <w:szCs w:val="24"/>
              </w:rPr>
            </w:pPr>
            <w:r w:rsidRPr="00BE387F">
              <w:rPr>
                <w:sz w:val="24"/>
                <w:szCs w:val="24"/>
              </w:rPr>
              <w:t>4200</w:t>
            </w:r>
          </w:p>
        </w:tc>
        <w:tc>
          <w:tcPr>
            <w:tcW w:w="1807" w:type="dxa"/>
            <w:tcBorders>
              <w:top w:val="single" w:sz="4" w:space="0" w:color="000000"/>
              <w:left w:val="single" w:sz="4" w:space="0" w:color="000000"/>
              <w:bottom w:val="single" w:sz="4" w:space="0" w:color="000000"/>
            </w:tcBorders>
            <w:shd w:val="clear" w:color="auto" w:fill="auto"/>
          </w:tcPr>
          <w:p w14:paraId="12B293F3" w14:textId="77777777" w:rsidR="00621759" w:rsidRPr="00BE387F" w:rsidRDefault="00621759" w:rsidP="00621759">
            <w:pPr>
              <w:jc w:val="right"/>
              <w:rPr>
                <w:sz w:val="24"/>
                <w:szCs w:val="24"/>
              </w:rPr>
            </w:pPr>
            <w:r w:rsidRPr="00BE387F">
              <w:rPr>
                <w:sz w:val="24"/>
                <w:szCs w:val="24"/>
              </w:rPr>
              <w:t>4150</w:t>
            </w:r>
          </w:p>
        </w:tc>
        <w:tc>
          <w:tcPr>
            <w:tcW w:w="1807" w:type="dxa"/>
            <w:tcBorders>
              <w:top w:val="single" w:sz="4" w:space="0" w:color="000000"/>
              <w:left w:val="single" w:sz="4" w:space="0" w:color="000000"/>
              <w:bottom w:val="single" w:sz="4" w:space="0" w:color="000000"/>
            </w:tcBorders>
            <w:shd w:val="clear" w:color="auto" w:fill="auto"/>
          </w:tcPr>
          <w:p w14:paraId="67E297DC" w14:textId="77777777" w:rsidR="00621759" w:rsidRPr="00BE387F" w:rsidRDefault="00621759" w:rsidP="00621759">
            <w:pPr>
              <w:jc w:val="right"/>
              <w:rPr>
                <w:sz w:val="24"/>
                <w:szCs w:val="24"/>
              </w:rPr>
            </w:pPr>
            <w:r w:rsidRPr="00BE387F">
              <w:rPr>
                <w:sz w:val="24"/>
                <w:szCs w:val="24"/>
              </w:rPr>
              <w:t>4100</w:t>
            </w:r>
          </w:p>
        </w:tc>
        <w:tc>
          <w:tcPr>
            <w:tcW w:w="1918" w:type="dxa"/>
            <w:tcBorders>
              <w:top w:val="single" w:sz="4" w:space="0" w:color="000000"/>
              <w:left w:val="single" w:sz="4" w:space="0" w:color="000000"/>
              <w:bottom w:val="single" w:sz="4" w:space="0" w:color="000000"/>
              <w:right w:val="single" w:sz="4" w:space="0" w:color="000000"/>
            </w:tcBorders>
            <w:shd w:val="clear" w:color="auto" w:fill="auto"/>
          </w:tcPr>
          <w:p w14:paraId="7AE8B0CE" w14:textId="77777777" w:rsidR="00621759" w:rsidRPr="00BE387F" w:rsidRDefault="00621759" w:rsidP="00621759">
            <w:pPr>
              <w:jc w:val="right"/>
              <w:rPr>
                <w:sz w:val="24"/>
                <w:szCs w:val="24"/>
              </w:rPr>
            </w:pPr>
            <w:r w:rsidRPr="00BE387F">
              <w:rPr>
                <w:sz w:val="24"/>
                <w:szCs w:val="24"/>
              </w:rPr>
              <w:t>4050</w:t>
            </w:r>
          </w:p>
        </w:tc>
      </w:tr>
      <w:tr w:rsidR="00621759" w:rsidRPr="00BE387F" w14:paraId="5C876C24" w14:textId="77777777" w:rsidTr="00621759">
        <w:tc>
          <w:tcPr>
            <w:tcW w:w="458" w:type="dxa"/>
            <w:tcBorders>
              <w:top w:val="single" w:sz="4" w:space="0" w:color="000000"/>
              <w:left w:val="single" w:sz="4" w:space="0" w:color="000000"/>
              <w:bottom w:val="single" w:sz="4" w:space="0" w:color="000000"/>
            </w:tcBorders>
            <w:shd w:val="clear" w:color="auto" w:fill="D9D9D9"/>
          </w:tcPr>
          <w:p w14:paraId="15677F14" w14:textId="77777777" w:rsidR="00621759" w:rsidRPr="00BE387F" w:rsidRDefault="00621759" w:rsidP="00621759">
            <w:pPr>
              <w:jc w:val="both"/>
              <w:rPr>
                <w:sz w:val="24"/>
                <w:szCs w:val="24"/>
              </w:rPr>
            </w:pPr>
            <w:r w:rsidRPr="00BE387F">
              <w:rPr>
                <w:sz w:val="24"/>
                <w:szCs w:val="24"/>
              </w:rPr>
              <w:t>9</w:t>
            </w:r>
          </w:p>
        </w:tc>
        <w:tc>
          <w:tcPr>
            <w:tcW w:w="1942" w:type="dxa"/>
            <w:tcBorders>
              <w:top w:val="single" w:sz="4" w:space="0" w:color="000000"/>
              <w:left w:val="single" w:sz="4" w:space="0" w:color="000000"/>
              <w:bottom w:val="single" w:sz="4" w:space="0" w:color="000000"/>
            </w:tcBorders>
            <w:shd w:val="clear" w:color="auto" w:fill="auto"/>
          </w:tcPr>
          <w:p w14:paraId="3E82DE5C" w14:textId="77777777" w:rsidR="00621759" w:rsidRPr="00BE387F" w:rsidRDefault="00621759" w:rsidP="00621759">
            <w:pPr>
              <w:rPr>
                <w:sz w:val="24"/>
                <w:szCs w:val="24"/>
              </w:rPr>
            </w:pPr>
            <w:r w:rsidRPr="00BE387F">
              <w:rPr>
                <w:sz w:val="24"/>
                <w:szCs w:val="24"/>
              </w:rPr>
              <w:t>ВАЗ 2107</w:t>
            </w:r>
          </w:p>
        </w:tc>
        <w:tc>
          <w:tcPr>
            <w:tcW w:w="1658" w:type="dxa"/>
            <w:tcBorders>
              <w:top w:val="single" w:sz="4" w:space="0" w:color="000000"/>
              <w:left w:val="single" w:sz="4" w:space="0" w:color="000000"/>
              <w:bottom w:val="single" w:sz="4" w:space="0" w:color="000000"/>
            </w:tcBorders>
            <w:shd w:val="clear" w:color="auto" w:fill="auto"/>
          </w:tcPr>
          <w:p w14:paraId="3D993CD3" w14:textId="77777777" w:rsidR="00621759" w:rsidRPr="00BE387F" w:rsidRDefault="00621759" w:rsidP="00621759">
            <w:pPr>
              <w:jc w:val="right"/>
              <w:rPr>
                <w:sz w:val="24"/>
                <w:szCs w:val="24"/>
              </w:rPr>
            </w:pPr>
            <w:r w:rsidRPr="00BE387F">
              <w:rPr>
                <w:sz w:val="24"/>
                <w:szCs w:val="24"/>
              </w:rPr>
              <w:t>6215</w:t>
            </w:r>
          </w:p>
        </w:tc>
        <w:tc>
          <w:tcPr>
            <w:tcW w:w="1807" w:type="dxa"/>
            <w:tcBorders>
              <w:top w:val="single" w:sz="4" w:space="0" w:color="000000"/>
              <w:left w:val="single" w:sz="4" w:space="0" w:color="000000"/>
              <w:bottom w:val="single" w:sz="4" w:space="0" w:color="000000"/>
            </w:tcBorders>
            <w:shd w:val="clear" w:color="auto" w:fill="auto"/>
          </w:tcPr>
          <w:p w14:paraId="3ABF367B" w14:textId="77777777" w:rsidR="00621759" w:rsidRPr="00BE387F" w:rsidRDefault="00621759" w:rsidP="00621759">
            <w:pPr>
              <w:jc w:val="right"/>
              <w:rPr>
                <w:sz w:val="24"/>
                <w:szCs w:val="24"/>
              </w:rPr>
            </w:pPr>
            <w:r w:rsidRPr="00BE387F">
              <w:rPr>
                <w:sz w:val="24"/>
                <w:szCs w:val="24"/>
              </w:rPr>
              <w:t>6150</w:t>
            </w:r>
          </w:p>
        </w:tc>
        <w:tc>
          <w:tcPr>
            <w:tcW w:w="1807" w:type="dxa"/>
            <w:tcBorders>
              <w:top w:val="single" w:sz="4" w:space="0" w:color="000000"/>
              <w:left w:val="single" w:sz="4" w:space="0" w:color="000000"/>
              <w:bottom w:val="single" w:sz="4" w:space="0" w:color="000000"/>
            </w:tcBorders>
            <w:shd w:val="clear" w:color="auto" w:fill="auto"/>
          </w:tcPr>
          <w:p w14:paraId="5499DFA1" w14:textId="77777777" w:rsidR="00621759" w:rsidRPr="00BE387F" w:rsidRDefault="00621759" w:rsidP="00621759">
            <w:pPr>
              <w:jc w:val="right"/>
              <w:rPr>
                <w:sz w:val="24"/>
                <w:szCs w:val="24"/>
              </w:rPr>
            </w:pPr>
            <w:r w:rsidRPr="00BE387F">
              <w:rPr>
                <w:sz w:val="24"/>
                <w:szCs w:val="24"/>
              </w:rPr>
              <w:t>6085</w:t>
            </w:r>
          </w:p>
        </w:tc>
        <w:tc>
          <w:tcPr>
            <w:tcW w:w="1918" w:type="dxa"/>
            <w:tcBorders>
              <w:top w:val="single" w:sz="4" w:space="0" w:color="000000"/>
              <w:left w:val="single" w:sz="4" w:space="0" w:color="000000"/>
              <w:bottom w:val="single" w:sz="4" w:space="0" w:color="000000"/>
              <w:right w:val="single" w:sz="4" w:space="0" w:color="000000"/>
            </w:tcBorders>
            <w:shd w:val="clear" w:color="auto" w:fill="auto"/>
          </w:tcPr>
          <w:p w14:paraId="2E250040" w14:textId="77777777" w:rsidR="00621759" w:rsidRPr="00BE387F" w:rsidRDefault="00621759" w:rsidP="00621759">
            <w:pPr>
              <w:jc w:val="right"/>
              <w:rPr>
                <w:sz w:val="24"/>
                <w:szCs w:val="24"/>
              </w:rPr>
            </w:pPr>
            <w:r w:rsidRPr="00BE387F">
              <w:rPr>
                <w:sz w:val="24"/>
                <w:szCs w:val="24"/>
              </w:rPr>
              <w:t>6020</w:t>
            </w:r>
          </w:p>
        </w:tc>
      </w:tr>
      <w:tr w:rsidR="00621759" w:rsidRPr="00BE387F" w14:paraId="1D67F85F" w14:textId="77777777" w:rsidTr="00621759">
        <w:tc>
          <w:tcPr>
            <w:tcW w:w="458" w:type="dxa"/>
            <w:tcBorders>
              <w:top w:val="single" w:sz="4" w:space="0" w:color="000000"/>
              <w:left w:val="single" w:sz="4" w:space="0" w:color="000000"/>
              <w:bottom w:val="single" w:sz="4" w:space="0" w:color="000000"/>
            </w:tcBorders>
            <w:shd w:val="clear" w:color="auto" w:fill="D9D9D9"/>
          </w:tcPr>
          <w:p w14:paraId="524C9990" w14:textId="77777777" w:rsidR="00621759" w:rsidRPr="00BE387F" w:rsidRDefault="00621759" w:rsidP="00621759">
            <w:pPr>
              <w:jc w:val="both"/>
              <w:rPr>
                <w:sz w:val="24"/>
                <w:szCs w:val="24"/>
              </w:rPr>
            </w:pPr>
            <w:r w:rsidRPr="00BE387F">
              <w:rPr>
                <w:sz w:val="24"/>
                <w:szCs w:val="24"/>
              </w:rPr>
              <w:t>10</w:t>
            </w:r>
          </w:p>
        </w:tc>
        <w:tc>
          <w:tcPr>
            <w:tcW w:w="1942" w:type="dxa"/>
            <w:tcBorders>
              <w:top w:val="single" w:sz="4" w:space="0" w:color="000000"/>
              <w:left w:val="single" w:sz="4" w:space="0" w:color="000000"/>
              <w:bottom w:val="single" w:sz="4" w:space="0" w:color="000000"/>
            </w:tcBorders>
            <w:shd w:val="clear" w:color="auto" w:fill="auto"/>
          </w:tcPr>
          <w:p w14:paraId="5FAC0626" w14:textId="77777777" w:rsidR="00621759" w:rsidRPr="00BE387F" w:rsidRDefault="00621759" w:rsidP="00621759">
            <w:pPr>
              <w:rPr>
                <w:sz w:val="24"/>
                <w:szCs w:val="24"/>
              </w:rPr>
            </w:pPr>
            <w:r w:rsidRPr="00BE387F">
              <w:rPr>
                <w:sz w:val="24"/>
                <w:szCs w:val="24"/>
              </w:rPr>
              <w:t>ВАЗ 2108</w:t>
            </w:r>
          </w:p>
        </w:tc>
        <w:tc>
          <w:tcPr>
            <w:tcW w:w="1658" w:type="dxa"/>
            <w:tcBorders>
              <w:top w:val="single" w:sz="4" w:space="0" w:color="000000"/>
              <w:left w:val="single" w:sz="4" w:space="0" w:color="000000"/>
              <w:bottom w:val="single" w:sz="4" w:space="0" w:color="000000"/>
            </w:tcBorders>
            <w:shd w:val="clear" w:color="auto" w:fill="auto"/>
          </w:tcPr>
          <w:p w14:paraId="6574BBAA" w14:textId="77777777" w:rsidR="00621759" w:rsidRPr="00BE387F" w:rsidRDefault="00621759" w:rsidP="00621759">
            <w:pPr>
              <w:jc w:val="right"/>
              <w:rPr>
                <w:sz w:val="24"/>
                <w:szCs w:val="24"/>
              </w:rPr>
            </w:pPr>
            <w:r w:rsidRPr="00BE387F">
              <w:rPr>
                <w:sz w:val="24"/>
                <w:szCs w:val="24"/>
              </w:rPr>
              <w:t>8230</w:t>
            </w:r>
          </w:p>
        </w:tc>
        <w:tc>
          <w:tcPr>
            <w:tcW w:w="1807" w:type="dxa"/>
            <w:tcBorders>
              <w:top w:val="single" w:sz="4" w:space="0" w:color="000000"/>
              <w:left w:val="single" w:sz="4" w:space="0" w:color="000000"/>
              <w:bottom w:val="single" w:sz="4" w:space="0" w:color="000000"/>
            </w:tcBorders>
            <w:shd w:val="clear" w:color="auto" w:fill="auto"/>
          </w:tcPr>
          <w:p w14:paraId="4A505D1F" w14:textId="77777777" w:rsidR="00621759" w:rsidRPr="00BE387F" w:rsidRDefault="00621759" w:rsidP="00621759">
            <w:pPr>
              <w:jc w:val="right"/>
              <w:rPr>
                <w:sz w:val="24"/>
                <w:szCs w:val="24"/>
              </w:rPr>
            </w:pPr>
            <w:r w:rsidRPr="00BE387F">
              <w:rPr>
                <w:sz w:val="24"/>
                <w:szCs w:val="24"/>
              </w:rPr>
              <w:t>8150</w:t>
            </w:r>
          </w:p>
        </w:tc>
        <w:tc>
          <w:tcPr>
            <w:tcW w:w="1807" w:type="dxa"/>
            <w:tcBorders>
              <w:top w:val="single" w:sz="4" w:space="0" w:color="000000"/>
              <w:left w:val="single" w:sz="4" w:space="0" w:color="000000"/>
              <w:bottom w:val="single" w:sz="4" w:space="0" w:color="000000"/>
            </w:tcBorders>
            <w:shd w:val="clear" w:color="auto" w:fill="auto"/>
          </w:tcPr>
          <w:p w14:paraId="08114B7A" w14:textId="77777777" w:rsidR="00621759" w:rsidRPr="00BE387F" w:rsidRDefault="00621759" w:rsidP="00621759">
            <w:pPr>
              <w:jc w:val="right"/>
              <w:rPr>
                <w:sz w:val="24"/>
                <w:szCs w:val="24"/>
              </w:rPr>
            </w:pPr>
            <w:r w:rsidRPr="00BE387F">
              <w:rPr>
                <w:sz w:val="24"/>
                <w:szCs w:val="24"/>
              </w:rPr>
              <w:t>8070</w:t>
            </w:r>
          </w:p>
        </w:tc>
        <w:tc>
          <w:tcPr>
            <w:tcW w:w="1918" w:type="dxa"/>
            <w:tcBorders>
              <w:top w:val="single" w:sz="4" w:space="0" w:color="000000"/>
              <w:left w:val="single" w:sz="4" w:space="0" w:color="000000"/>
              <w:bottom w:val="single" w:sz="4" w:space="0" w:color="000000"/>
              <w:right w:val="single" w:sz="4" w:space="0" w:color="000000"/>
            </w:tcBorders>
            <w:shd w:val="clear" w:color="auto" w:fill="auto"/>
          </w:tcPr>
          <w:p w14:paraId="1A89394D" w14:textId="77777777" w:rsidR="00621759" w:rsidRPr="00BE387F" w:rsidRDefault="00621759" w:rsidP="00621759">
            <w:pPr>
              <w:jc w:val="right"/>
              <w:rPr>
                <w:sz w:val="24"/>
                <w:szCs w:val="24"/>
              </w:rPr>
            </w:pPr>
            <w:r w:rsidRPr="00BE387F">
              <w:rPr>
                <w:sz w:val="24"/>
                <w:szCs w:val="24"/>
              </w:rPr>
              <w:t>7990</w:t>
            </w:r>
          </w:p>
        </w:tc>
      </w:tr>
      <w:tr w:rsidR="00621759" w:rsidRPr="00BE387F" w14:paraId="259EEAC4" w14:textId="77777777" w:rsidTr="00621759">
        <w:tc>
          <w:tcPr>
            <w:tcW w:w="458" w:type="dxa"/>
            <w:tcBorders>
              <w:top w:val="single" w:sz="4" w:space="0" w:color="000000"/>
              <w:left w:val="single" w:sz="4" w:space="0" w:color="000000"/>
              <w:bottom w:val="single" w:sz="4" w:space="0" w:color="000000"/>
            </w:tcBorders>
            <w:shd w:val="clear" w:color="auto" w:fill="D9D9D9"/>
          </w:tcPr>
          <w:p w14:paraId="38B00D3C" w14:textId="77777777" w:rsidR="00621759" w:rsidRPr="00BE387F" w:rsidRDefault="00621759" w:rsidP="00621759">
            <w:pPr>
              <w:jc w:val="both"/>
              <w:rPr>
                <w:sz w:val="24"/>
                <w:szCs w:val="24"/>
              </w:rPr>
            </w:pPr>
            <w:r w:rsidRPr="00BE387F">
              <w:rPr>
                <w:sz w:val="24"/>
                <w:szCs w:val="24"/>
              </w:rPr>
              <w:t>11</w:t>
            </w:r>
          </w:p>
        </w:tc>
        <w:tc>
          <w:tcPr>
            <w:tcW w:w="1942" w:type="dxa"/>
            <w:tcBorders>
              <w:top w:val="single" w:sz="4" w:space="0" w:color="000000"/>
              <w:left w:val="single" w:sz="4" w:space="0" w:color="000000"/>
              <w:bottom w:val="single" w:sz="4" w:space="0" w:color="000000"/>
            </w:tcBorders>
            <w:shd w:val="clear" w:color="auto" w:fill="auto"/>
          </w:tcPr>
          <w:p w14:paraId="54F87D87" w14:textId="77777777" w:rsidR="00621759" w:rsidRPr="00BE387F" w:rsidRDefault="00621759" w:rsidP="00621759">
            <w:pPr>
              <w:rPr>
                <w:sz w:val="24"/>
                <w:szCs w:val="24"/>
              </w:rPr>
            </w:pPr>
            <w:r w:rsidRPr="00BE387F">
              <w:rPr>
                <w:sz w:val="24"/>
                <w:szCs w:val="24"/>
              </w:rPr>
              <w:t>ВАЗ 2109</w:t>
            </w:r>
          </w:p>
        </w:tc>
        <w:tc>
          <w:tcPr>
            <w:tcW w:w="1658" w:type="dxa"/>
            <w:tcBorders>
              <w:top w:val="single" w:sz="4" w:space="0" w:color="000000"/>
              <w:left w:val="single" w:sz="4" w:space="0" w:color="000000"/>
              <w:bottom w:val="single" w:sz="4" w:space="0" w:color="000000"/>
            </w:tcBorders>
            <w:shd w:val="clear" w:color="auto" w:fill="auto"/>
          </w:tcPr>
          <w:p w14:paraId="5BF48FDD" w14:textId="77777777" w:rsidR="00621759" w:rsidRPr="00BE387F" w:rsidRDefault="00621759" w:rsidP="00621759">
            <w:pPr>
              <w:jc w:val="right"/>
              <w:rPr>
                <w:sz w:val="24"/>
                <w:szCs w:val="24"/>
              </w:rPr>
            </w:pPr>
            <w:r w:rsidRPr="00BE387F">
              <w:rPr>
                <w:sz w:val="24"/>
                <w:szCs w:val="24"/>
              </w:rPr>
              <w:t>10245</w:t>
            </w:r>
          </w:p>
        </w:tc>
        <w:tc>
          <w:tcPr>
            <w:tcW w:w="1807" w:type="dxa"/>
            <w:tcBorders>
              <w:top w:val="single" w:sz="4" w:space="0" w:color="000000"/>
              <w:left w:val="single" w:sz="4" w:space="0" w:color="000000"/>
              <w:bottom w:val="single" w:sz="4" w:space="0" w:color="000000"/>
            </w:tcBorders>
            <w:shd w:val="clear" w:color="auto" w:fill="auto"/>
          </w:tcPr>
          <w:p w14:paraId="503FF9BC" w14:textId="77777777" w:rsidR="00621759" w:rsidRPr="00BE387F" w:rsidRDefault="00621759" w:rsidP="00621759">
            <w:pPr>
              <w:jc w:val="right"/>
              <w:rPr>
                <w:sz w:val="24"/>
                <w:szCs w:val="24"/>
              </w:rPr>
            </w:pPr>
            <w:r w:rsidRPr="00BE387F">
              <w:rPr>
                <w:sz w:val="24"/>
                <w:szCs w:val="24"/>
              </w:rPr>
              <w:t>10150</w:t>
            </w:r>
          </w:p>
        </w:tc>
        <w:tc>
          <w:tcPr>
            <w:tcW w:w="1807" w:type="dxa"/>
            <w:tcBorders>
              <w:top w:val="single" w:sz="4" w:space="0" w:color="000000"/>
              <w:left w:val="single" w:sz="4" w:space="0" w:color="000000"/>
              <w:bottom w:val="single" w:sz="4" w:space="0" w:color="000000"/>
            </w:tcBorders>
            <w:shd w:val="clear" w:color="auto" w:fill="auto"/>
          </w:tcPr>
          <w:p w14:paraId="415C8314" w14:textId="77777777" w:rsidR="00621759" w:rsidRPr="00BE387F" w:rsidRDefault="00621759" w:rsidP="00621759">
            <w:pPr>
              <w:jc w:val="right"/>
              <w:rPr>
                <w:sz w:val="24"/>
                <w:szCs w:val="24"/>
              </w:rPr>
            </w:pPr>
            <w:r w:rsidRPr="00BE387F">
              <w:rPr>
                <w:sz w:val="24"/>
                <w:szCs w:val="24"/>
              </w:rPr>
              <w:t>10055</w:t>
            </w:r>
          </w:p>
        </w:tc>
        <w:tc>
          <w:tcPr>
            <w:tcW w:w="1918" w:type="dxa"/>
            <w:tcBorders>
              <w:top w:val="single" w:sz="4" w:space="0" w:color="000000"/>
              <w:left w:val="single" w:sz="4" w:space="0" w:color="000000"/>
              <w:bottom w:val="single" w:sz="4" w:space="0" w:color="000000"/>
              <w:right w:val="single" w:sz="4" w:space="0" w:color="000000"/>
            </w:tcBorders>
            <w:shd w:val="clear" w:color="auto" w:fill="auto"/>
          </w:tcPr>
          <w:p w14:paraId="151D71AE" w14:textId="77777777" w:rsidR="00621759" w:rsidRPr="00BE387F" w:rsidRDefault="00621759" w:rsidP="00621759">
            <w:pPr>
              <w:jc w:val="right"/>
              <w:rPr>
                <w:sz w:val="24"/>
                <w:szCs w:val="24"/>
              </w:rPr>
            </w:pPr>
            <w:r w:rsidRPr="00BE387F">
              <w:rPr>
                <w:sz w:val="24"/>
                <w:szCs w:val="24"/>
              </w:rPr>
              <w:t>9960</w:t>
            </w:r>
          </w:p>
        </w:tc>
      </w:tr>
      <w:tr w:rsidR="00621759" w:rsidRPr="00BE387F" w14:paraId="4A26E729" w14:textId="77777777" w:rsidTr="00621759">
        <w:tc>
          <w:tcPr>
            <w:tcW w:w="458" w:type="dxa"/>
            <w:tcBorders>
              <w:top w:val="single" w:sz="4" w:space="0" w:color="000000"/>
              <w:left w:val="single" w:sz="4" w:space="0" w:color="000000"/>
              <w:bottom w:val="single" w:sz="4" w:space="0" w:color="000000"/>
            </w:tcBorders>
            <w:shd w:val="clear" w:color="auto" w:fill="D9D9D9"/>
          </w:tcPr>
          <w:p w14:paraId="5CA130C7" w14:textId="77777777" w:rsidR="00621759" w:rsidRPr="00BE387F" w:rsidRDefault="00621759" w:rsidP="00621759">
            <w:pPr>
              <w:jc w:val="both"/>
              <w:rPr>
                <w:sz w:val="24"/>
                <w:szCs w:val="24"/>
              </w:rPr>
            </w:pPr>
            <w:r w:rsidRPr="00BE387F">
              <w:rPr>
                <w:sz w:val="24"/>
                <w:szCs w:val="24"/>
              </w:rPr>
              <w:t>12</w:t>
            </w:r>
          </w:p>
        </w:tc>
        <w:tc>
          <w:tcPr>
            <w:tcW w:w="1942" w:type="dxa"/>
            <w:tcBorders>
              <w:top w:val="single" w:sz="4" w:space="0" w:color="000000"/>
              <w:left w:val="single" w:sz="4" w:space="0" w:color="000000"/>
              <w:bottom w:val="single" w:sz="4" w:space="0" w:color="000000"/>
            </w:tcBorders>
            <w:shd w:val="clear" w:color="auto" w:fill="auto"/>
          </w:tcPr>
          <w:p w14:paraId="2ED91863" w14:textId="77777777" w:rsidR="00621759" w:rsidRPr="00BE387F" w:rsidRDefault="00621759" w:rsidP="00621759">
            <w:pPr>
              <w:rPr>
                <w:sz w:val="24"/>
                <w:szCs w:val="24"/>
              </w:rPr>
            </w:pPr>
            <w:r w:rsidRPr="00BE387F">
              <w:rPr>
                <w:sz w:val="24"/>
                <w:szCs w:val="24"/>
              </w:rPr>
              <w:t>ВАЗ 2110</w:t>
            </w:r>
          </w:p>
        </w:tc>
        <w:tc>
          <w:tcPr>
            <w:tcW w:w="1658" w:type="dxa"/>
            <w:tcBorders>
              <w:top w:val="single" w:sz="4" w:space="0" w:color="000000"/>
              <w:left w:val="single" w:sz="4" w:space="0" w:color="000000"/>
              <w:bottom w:val="single" w:sz="4" w:space="0" w:color="000000"/>
            </w:tcBorders>
            <w:shd w:val="clear" w:color="auto" w:fill="auto"/>
          </w:tcPr>
          <w:p w14:paraId="59895C7D" w14:textId="77777777" w:rsidR="00621759" w:rsidRPr="00BE387F" w:rsidRDefault="00621759" w:rsidP="00621759">
            <w:pPr>
              <w:jc w:val="right"/>
              <w:rPr>
                <w:sz w:val="24"/>
                <w:szCs w:val="24"/>
              </w:rPr>
            </w:pPr>
            <w:r w:rsidRPr="00BE387F">
              <w:rPr>
                <w:sz w:val="24"/>
                <w:szCs w:val="24"/>
              </w:rPr>
              <w:t>12260</w:t>
            </w:r>
          </w:p>
        </w:tc>
        <w:tc>
          <w:tcPr>
            <w:tcW w:w="1807" w:type="dxa"/>
            <w:tcBorders>
              <w:top w:val="single" w:sz="4" w:space="0" w:color="000000"/>
              <w:left w:val="single" w:sz="4" w:space="0" w:color="000000"/>
              <w:bottom w:val="single" w:sz="4" w:space="0" w:color="000000"/>
            </w:tcBorders>
            <w:shd w:val="clear" w:color="auto" w:fill="auto"/>
          </w:tcPr>
          <w:p w14:paraId="05AE0F0A" w14:textId="77777777" w:rsidR="00621759" w:rsidRPr="00BE387F" w:rsidRDefault="00621759" w:rsidP="00621759">
            <w:pPr>
              <w:jc w:val="right"/>
              <w:rPr>
                <w:sz w:val="24"/>
                <w:szCs w:val="24"/>
              </w:rPr>
            </w:pPr>
            <w:r w:rsidRPr="00BE387F">
              <w:rPr>
                <w:sz w:val="24"/>
                <w:szCs w:val="24"/>
              </w:rPr>
              <w:t>12150</w:t>
            </w:r>
          </w:p>
        </w:tc>
        <w:tc>
          <w:tcPr>
            <w:tcW w:w="1807" w:type="dxa"/>
            <w:tcBorders>
              <w:top w:val="single" w:sz="4" w:space="0" w:color="000000"/>
              <w:left w:val="single" w:sz="4" w:space="0" w:color="000000"/>
              <w:bottom w:val="single" w:sz="4" w:space="0" w:color="000000"/>
            </w:tcBorders>
            <w:shd w:val="clear" w:color="auto" w:fill="auto"/>
          </w:tcPr>
          <w:p w14:paraId="0183AE21" w14:textId="77777777" w:rsidR="00621759" w:rsidRPr="00BE387F" w:rsidRDefault="00621759" w:rsidP="00621759">
            <w:pPr>
              <w:jc w:val="right"/>
              <w:rPr>
                <w:sz w:val="24"/>
                <w:szCs w:val="24"/>
              </w:rPr>
            </w:pPr>
            <w:r w:rsidRPr="00BE387F">
              <w:rPr>
                <w:sz w:val="24"/>
                <w:szCs w:val="24"/>
              </w:rPr>
              <w:t>12040</w:t>
            </w:r>
          </w:p>
        </w:tc>
        <w:tc>
          <w:tcPr>
            <w:tcW w:w="1918" w:type="dxa"/>
            <w:tcBorders>
              <w:top w:val="single" w:sz="4" w:space="0" w:color="000000"/>
              <w:left w:val="single" w:sz="4" w:space="0" w:color="000000"/>
              <w:bottom w:val="single" w:sz="4" w:space="0" w:color="000000"/>
              <w:right w:val="single" w:sz="4" w:space="0" w:color="000000"/>
            </w:tcBorders>
            <w:shd w:val="clear" w:color="auto" w:fill="auto"/>
          </w:tcPr>
          <w:p w14:paraId="33BBE402" w14:textId="77777777" w:rsidR="00621759" w:rsidRPr="00BE387F" w:rsidRDefault="00621759" w:rsidP="00621759">
            <w:pPr>
              <w:jc w:val="right"/>
              <w:rPr>
                <w:sz w:val="24"/>
                <w:szCs w:val="24"/>
              </w:rPr>
            </w:pPr>
            <w:r w:rsidRPr="00BE387F">
              <w:rPr>
                <w:sz w:val="24"/>
                <w:szCs w:val="24"/>
              </w:rPr>
              <w:t>11930</w:t>
            </w:r>
          </w:p>
        </w:tc>
      </w:tr>
      <w:tr w:rsidR="00621759" w:rsidRPr="00BE387F" w14:paraId="783DE060" w14:textId="77777777" w:rsidTr="00621759">
        <w:tc>
          <w:tcPr>
            <w:tcW w:w="458" w:type="dxa"/>
            <w:tcBorders>
              <w:top w:val="single" w:sz="4" w:space="0" w:color="000000"/>
              <w:left w:val="single" w:sz="4" w:space="0" w:color="000000"/>
              <w:bottom w:val="single" w:sz="4" w:space="0" w:color="000000"/>
            </w:tcBorders>
            <w:shd w:val="clear" w:color="auto" w:fill="D9D9D9"/>
          </w:tcPr>
          <w:p w14:paraId="517EEB58" w14:textId="77777777" w:rsidR="00621759" w:rsidRPr="00BE387F" w:rsidRDefault="00621759" w:rsidP="00621759">
            <w:pPr>
              <w:jc w:val="both"/>
              <w:rPr>
                <w:sz w:val="24"/>
                <w:szCs w:val="24"/>
              </w:rPr>
            </w:pPr>
            <w:r w:rsidRPr="00BE387F">
              <w:rPr>
                <w:sz w:val="24"/>
                <w:szCs w:val="24"/>
              </w:rPr>
              <w:t>13</w:t>
            </w:r>
          </w:p>
        </w:tc>
        <w:tc>
          <w:tcPr>
            <w:tcW w:w="1942" w:type="dxa"/>
            <w:tcBorders>
              <w:top w:val="single" w:sz="4" w:space="0" w:color="000000"/>
              <w:left w:val="single" w:sz="4" w:space="0" w:color="000000"/>
              <w:bottom w:val="single" w:sz="4" w:space="0" w:color="000000"/>
            </w:tcBorders>
            <w:shd w:val="clear" w:color="auto" w:fill="auto"/>
          </w:tcPr>
          <w:p w14:paraId="0D17703B" w14:textId="77777777" w:rsidR="00621759" w:rsidRPr="00BE387F" w:rsidRDefault="00621759" w:rsidP="00621759">
            <w:pPr>
              <w:rPr>
                <w:sz w:val="24"/>
                <w:szCs w:val="24"/>
              </w:rPr>
            </w:pPr>
            <w:r w:rsidRPr="00BE387F">
              <w:rPr>
                <w:sz w:val="24"/>
                <w:szCs w:val="24"/>
              </w:rPr>
              <w:t>ВАЗ 2111</w:t>
            </w:r>
          </w:p>
        </w:tc>
        <w:tc>
          <w:tcPr>
            <w:tcW w:w="1658" w:type="dxa"/>
            <w:tcBorders>
              <w:top w:val="single" w:sz="4" w:space="0" w:color="000000"/>
              <w:left w:val="single" w:sz="4" w:space="0" w:color="000000"/>
              <w:bottom w:val="single" w:sz="4" w:space="0" w:color="000000"/>
            </w:tcBorders>
            <w:shd w:val="clear" w:color="auto" w:fill="auto"/>
          </w:tcPr>
          <w:p w14:paraId="57393211" w14:textId="77777777" w:rsidR="00621759" w:rsidRPr="00BE387F" w:rsidRDefault="00621759" w:rsidP="00621759">
            <w:pPr>
              <w:jc w:val="right"/>
              <w:rPr>
                <w:sz w:val="24"/>
                <w:szCs w:val="24"/>
              </w:rPr>
            </w:pPr>
            <w:r w:rsidRPr="00BE387F">
              <w:rPr>
                <w:sz w:val="24"/>
                <w:szCs w:val="24"/>
              </w:rPr>
              <w:t>14275</w:t>
            </w:r>
          </w:p>
        </w:tc>
        <w:tc>
          <w:tcPr>
            <w:tcW w:w="1807" w:type="dxa"/>
            <w:tcBorders>
              <w:top w:val="single" w:sz="4" w:space="0" w:color="000000"/>
              <w:left w:val="single" w:sz="4" w:space="0" w:color="000000"/>
              <w:bottom w:val="single" w:sz="4" w:space="0" w:color="000000"/>
            </w:tcBorders>
            <w:shd w:val="clear" w:color="auto" w:fill="auto"/>
          </w:tcPr>
          <w:p w14:paraId="48429D94" w14:textId="77777777" w:rsidR="00621759" w:rsidRPr="00BE387F" w:rsidRDefault="00621759" w:rsidP="00621759">
            <w:pPr>
              <w:jc w:val="right"/>
              <w:rPr>
                <w:sz w:val="24"/>
                <w:szCs w:val="24"/>
              </w:rPr>
            </w:pPr>
            <w:r w:rsidRPr="00BE387F">
              <w:rPr>
                <w:sz w:val="24"/>
                <w:szCs w:val="24"/>
              </w:rPr>
              <w:t>14150</w:t>
            </w:r>
          </w:p>
        </w:tc>
        <w:tc>
          <w:tcPr>
            <w:tcW w:w="1807" w:type="dxa"/>
            <w:tcBorders>
              <w:top w:val="single" w:sz="4" w:space="0" w:color="000000"/>
              <w:left w:val="single" w:sz="4" w:space="0" w:color="000000"/>
              <w:bottom w:val="single" w:sz="4" w:space="0" w:color="000000"/>
            </w:tcBorders>
            <w:shd w:val="clear" w:color="auto" w:fill="auto"/>
          </w:tcPr>
          <w:p w14:paraId="3EA403B8" w14:textId="77777777" w:rsidR="00621759" w:rsidRPr="00BE387F" w:rsidRDefault="00621759" w:rsidP="00621759">
            <w:pPr>
              <w:jc w:val="right"/>
              <w:rPr>
                <w:sz w:val="24"/>
                <w:szCs w:val="24"/>
              </w:rPr>
            </w:pPr>
            <w:r w:rsidRPr="00BE387F">
              <w:rPr>
                <w:sz w:val="24"/>
                <w:szCs w:val="24"/>
              </w:rPr>
              <w:t>14025</w:t>
            </w:r>
          </w:p>
        </w:tc>
        <w:tc>
          <w:tcPr>
            <w:tcW w:w="1918" w:type="dxa"/>
            <w:tcBorders>
              <w:top w:val="single" w:sz="4" w:space="0" w:color="000000"/>
              <w:left w:val="single" w:sz="4" w:space="0" w:color="000000"/>
              <w:bottom w:val="single" w:sz="4" w:space="0" w:color="000000"/>
              <w:right w:val="single" w:sz="4" w:space="0" w:color="000000"/>
            </w:tcBorders>
            <w:shd w:val="clear" w:color="auto" w:fill="auto"/>
          </w:tcPr>
          <w:p w14:paraId="352F723A" w14:textId="77777777" w:rsidR="00621759" w:rsidRPr="00BE387F" w:rsidRDefault="00621759" w:rsidP="00621759">
            <w:pPr>
              <w:jc w:val="right"/>
              <w:rPr>
                <w:sz w:val="24"/>
                <w:szCs w:val="24"/>
              </w:rPr>
            </w:pPr>
            <w:r w:rsidRPr="00BE387F">
              <w:rPr>
                <w:sz w:val="24"/>
                <w:szCs w:val="24"/>
              </w:rPr>
              <w:t>13900</w:t>
            </w:r>
          </w:p>
        </w:tc>
      </w:tr>
    </w:tbl>
    <w:p w14:paraId="78D5C3C0" w14:textId="77777777" w:rsidR="00621759" w:rsidRPr="00BE387F" w:rsidRDefault="00621759" w:rsidP="00621759">
      <w:pPr>
        <w:tabs>
          <w:tab w:val="left" w:pos="3926"/>
          <w:tab w:val="center" w:pos="4677"/>
        </w:tabs>
        <w:spacing w:line="100" w:lineRule="atLeast"/>
        <w:jc w:val="both"/>
        <w:rPr>
          <w:sz w:val="24"/>
          <w:szCs w:val="24"/>
        </w:rPr>
      </w:pPr>
    </w:p>
    <w:p w14:paraId="3BC386C6" w14:textId="77777777" w:rsidR="00621759" w:rsidRPr="00BE387F" w:rsidRDefault="00621759" w:rsidP="00621759">
      <w:pPr>
        <w:pStyle w:val="a5"/>
        <w:shd w:val="clear" w:color="auto" w:fill="FFFFFF"/>
        <w:suppressAutoHyphens/>
        <w:rPr>
          <w:color w:val="000000"/>
          <w:szCs w:val="24"/>
        </w:rPr>
      </w:pPr>
      <w:r w:rsidRPr="00BE387F">
        <w:rPr>
          <w:b/>
          <w:bCs/>
          <w:color w:val="000000"/>
          <w:szCs w:val="24"/>
        </w:rPr>
        <w:t>Найдите на карте (</w:t>
      </w:r>
      <w:proofErr w:type="spellStart"/>
      <w:r w:rsidRPr="00BE387F">
        <w:rPr>
          <w:bCs/>
          <w:color w:val="000000"/>
          <w:szCs w:val="24"/>
        </w:rPr>
        <w:t>Google</w:t>
      </w:r>
      <w:proofErr w:type="spellEnd"/>
      <w:r w:rsidRPr="00BE387F">
        <w:rPr>
          <w:bCs/>
          <w:color w:val="000000"/>
          <w:szCs w:val="24"/>
        </w:rPr>
        <w:t>, Яндекс, 2ГИС)</w:t>
      </w:r>
      <w:r w:rsidRPr="00BE387F">
        <w:rPr>
          <w:b/>
          <w:bCs/>
          <w:color w:val="000000"/>
          <w:szCs w:val="24"/>
        </w:rPr>
        <w:t xml:space="preserve"> следующие объекты, вставьте скрин карты в </w:t>
      </w:r>
      <w:r w:rsidRPr="00BE387F">
        <w:rPr>
          <w:b/>
          <w:bCs/>
          <w:color w:val="000000"/>
          <w:szCs w:val="24"/>
          <w:lang w:val="en-US"/>
        </w:rPr>
        <w:t>MS</w:t>
      </w:r>
      <w:r w:rsidRPr="00BE387F">
        <w:rPr>
          <w:b/>
          <w:bCs/>
          <w:color w:val="000000"/>
          <w:szCs w:val="24"/>
        </w:rPr>
        <w:t xml:space="preserve"> </w:t>
      </w:r>
      <w:r w:rsidRPr="00BE387F">
        <w:rPr>
          <w:b/>
          <w:bCs/>
          <w:color w:val="000000"/>
          <w:szCs w:val="24"/>
          <w:lang w:val="en-US"/>
        </w:rPr>
        <w:t>Word</w:t>
      </w:r>
      <w:r w:rsidRPr="00BE387F">
        <w:rPr>
          <w:b/>
          <w:bCs/>
          <w:color w:val="000000"/>
          <w:szCs w:val="24"/>
        </w:rPr>
        <w:t>:</w:t>
      </w:r>
    </w:p>
    <w:p w14:paraId="571634AB" w14:textId="77777777" w:rsidR="00621759" w:rsidRPr="00BE387F" w:rsidRDefault="00621759" w:rsidP="00621759">
      <w:pPr>
        <w:pStyle w:val="a5"/>
        <w:shd w:val="clear" w:color="auto" w:fill="FFFFFF"/>
        <w:suppressAutoHyphens/>
        <w:rPr>
          <w:color w:val="000000"/>
          <w:szCs w:val="24"/>
        </w:rPr>
      </w:pPr>
      <w:r w:rsidRPr="00BE387F">
        <w:rPr>
          <w:color w:val="000000"/>
          <w:szCs w:val="24"/>
        </w:rPr>
        <w:t xml:space="preserve">1. Администрацию </w:t>
      </w:r>
      <w:proofErr w:type="spellStart"/>
      <w:r w:rsidRPr="00BE387F">
        <w:rPr>
          <w:color w:val="000000"/>
          <w:szCs w:val="24"/>
        </w:rPr>
        <w:t>г.Магнитогорска</w:t>
      </w:r>
      <w:proofErr w:type="spellEnd"/>
      <w:r w:rsidRPr="00BE387F">
        <w:rPr>
          <w:color w:val="000000"/>
          <w:szCs w:val="24"/>
        </w:rPr>
        <w:t>;</w:t>
      </w:r>
    </w:p>
    <w:p w14:paraId="09EF5CB1" w14:textId="77777777" w:rsidR="00621759" w:rsidRPr="00BE387F" w:rsidRDefault="00621759" w:rsidP="00621759">
      <w:pPr>
        <w:pStyle w:val="a5"/>
        <w:shd w:val="clear" w:color="auto" w:fill="FFFFFF"/>
        <w:suppressAutoHyphens/>
        <w:rPr>
          <w:color w:val="000000"/>
          <w:szCs w:val="24"/>
        </w:rPr>
      </w:pPr>
      <w:r w:rsidRPr="00BE387F">
        <w:rPr>
          <w:color w:val="000000"/>
          <w:szCs w:val="24"/>
        </w:rPr>
        <w:t>2. Школу, в которой вы учились;</w:t>
      </w:r>
    </w:p>
    <w:p w14:paraId="3EC39A3D" w14:textId="77777777" w:rsidR="00621759" w:rsidRPr="00BE387F" w:rsidRDefault="00621759" w:rsidP="00621759">
      <w:pPr>
        <w:pStyle w:val="a5"/>
        <w:shd w:val="clear" w:color="auto" w:fill="FFFFFF"/>
        <w:tabs>
          <w:tab w:val="left" w:pos="3926"/>
          <w:tab w:val="center" w:pos="4677"/>
        </w:tabs>
        <w:suppressAutoHyphens/>
        <w:spacing w:line="100" w:lineRule="atLeast"/>
        <w:rPr>
          <w:b/>
          <w:bCs/>
          <w:color w:val="000000"/>
          <w:szCs w:val="24"/>
        </w:rPr>
      </w:pPr>
      <w:r w:rsidRPr="00BE387F">
        <w:rPr>
          <w:color w:val="000000"/>
          <w:szCs w:val="24"/>
        </w:rPr>
        <w:lastRenderedPageBreak/>
        <w:t>3. Ваш дом.</w:t>
      </w:r>
    </w:p>
    <w:p w14:paraId="7100E8E1" w14:textId="77777777" w:rsidR="00621759" w:rsidRPr="00BE387F" w:rsidRDefault="00621759" w:rsidP="00621759">
      <w:pPr>
        <w:tabs>
          <w:tab w:val="left" w:pos="3926"/>
          <w:tab w:val="center" w:pos="4677"/>
        </w:tabs>
        <w:spacing w:line="100" w:lineRule="atLeast"/>
        <w:jc w:val="both"/>
        <w:rPr>
          <w:b/>
          <w:bCs/>
          <w:color w:val="000000"/>
          <w:sz w:val="24"/>
          <w:szCs w:val="24"/>
        </w:rPr>
      </w:pPr>
    </w:p>
    <w:p w14:paraId="4AF2EDF5" w14:textId="77777777" w:rsidR="00621759" w:rsidRPr="00BE387F" w:rsidRDefault="00621759" w:rsidP="00621759">
      <w:pPr>
        <w:tabs>
          <w:tab w:val="left" w:pos="3926"/>
          <w:tab w:val="center" w:pos="4677"/>
        </w:tabs>
        <w:spacing w:line="100" w:lineRule="atLeast"/>
        <w:jc w:val="center"/>
        <w:rPr>
          <w:b/>
          <w:bCs/>
          <w:sz w:val="24"/>
          <w:szCs w:val="24"/>
        </w:rPr>
      </w:pPr>
    </w:p>
    <w:p w14:paraId="649FB155" w14:textId="77777777" w:rsidR="00621759" w:rsidRPr="00BE387F" w:rsidRDefault="00621759" w:rsidP="00621759">
      <w:pPr>
        <w:tabs>
          <w:tab w:val="left" w:pos="3926"/>
          <w:tab w:val="center" w:pos="4677"/>
        </w:tabs>
        <w:spacing w:line="100" w:lineRule="atLeast"/>
        <w:rPr>
          <w:b/>
          <w:bCs/>
          <w:sz w:val="24"/>
          <w:szCs w:val="24"/>
        </w:rPr>
      </w:pPr>
      <w:r w:rsidRPr="00BE387F">
        <w:rPr>
          <w:b/>
          <w:bCs/>
          <w:sz w:val="24"/>
          <w:szCs w:val="24"/>
        </w:rPr>
        <w:t>Билет 24</w:t>
      </w:r>
    </w:p>
    <w:p w14:paraId="5D630835" w14:textId="77777777" w:rsidR="00621759" w:rsidRPr="00BE387F" w:rsidRDefault="00621759" w:rsidP="00621759">
      <w:pPr>
        <w:spacing w:line="276" w:lineRule="auto"/>
        <w:jc w:val="both"/>
        <w:rPr>
          <w:sz w:val="24"/>
          <w:szCs w:val="24"/>
        </w:rPr>
      </w:pPr>
      <w:r w:rsidRPr="00BE387F">
        <w:rPr>
          <w:sz w:val="24"/>
          <w:szCs w:val="24"/>
        </w:rPr>
        <w:t>Формируемые компетенции: ОК.01</w:t>
      </w:r>
    </w:p>
    <w:p w14:paraId="70D3A118" w14:textId="77777777" w:rsidR="00621759" w:rsidRPr="00BE387F" w:rsidRDefault="00621759" w:rsidP="00621759">
      <w:pPr>
        <w:tabs>
          <w:tab w:val="left" w:pos="3926"/>
          <w:tab w:val="center" w:pos="4677"/>
        </w:tabs>
        <w:spacing w:line="100" w:lineRule="atLeast"/>
        <w:rPr>
          <w:b/>
          <w:bCs/>
          <w:sz w:val="24"/>
          <w:szCs w:val="24"/>
        </w:rPr>
      </w:pPr>
    </w:p>
    <w:p w14:paraId="01D800F2" w14:textId="77777777" w:rsidR="00621759" w:rsidRPr="00BE387F" w:rsidRDefault="00621759" w:rsidP="00621759">
      <w:pPr>
        <w:pStyle w:val="aff7"/>
        <w:jc w:val="both"/>
        <w:rPr>
          <w:rFonts w:ascii="Times New Roman" w:hAnsi="Times New Roman" w:cs="Times New Roman"/>
        </w:rPr>
      </w:pPr>
      <w:r w:rsidRPr="00BE387F">
        <w:rPr>
          <w:rFonts w:ascii="Times New Roman" w:hAnsi="Times New Roman" w:cs="Times New Roman"/>
          <w:b/>
          <w:bCs/>
        </w:rPr>
        <w:t xml:space="preserve">Создайте таблицу в </w:t>
      </w:r>
      <w:r w:rsidRPr="00BE387F">
        <w:rPr>
          <w:rFonts w:ascii="Times New Roman" w:hAnsi="Times New Roman" w:cs="Times New Roman"/>
          <w:b/>
          <w:bCs/>
          <w:lang w:val="en-US"/>
        </w:rPr>
        <w:t>MS</w:t>
      </w:r>
      <w:r w:rsidRPr="00BE387F">
        <w:rPr>
          <w:rFonts w:ascii="Times New Roman" w:hAnsi="Times New Roman" w:cs="Times New Roman"/>
          <w:b/>
          <w:bCs/>
        </w:rPr>
        <w:t xml:space="preserve"> </w:t>
      </w:r>
      <w:r w:rsidRPr="00BE387F">
        <w:rPr>
          <w:rFonts w:ascii="Times New Roman" w:hAnsi="Times New Roman" w:cs="Times New Roman"/>
          <w:b/>
          <w:bCs/>
          <w:lang w:val="en-US"/>
        </w:rPr>
        <w:t>Excel</w:t>
      </w:r>
      <w:r w:rsidRPr="00BE387F">
        <w:rPr>
          <w:rFonts w:ascii="Times New Roman" w:hAnsi="Times New Roman" w:cs="Times New Roman"/>
          <w:b/>
          <w:bCs/>
        </w:rPr>
        <w:t xml:space="preserve">, постройте таблицу функции с использованием абсолютной и относительной адресации, постройте график функции:   </w:t>
      </w:r>
    </w:p>
    <w:p w14:paraId="56A8F4B1" w14:textId="77777777" w:rsidR="00621759" w:rsidRPr="00BE387F" w:rsidRDefault="00621759" w:rsidP="00621759">
      <w:pPr>
        <w:pStyle w:val="aff7"/>
        <w:rPr>
          <w:rFonts w:ascii="Times New Roman" w:hAnsi="Times New Roman" w:cs="Times New Roman"/>
        </w:rPr>
      </w:pPr>
      <w:r w:rsidRPr="00BE387F">
        <w:rPr>
          <w:rFonts w:ascii="Times New Roman" w:hAnsi="Times New Roman" w:cs="Times New Roman"/>
        </w:rPr>
        <w:t xml:space="preserve">  </w:t>
      </w:r>
    </w:p>
    <w:p w14:paraId="2AC00DA9" w14:textId="77777777" w:rsidR="00621759" w:rsidRPr="00BE387F" w:rsidRDefault="00621759" w:rsidP="00621759">
      <w:pPr>
        <w:pStyle w:val="aff7"/>
        <w:tabs>
          <w:tab w:val="left" w:pos="3926"/>
          <w:tab w:val="center" w:pos="4677"/>
        </w:tabs>
        <w:autoSpaceDE w:val="0"/>
        <w:spacing w:line="100" w:lineRule="atLeast"/>
        <w:ind w:firstLine="708"/>
        <w:jc w:val="center"/>
        <w:rPr>
          <w:rFonts w:ascii="Times New Roman" w:hAnsi="Times New Roman" w:cs="Times New Roman"/>
          <w:b/>
          <w:bCs/>
        </w:rPr>
      </w:pPr>
      <w:r w:rsidRPr="00BE387F">
        <w:rPr>
          <w:rFonts w:ascii="Times New Roman" w:hAnsi="Times New Roman" w:cs="Times New Roman"/>
        </w:rPr>
        <w:object w:dxaOrig="1679" w:dyaOrig="320" w14:anchorId="4C80B1A4">
          <v:shape id="_x0000_i1036" type="#_x0000_t75" style="width:84pt;height:17.25pt" o:ole="" filled="t">
            <v:fill color2="black"/>
            <v:imagedata r:id="rId46" o:title=""/>
          </v:shape>
          <o:OLEObject Type="Embed" ProgID="Equation.3" ShapeID="_x0000_i1036" DrawAspect="Content" ObjectID="_1802609458" r:id="rId47"/>
        </w:object>
      </w:r>
      <w:r w:rsidRPr="00BE387F">
        <w:rPr>
          <w:rFonts w:ascii="Times New Roman" w:hAnsi="Times New Roman" w:cs="Times New Roman"/>
        </w:rPr>
        <w:t>, где</w:t>
      </w:r>
      <w:r w:rsidRPr="00BE387F">
        <w:rPr>
          <w:rFonts w:ascii="Times New Roman" w:hAnsi="Times New Roman" w:cs="Times New Roman"/>
        </w:rPr>
        <w:br/>
        <w:t>А меняется от 5 до 8 с шагом 1,</w:t>
      </w:r>
      <w:r w:rsidRPr="00BE387F">
        <w:rPr>
          <w:rFonts w:ascii="Times New Roman" w:hAnsi="Times New Roman" w:cs="Times New Roman"/>
        </w:rPr>
        <w:br/>
        <w:t>Х меняется от 0 до 5 с шагом 0,5.</w:t>
      </w:r>
    </w:p>
    <w:p w14:paraId="24D8D155" w14:textId="77777777" w:rsidR="00621759" w:rsidRPr="00BE387F" w:rsidRDefault="00621759" w:rsidP="00621759">
      <w:pPr>
        <w:tabs>
          <w:tab w:val="left" w:pos="3926"/>
          <w:tab w:val="center" w:pos="4677"/>
        </w:tabs>
        <w:autoSpaceDE w:val="0"/>
        <w:spacing w:line="100" w:lineRule="atLeast"/>
        <w:ind w:firstLine="708"/>
        <w:jc w:val="center"/>
        <w:rPr>
          <w:b/>
          <w:bCs/>
          <w:sz w:val="24"/>
          <w:szCs w:val="24"/>
        </w:rPr>
      </w:pPr>
    </w:p>
    <w:p w14:paraId="2CE3618D" w14:textId="77777777" w:rsidR="00621759" w:rsidRPr="00BE387F" w:rsidRDefault="00621759" w:rsidP="00621759">
      <w:pPr>
        <w:tabs>
          <w:tab w:val="left" w:pos="3926"/>
          <w:tab w:val="center" w:pos="4677"/>
        </w:tabs>
        <w:autoSpaceDE w:val="0"/>
        <w:spacing w:line="100" w:lineRule="atLeast"/>
        <w:jc w:val="both"/>
        <w:rPr>
          <w:b/>
          <w:bCs/>
          <w:sz w:val="24"/>
          <w:szCs w:val="24"/>
        </w:rPr>
      </w:pPr>
      <w:r w:rsidRPr="00BE387F">
        <w:rPr>
          <w:b/>
          <w:bCs/>
          <w:sz w:val="24"/>
          <w:szCs w:val="24"/>
        </w:rPr>
        <w:t xml:space="preserve">Наберите текст в </w:t>
      </w:r>
      <w:r w:rsidRPr="00BE387F">
        <w:rPr>
          <w:b/>
          <w:bCs/>
          <w:sz w:val="24"/>
          <w:szCs w:val="24"/>
          <w:lang w:val="en-US"/>
        </w:rPr>
        <w:t>MS</w:t>
      </w:r>
      <w:r w:rsidRPr="00BE387F">
        <w:rPr>
          <w:b/>
          <w:bCs/>
          <w:sz w:val="24"/>
          <w:szCs w:val="24"/>
        </w:rPr>
        <w:t xml:space="preserve"> </w:t>
      </w:r>
      <w:r w:rsidRPr="00BE387F">
        <w:rPr>
          <w:b/>
          <w:bCs/>
          <w:sz w:val="24"/>
          <w:szCs w:val="24"/>
          <w:lang w:val="en-US"/>
        </w:rPr>
        <w:t>Word</w:t>
      </w:r>
      <w:r w:rsidRPr="00BE387F">
        <w:rPr>
          <w:b/>
          <w:bCs/>
          <w:sz w:val="24"/>
          <w:szCs w:val="24"/>
        </w:rPr>
        <w:t>:</w:t>
      </w:r>
    </w:p>
    <w:p w14:paraId="2A22367D" w14:textId="77777777" w:rsidR="00621759" w:rsidRPr="00BE387F" w:rsidRDefault="00621759" w:rsidP="00621759">
      <w:pPr>
        <w:tabs>
          <w:tab w:val="left" w:pos="3926"/>
          <w:tab w:val="center" w:pos="4677"/>
        </w:tabs>
        <w:autoSpaceDE w:val="0"/>
        <w:spacing w:line="100" w:lineRule="atLeast"/>
        <w:jc w:val="both"/>
        <w:rPr>
          <w:b/>
          <w:bCs/>
          <w:sz w:val="24"/>
          <w:szCs w:val="24"/>
        </w:rPr>
      </w:pPr>
    </w:p>
    <w:p w14:paraId="7D913232" w14:textId="77777777" w:rsidR="00621759" w:rsidRPr="00BE387F" w:rsidRDefault="00621759" w:rsidP="00621759">
      <w:pPr>
        <w:widowControl w:val="0"/>
        <w:pBdr>
          <w:top w:val="single" w:sz="4" w:space="1" w:color="000000"/>
          <w:left w:val="single" w:sz="4" w:space="4" w:color="000000"/>
          <w:bottom w:val="single" w:sz="4" w:space="1" w:color="000000"/>
          <w:right w:val="single" w:sz="4" w:space="4" w:color="000000"/>
        </w:pBdr>
        <w:ind w:left="102" w:firstLine="709"/>
        <w:rPr>
          <w:color w:val="000000"/>
          <w:spacing w:val="5"/>
          <w:sz w:val="24"/>
          <w:szCs w:val="24"/>
        </w:rPr>
      </w:pPr>
      <w:r w:rsidRPr="00BE387F">
        <w:rPr>
          <w:color w:val="000000"/>
          <w:spacing w:val="108"/>
          <w:sz w:val="24"/>
          <w:szCs w:val="24"/>
        </w:rPr>
        <w:t>УВАЖАЕМЫЕ ГОСПОДА!</w:t>
      </w:r>
    </w:p>
    <w:p w14:paraId="463FB1BB" w14:textId="77777777" w:rsidR="00621759" w:rsidRPr="00BE387F" w:rsidRDefault="00621759" w:rsidP="00621759">
      <w:pPr>
        <w:widowControl w:val="0"/>
        <w:pBdr>
          <w:top w:val="single" w:sz="4" w:space="1" w:color="000000"/>
          <w:left w:val="single" w:sz="4" w:space="4" w:color="000000"/>
          <w:bottom w:val="single" w:sz="4" w:space="1" w:color="000000"/>
          <w:right w:val="single" w:sz="4" w:space="4" w:color="000000"/>
        </w:pBdr>
        <w:ind w:left="102" w:firstLine="709"/>
        <w:rPr>
          <w:color w:val="000000"/>
          <w:spacing w:val="5"/>
          <w:sz w:val="24"/>
          <w:szCs w:val="24"/>
        </w:rPr>
      </w:pPr>
      <w:r w:rsidRPr="00BE387F">
        <w:rPr>
          <w:color w:val="000000"/>
          <w:spacing w:val="5"/>
          <w:sz w:val="24"/>
          <w:szCs w:val="24"/>
        </w:rPr>
        <w:t>Приглашаем вас на юбилейную презентацию</w:t>
      </w:r>
    </w:p>
    <w:p w14:paraId="14923FA8" w14:textId="77777777" w:rsidR="00621759" w:rsidRPr="00BE387F" w:rsidRDefault="00621759" w:rsidP="00621759">
      <w:pPr>
        <w:widowControl w:val="0"/>
        <w:pBdr>
          <w:top w:val="single" w:sz="4" w:space="1" w:color="000000"/>
          <w:left w:val="single" w:sz="4" w:space="4" w:color="000000"/>
          <w:bottom w:val="single" w:sz="4" w:space="1" w:color="000000"/>
          <w:right w:val="single" w:sz="4" w:space="4" w:color="000000"/>
        </w:pBdr>
        <w:ind w:left="102" w:firstLine="709"/>
        <w:rPr>
          <w:color w:val="000000"/>
          <w:spacing w:val="5"/>
          <w:sz w:val="24"/>
          <w:szCs w:val="24"/>
        </w:rPr>
      </w:pPr>
      <w:r w:rsidRPr="00BE387F">
        <w:rPr>
          <w:color w:val="000000"/>
          <w:spacing w:val="5"/>
          <w:sz w:val="24"/>
          <w:szCs w:val="24"/>
        </w:rPr>
        <w:t>Компьютерной фирмы «МАКУЛШИРС».</w:t>
      </w:r>
    </w:p>
    <w:p w14:paraId="49A0D903" w14:textId="77777777" w:rsidR="00621759" w:rsidRPr="00BE387F" w:rsidRDefault="00621759" w:rsidP="00621759">
      <w:pPr>
        <w:widowControl w:val="0"/>
        <w:pBdr>
          <w:top w:val="single" w:sz="4" w:space="1" w:color="000000"/>
          <w:left w:val="single" w:sz="4" w:space="4" w:color="000000"/>
          <w:bottom w:val="single" w:sz="4" w:space="1" w:color="000000"/>
          <w:right w:val="single" w:sz="4" w:space="4" w:color="000000"/>
        </w:pBdr>
        <w:ind w:left="102" w:firstLine="709"/>
        <w:rPr>
          <w:color w:val="000000"/>
          <w:spacing w:val="3"/>
          <w:sz w:val="24"/>
          <w:szCs w:val="24"/>
        </w:rPr>
      </w:pPr>
      <w:r w:rsidRPr="00BE387F">
        <w:rPr>
          <w:color w:val="000000"/>
          <w:spacing w:val="5"/>
          <w:sz w:val="24"/>
          <w:szCs w:val="24"/>
        </w:rPr>
        <w:t>Мы работаем на российском рынке много лет. Программные продукты нашей фирмы знают и любят многие пользователи страны.</w:t>
      </w:r>
    </w:p>
    <w:p w14:paraId="3AB21EC8" w14:textId="77777777" w:rsidR="00621759" w:rsidRPr="00BE387F" w:rsidRDefault="00621759" w:rsidP="00621759">
      <w:pPr>
        <w:widowControl w:val="0"/>
        <w:pBdr>
          <w:top w:val="single" w:sz="4" w:space="1" w:color="000000"/>
          <w:left w:val="single" w:sz="4" w:space="4" w:color="000000"/>
          <w:bottom w:val="single" w:sz="4" w:space="1" w:color="000000"/>
          <w:right w:val="single" w:sz="4" w:space="4" w:color="000000"/>
        </w:pBdr>
        <w:ind w:left="102" w:firstLine="709"/>
        <w:rPr>
          <w:color w:val="000000"/>
          <w:spacing w:val="87"/>
          <w:sz w:val="24"/>
          <w:szCs w:val="24"/>
        </w:rPr>
      </w:pPr>
      <w:r w:rsidRPr="00BE387F">
        <w:rPr>
          <w:color w:val="000000"/>
          <w:spacing w:val="3"/>
          <w:sz w:val="24"/>
          <w:szCs w:val="24"/>
        </w:rPr>
        <w:t>Наши компьютеры работают без рекламаций!</w:t>
      </w:r>
    </w:p>
    <w:p w14:paraId="5E53BE90" w14:textId="77777777" w:rsidR="00621759" w:rsidRPr="00BE387F" w:rsidRDefault="00621759" w:rsidP="00621759">
      <w:pPr>
        <w:widowControl w:val="0"/>
        <w:pBdr>
          <w:top w:val="single" w:sz="4" w:space="1" w:color="000000"/>
          <w:left w:val="single" w:sz="4" w:space="4" w:color="000000"/>
          <w:bottom w:val="single" w:sz="4" w:space="1" w:color="000000"/>
          <w:right w:val="single" w:sz="4" w:space="4" w:color="000000"/>
        </w:pBdr>
        <w:ind w:left="102" w:firstLine="709"/>
        <w:rPr>
          <w:color w:val="000000"/>
          <w:spacing w:val="5"/>
          <w:sz w:val="24"/>
          <w:szCs w:val="24"/>
        </w:rPr>
      </w:pPr>
      <w:r w:rsidRPr="00BE387F">
        <w:rPr>
          <w:color w:val="000000"/>
          <w:spacing w:val="87"/>
          <w:sz w:val="24"/>
          <w:szCs w:val="24"/>
        </w:rPr>
        <w:t>Будем рады видеть вас.</w:t>
      </w:r>
    </w:p>
    <w:p w14:paraId="4DC28755" w14:textId="77777777" w:rsidR="00621759" w:rsidRPr="00BE387F" w:rsidRDefault="00621759" w:rsidP="00621759">
      <w:pPr>
        <w:widowControl w:val="0"/>
        <w:pBdr>
          <w:top w:val="single" w:sz="4" w:space="1" w:color="000000"/>
          <w:left w:val="single" w:sz="4" w:space="4" w:color="000000"/>
          <w:bottom w:val="single" w:sz="4" w:space="1" w:color="000000"/>
          <w:right w:val="single" w:sz="4" w:space="4" w:color="000000"/>
        </w:pBdr>
        <w:tabs>
          <w:tab w:val="left" w:pos="3926"/>
          <w:tab w:val="center" w:pos="4677"/>
        </w:tabs>
        <w:autoSpaceDE w:val="0"/>
        <w:ind w:left="102" w:firstLine="709"/>
        <w:rPr>
          <w:b/>
          <w:bCs/>
          <w:sz w:val="24"/>
          <w:szCs w:val="24"/>
        </w:rPr>
      </w:pPr>
      <w:r w:rsidRPr="00BE387F">
        <w:rPr>
          <w:color w:val="000000"/>
          <w:spacing w:val="5"/>
          <w:sz w:val="24"/>
          <w:szCs w:val="24"/>
        </w:rPr>
        <w:t xml:space="preserve">Запомните адрес и время нашей презентации </w:t>
      </w:r>
      <w:r w:rsidRPr="00BE387F">
        <w:rPr>
          <w:color w:val="000000"/>
          <w:spacing w:val="5"/>
          <w:sz w:val="24"/>
          <w:szCs w:val="24"/>
        </w:rPr>
        <w:br/>
        <w:t>Компьютерная улица, д. 5, 18-00.</w:t>
      </w:r>
      <w:r w:rsidRPr="00BE387F">
        <w:rPr>
          <w:color w:val="000000"/>
          <w:spacing w:val="108"/>
          <w:sz w:val="24"/>
          <w:szCs w:val="24"/>
        </w:rPr>
        <w:t xml:space="preserve"> </w:t>
      </w:r>
      <w:r w:rsidRPr="00BE387F">
        <w:rPr>
          <w:color w:val="000000"/>
          <w:spacing w:val="108"/>
          <w:sz w:val="24"/>
          <w:szCs w:val="24"/>
        </w:rPr>
        <w:br/>
      </w:r>
      <w:r w:rsidRPr="00BE387F">
        <w:rPr>
          <w:color w:val="000000"/>
          <w:spacing w:val="5"/>
          <w:sz w:val="24"/>
          <w:szCs w:val="24"/>
        </w:rPr>
        <w:t>Справки по телефону 123-45-67</w:t>
      </w:r>
    </w:p>
    <w:p w14:paraId="3ACEACBC" w14:textId="77777777" w:rsidR="00621759" w:rsidRPr="00BE387F" w:rsidRDefault="00621759" w:rsidP="00621759">
      <w:pPr>
        <w:tabs>
          <w:tab w:val="left" w:pos="3926"/>
          <w:tab w:val="center" w:pos="4677"/>
        </w:tabs>
        <w:autoSpaceDE w:val="0"/>
        <w:spacing w:line="100" w:lineRule="atLeast"/>
        <w:jc w:val="both"/>
        <w:rPr>
          <w:b/>
          <w:bCs/>
          <w:sz w:val="24"/>
          <w:szCs w:val="24"/>
        </w:rPr>
      </w:pPr>
    </w:p>
    <w:p w14:paraId="25C56E82" w14:textId="77777777" w:rsidR="00621759" w:rsidRPr="00BE387F" w:rsidRDefault="00621759" w:rsidP="00621759">
      <w:pPr>
        <w:tabs>
          <w:tab w:val="left" w:pos="3926"/>
          <w:tab w:val="center" w:pos="4677"/>
        </w:tabs>
        <w:spacing w:line="100" w:lineRule="atLeast"/>
        <w:jc w:val="both"/>
        <w:rPr>
          <w:color w:val="000000"/>
          <w:sz w:val="24"/>
          <w:szCs w:val="24"/>
        </w:rPr>
      </w:pPr>
      <w:r w:rsidRPr="00BE387F">
        <w:rPr>
          <w:b/>
          <w:bCs/>
          <w:color w:val="000000"/>
          <w:sz w:val="24"/>
          <w:szCs w:val="24"/>
        </w:rPr>
        <w:t xml:space="preserve">Отредактируйте текст по следующим требованиям: </w:t>
      </w:r>
    </w:p>
    <w:p w14:paraId="222D2C46" w14:textId="77777777" w:rsidR="00621759" w:rsidRPr="00BE387F" w:rsidRDefault="00621759" w:rsidP="00621759">
      <w:pPr>
        <w:pStyle w:val="1f0"/>
        <w:shd w:val="clear" w:color="auto" w:fill="auto"/>
        <w:tabs>
          <w:tab w:val="left" w:pos="259"/>
        </w:tabs>
        <w:spacing w:after="0" w:line="100" w:lineRule="atLeast"/>
        <w:jc w:val="both"/>
        <w:rPr>
          <w:rFonts w:ascii="Times New Roman" w:hAnsi="Times New Roman" w:cs="Times New Roman"/>
          <w:color w:val="000000"/>
          <w:sz w:val="24"/>
        </w:rPr>
      </w:pPr>
    </w:p>
    <w:p w14:paraId="3A083200" w14:textId="77777777" w:rsidR="00621759" w:rsidRPr="00BE387F" w:rsidRDefault="00621759" w:rsidP="00C70BF8">
      <w:pPr>
        <w:pStyle w:val="1f0"/>
        <w:numPr>
          <w:ilvl w:val="0"/>
          <w:numId w:val="102"/>
        </w:numPr>
        <w:shd w:val="clear" w:color="auto" w:fill="auto"/>
        <w:tabs>
          <w:tab w:val="clear" w:pos="360"/>
          <w:tab w:val="num" w:pos="0"/>
          <w:tab w:val="left" w:pos="259"/>
        </w:tabs>
        <w:spacing w:after="0" w:line="100" w:lineRule="atLeast"/>
        <w:ind w:left="0" w:firstLine="0"/>
        <w:jc w:val="both"/>
        <w:rPr>
          <w:rFonts w:ascii="Times New Roman" w:hAnsi="Times New Roman" w:cs="Times New Roman"/>
          <w:color w:val="000000"/>
          <w:sz w:val="24"/>
        </w:rPr>
      </w:pPr>
      <w:r w:rsidRPr="00BE387F">
        <w:rPr>
          <w:rFonts w:ascii="Times New Roman" w:hAnsi="Times New Roman" w:cs="Times New Roman"/>
          <w:color w:val="000000"/>
          <w:sz w:val="24"/>
        </w:rPr>
        <w:t xml:space="preserve">Оформите в тексте обращение «Уважаемые господа!» полужирным шрифтом размером 16 </w:t>
      </w:r>
      <w:proofErr w:type="spellStart"/>
      <w:r w:rsidRPr="00BE387F">
        <w:rPr>
          <w:rFonts w:ascii="Times New Roman" w:hAnsi="Times New Roman" w:cs="Times New Roman"/>
          <w:color w:val="000000"/>
          <w:sz w:val="24"/>
        </w:rPr>
        <w:t>пт</w:t>
      </w:r>
      <w:proofErr w:type="spellEnd"/>
      <w:r w:rsidRPr="00BE387F">
        <w:rPr>
          <w:rFonts w:ascii="Times New Roman" w:hAnsi="Times New Roman" w:cs="Times New Roman"/>
          <w:color w:val="000000"/>
          <w:sz w:val="24"/>
        </w:rPr>
        <w:t xml:space="preserve"> вразрядку.</w:t>
      </w:r>
    </w:p>
    <w:p w14:paraId="67730928" w14:textId="77777777" w:rsidR="00621759" w:rsidRPr="00BE387F" w:rsidRDefault="00621759" w:rsidP="00C70BF8">
      <w:pPr>
        <w:pStyle w:val="1f0"/>
        <w:numPr>
          <w:ilvl w:val="0"/>
          <w:numId w:val="102"/>
        </w:numPr>
        <w:shd w:val="clear" w:color="auto" w:fill="auto"/>
        <w:tabs>
          <w:tab w:val="clear" w:pos="360"/>
          <w:tab w:val="num" w:pos="0"/>
          <w:tab w:val="left" w:pos="259"/>
        </w:tabs>
        <w:spacing w:after="0" w:line="100" w:lineRule="atLeast"/>
        <w:ind w:left="0" w:firstLine="0"/>
        <w:jc w:val="both"/>
        <w:rPr>
          <w:rFonts w:ascii="Times New Roman" w:hAnsi="Times New Roman" w:cs="Times New Roman"/>
          <w:color w:val="000000"/>
          <w:sz w:val="24"/>
        </w:rPr>
      </w:pPr>
      <w:r w:rsidRPr="00BE387F">
        <w:rPr>
          <w:rFonts w:ascii="Times New Roman" w:hAnsi="Times New Roman" w:cs="Times New Roman"/>
          <w:color w:val="000000"/>
          <w:sz w:val="24"/>
        </w:rPr>
        <w:t>Отцентрируйте абзац - фрагмент текста «Уважаемые господа!».</w:t>
      </w:r>
    </w:p>
    <w:p w14:paraId="43333798" w14:textId="77777777" w:rsidR="00621759" w:rsidRPr="00BE387F" w:rsidRDefault="00621759" w:rsidP="00C70BF8">
      <w:pPr>
        <w:pStyle w:val="1f0"/>
        <w:numPr>
          <w:ilvl w:val="0"/>
          <w:numId w:val="102"/>
        </w:numPr>
        <w:shd w:val="clear" w:color="auto" w:fill="auto"/>
        <w:tabs>
          <w:tab w:val="clear" w:pos="360"/>
          <w:tab w:val="num" w:pos="0"/>
          <w:tab w:val="left" w:pos="259"/>
        </w:tabs>
        <w:spacing w:after="0" w:line="100" w:lineRule="atLeast"/>
        <w:ind w:left="0" w:firstLine="0"/>
        <w:jc w:val="both"/>
        <w:rPr>
          <w:rFonts w:ascii="Times New Roman" w:hAnsi="Times New Roman" w:cs="Times New Roman"/>
          <w:color w:val="000000"/>
          <w:sz w:val="24"/>
        </w:rPr>
      </w:pPr>
      <w:r w:rsidRPr="00BE387F">
        <w:rPr>
          <w:rFonts w:ascii="Times New Roman" w:hAnsi="Times New Roman" w:cs="Times New Roman"/>
          <w:color w:val="000000"/>
          <w:sz w:val="24"/>
        </w:rPr>
        <w:t>Измените строчные буквы на прописные, используя для этого фрагмент текста «Уважаемые господа!».</w:t>
      </w:r>
    </w:p>
    <w:p w14:paraId="1EE8A9EC" w14:textId="77777777" w:rsidR="00621759" w:rsidRPr="00BE387F" w:rsidRDefault="00621759" w:rsidP="00C70BF8">
      <w:pPr>
        <w:pStyle w:val="1f0"/>
        <w:numPr>
          <w:ilvl w:val="0"/>
          <w:numId w:val="102"/>
        </w:numPr>
        <w:shd w:val="clear" w:color="auto" w:fill="auto"/>
        <w:tabs>
          <w:tab w:val="clear" w:pos="360"/>
          <w:tab w:val="num" w:pos="0"/>
          <w:tab w:val="left" w:pos="259"/>
        </w:tabs>
        <w:spacing w:after="0" w:line="100" w:lineRule="atLeast"/>
        <w:ind w:left="0" w:firstLine="0"/>
        <w:jc w:val="both"/>
        <w:rPr>
          <w:rFonts w:ascii="Times New Roman" w:hAnsi="Times New Roman" w:cs="Times New Roman"/>
          <w:color w:val="000000"/>
          <w:sz w:val="24"/>
        </w:rPr>
      </w:pPr>
      <w:r w:rsidRPr="00BE387F">
        <w:rPr>
          <w:rFonts w:ascii="Times New Roman" w:hAnsi="Times New Roman" w:cs="Times New Roman"/>
          <w:color w:val="000000"/>
          <w:sz w:val="24"/>
        </w:rPr>
        <w:t xml:space="preserve">Оформите фрагмент текста с указанием адреса фирмы полужирным курсивом размером 12 </w:t>
      </w:r>
      <w:proofErr w:type="spellStart"/>
      <w:r w:rsidRPr="00BE387F">
        <w:rPr>
          <w:rFonts w:ascii="Times New Roman" w:hAnsi="Times New Roman" w:cs="Times New Roman"/>
          <w:color w:val="000000"/>
          <w:sz w:val="24"/>
        </w:rPr>
        <w:t>пт</w:t>
      </w:r>
      <w:proofErr w:type="spellEnd"/>
      <w:r w:rsidRPr="00BE387F">
        <w:rPr>
          <w:rFonts w:ascii="Times New Roman" w:hAnsi="Times New Roman" w:cs="Times New Roman"/>
          <w:color w:val="000000"/>
          <w:sz w:val="24"/>
        </w:rPr>
        <w:t xml:space="preserve"> и разбейте этот фрагмент на абзацы.</w:t>
      </w:r>
    </w:p>
    <w:p w14:paraId="5ECB8532" w14:textId="77777777" w:rsidR="00621759" w:rsidRPr="00BE387F" w:rsidRDefault="00621759" w:rsidP="00C70BF8">
      <w:pPr>
        <w:pStyle w:val="1f0"/>
        <w:numPr>
          <w:ilvl w:val="0"/>
          <w:numId w:val="102"/>
        </w:numPr>
        <w:shd w:val="clear" w:color="auto" w:fill="auto"/>
        <w:tabs>
          <w:tab w:val="clear" w:pos="360"/>
          <w:tab w:val="num" w:pos="0"/>
          <w:tab w:val="left" w:pos="259"/>
        </w:tabs>
        <w:spacing w:after="0" w:line="100" w:lineRule="atLeast"/>
        <w:ind w:left="0" w:firstLine="0"/>
        <w:jc w:val="both"/>
        <w:rPr>
          <w:rFonts w:ascii="Times New Roman" w:hAnsi="Times New Roman" w:cs="Times New Roman"/>
          <w:color w:val="000000"/>
          <w:sz w:val="24"/>
        </w:rPr>
      </w:pPr>
      <w:r w:rsidRPr="00BE387F">
        <w:rPr>
          <w:rFonts w:ascii="Times New Roman" w:hAnsi="Times New Roman" w:cs="Times New Roman"/>
          <w:color w:val="000000"/>
          <w:sz w:val="24"/>
        </w:rPr>
        <w:t>Произведите выравнивание и оформление шрифтами всего текста в соответствии с рисунком.</w:t>
      </w:r>
    </w:p>
    <w:p w14:paraId="40C1AD6D" w14:textId="77777777" w:rsidR="00621759" w:rsidRPr="00BE387F" w:rsidRDefault="00621759" w:rsidP="00C70BF8">
      <w:pPr>
        <w:pStyle w:val="1f0"/>
        <w:numPr>
          <w:ilvl w:val="0"/>
          <w:numId w:val="102"/>
        </w:numPr>
        <w:shd w:val="clear" w:color="auto" w:fill="auto"/>
        <w:tabs>
          <w:tab w:val="clear" w:pos="360"/>
          <w:tab w:val="num" w:pos="0"/>
          <w:tab w:val="left" w:pos="259"/>
        </w:tabs>
        <w:spacing w:after="0" w:line="100" w:lineRule="atLeast"/>
        <w:ind w:left="0" w:firstLine="0"/>
        <w:jc w:val="both"/>
        <w:rPr>
          <w:rFonts w:ascii="Times New Roman" w:hAnsi="Times New Roman" w:cs="Times New Roman"/>
          <w:b/>
          <w:bCs/>
          <w:sz w:val="24"/>
        </w:rPr>
      </w:pPr>
      <w:r w:rsidRPr="00BE387F">
        <w:rPr>
          <w:rFonts w:ascii="Times New Roman" w:hAnsi="Times New Roman" w:cs="Times New Roman"/>
          <w:color w:val="000000"/>
          <w:sz w:val="24"/>
        </w:rPr>
        <w:t>Заключите весь текст в рамку и сделайте фон.</w:t>
      </w:r>
    </w:p>
    <w:p w14:paraId="6126F567" w14:textId="77777777" w:rsidR="00621759" w:rsidRPr="00BE387F" w:rsidRDefault="00621759" w:rsidP="00621759">
      <w:pPr>
        <w:pStyle w:val="1f0"/>
        <w:shd w:val="clear" w:color="auto" w:fill="auto"/>
        <w:tabs>
          <w:tab w:val="left" w:pos="259"/>
        </w:tabs>
        <w:spacing w:after="0" w:line="100" w:lineRule="atLeast"/>
        <w:jc w:val="both"/>
        <w:rPr>
          <w:rFonts w:ascii="Times New Roman" w:hAnsi="Times New Roman" w:cs="Times New Roman"/>
          <w:b/>
          <w:bCs/>
          <w:sz w:val="24"/>
        </w:rPr>
      </w:pPr>
    </w:p>
    <w:p w14:paraId="2EA16336" w14:textId="77777777" w:rsidR="00621759" w:rsidRPr="00BE387F" w:rsidRDefault="00621759" w:rsidP="00621759">
      <w:pPr>
        <w:tabs>
          <w:tab w:val="left" w:pos="3926"/>
          <w:tab w:val="center" w:pos="4677"/>
        </w:tabs>
        <w:spacing w:line="100" w:lineRule="atLeast"/>
        <w:rPr>
          <w:sz w:val="24"/>
          <w:szCs w:val="24"/>
        </w:rPr>
      </w:pPr>
      <w:r w:rsidRPr="00BE387F">
        <w:rPr>
          <w:b/>
          <w:bCs/>
          <w:sz w:val="24"/>
          <w:szCs w:val="24"/>
        </w:rPr>
        <w:t>Билет 25</w:t>
      </w:r>
    </w:p>
    <w:p w14:paraId="58019269" w14:textId="31704E2A" w:rsidR="00621759" w:rsidRPr="00BE387F" w:rsidRDefault="00621759" w:rsidP="00C70BF8">
      <w:pPr>
        <w:spacing w:line="276" w:lineRule="auto"/>
        <w:jc w:val="both"/>
        <w:rPr>
          <w:sz w:val="24"/>
          <w:szCs w:val="24"/>
        </w:rPr>
      </w:pPr>
      <w:r w:rsidRPr="00BE387F">
        <w:rPr>
          <w:sz w:val="24"/>
          <w:szCs w:val="24"/>
        </w:rPr>
        <w:t>Формируемые компетенции: ОК.01</w:t>
      </w:r>
    </w:p>
    <w:p w14:paraId="4F5AB0D8" w14:textId="77777777" w:rsidR="00621759" w:rsidRPr="00BE387F" w:rsidRDefault="00621759" w:rsidP="00621759">
      <w:pPr>
        <w:shd w:val="clear" w:color="auto" w:fill="FFFFFF"/>
        <w:tabs>
          <w:tab w:val="left" w:pos="3926"/>
          <w:tab w:val="center" w:pos="4677"/>
        </w:tabs>
        <w:suppressAutoHyphens/>
        <w:spacing w:line="100" w:lineRule="atLeast"/>
        <w:jc w:val="both"/>
        <w:rPr>
          <w:color w:val="254061"/>
          <w:sz w:val="24"/>
          <w:szCs w:val="24"/>
        </w:rPr>
      </w:pPr>
      <w:r w:rsidRPr="00BE387F">
        <w:rPr>
          <w:b/>
          <w:bCs/>
          <w:color w:val="000000"/>
          <w:sz w:val="24"/>
          <w:szCs w:val="24"/>
        </w:rPr>
        <w:t xml:space="preserve">Создайте таблицу в </w:t>
      </w:r>
      <w:r w:rsidRPr="00BE387F">
        <w:rPr>
          <w:b/>
          <w:bCs/>
          <w:color w:val="000000"/>
          <w:sz w:val="24"/>
          <w:szCs w:val="24"/>
          <w:lang w:val="en-US"/>
        </w:rPr>
        <w:t>MS</w:t>
      </w:r>
      <w:r w:rsidRPr="00BE387F">
        <w:rPr>
          <w:b/>
          <w:bCs/>
          <w:color w:val="000000"/>
          <w:sz w:val="24"/>
          <w:szCs w:val="24"/>
        </w:rPr>
        <w:t xml:space="preserve"> </w:t>
      </w:r>
      <w:r w:rsidRPr="00BE387F">
        <w:rPr>
          <w:b/>
          <w:bCs/>
          <w:color w:val="000000"/>
          <w:sz w:val="24"/>
          <w:szCs w:val="24"/>
          <w:lang w:val="en-US"/>
        </w:rPr>
        <w:t>Excel</w:t>
      </w:r>
      <w:r w:rsidRPr="00BE387F">
        <w:rPr>
          <w:b/>
          <w:bCs/>
          <w:color w:val="000000"/>
          <w:sz w:val="24"/>
          <w:szCs w:val="24"/>
        </w:rPr>
        <w:t>, рассчитайте премию сотрудников по формуле, постройте гистограмму:</w:t>
      </w:r>
    </w:p>
    <w:p w14:paraId="653F1B1E" w14:textId="77777777" w:rsidR="00621759" w:rsidRPr="00BE387F" w:rsidRDefault="00621759" w:rsidP="00621759">
      <w:pPr>
        <w:rPr>
          <w:color w:val="254061"/>
          <w:sz w:val="24"/>
          <w:szCs w:val="24"/>
        </w:rPr>
      </w:pPr>
    </w:p>
    <w:tbl>
      <w:tblPr>
        <w:tblW w:w="0" w:type="auto"/>
        <w:tblInd w:w="81" w:type="dxa"/>
        <w:tblLayout w:type="fixed"/>
        <w:tblLook w:val="0000" w:firstRow="0" w:lastRow="0" w:firstColumn="0" w:lastColumn="0" w:noHBand="0" w:noVBand="0"/>
      </w:tblPr>
      <w:tblGrid>
        <w:gridCol w:w="402"/>
        <w:gridCol w:w="1383"/>
        <w:gridCol w:w="1920"/>
        <w:gridCol w:w="1020"/>
        <w:gridCol w:w="1515"/>
        <w:gridCol w:w="1110"/>
        <w:gridCol w:w="2110"/>
      </w:tblGrid>
      <w:tr w:rsidR="00621759" w:rsidRPr="00BE387F" w14:paraId="395EC9B1" w14:textId="77777777" w:rsidTr="00621759">
        <w:trPr>
          <w:trHeight w:val="272"/>
        </w:trPr>
        <w:tc>
          <w:tcPr>
            <w:tcW w:w="402" w:type="dxa"/>
            <w:tcBorders>
              <w:top w:val="single" w:sz="4" w:space="0" w:color="000000"/>
              <w:left w:val="single" w:sz="4" w:space="0" w:color="000000"/>
              <w:bottom w:val="single" w:sz="4" w:space="0" w:color="000000"/>
            </w:tcBorders>
            <w:shd w:val="clear" w:color="auto" w:fill="auto"/>
            <w:vAlign w:val="bottom"/>
          </w:tcPr>
          <w:p w14:paraId="41004722" w14:textId="77777777" w:rsidR="00621759" w:rsidRPr="00BE387F" w:rsidRDefault="00621759" w:rsidP="00621759">
            <w:pPr>
              <w:snapToGrid w:val="0"/>
              <w:rPr>
                <w:color w:val="000000"/>
                <w:sz w:val="24"/>
                <w:szCs w:val="24"/>
              </w:rPr>
            </w:pPr>
          </w:p>
        </w:tc>
        <w:tc>
          <w:tcPr>
            <w:tcW w:w="1383" w:type="dxa"/>
            <w:tcBorders>
              <w:top w:val="single" w:sz="4" w:space="0" w:color="000000"/>
              <w:left w:val="single" w:sz="4" w:space="0" w:color="000000"/>
              <w:bottom w:val="single" w:sz="4" w:space="0" w:color="000000"/>
            </w:tcBorders>
            <w:shd w:val="clear" w:color="auto" w:fill="D9D9D9"/>
            <w:vAlign w:val="bottom"/>
          </w:tcPr>
          <w:p w14:paraId="42B5B925" w14:textId="77777777" w:rsidR="00621759" w:rsidRPr="00BE387F" w:rsidRDefault="00621759" w:rsidP="00621759">
            <w:pPr>
              <w:jc w:val="center"/>
              <w:rPr>
                <w:color w:val="000000"/>
                <w:sz w:val="24"/>
                <w:szCs w:val="24"/>
              </w:rPr>
            </w:pPr>
            <w:r w:rsidRPr="00BE387F">
              <w:rPr>
                <w:color w:val="000000"/>
                <w:sz w:val="24"/>
                <w:szCs w:val="24"/>
              </w:rPr>
              <w:t>А</w:t>
            </w:r>
          </w:p>
        </w:tc>
        <w:tc>
          <w:tcPr>
            <w:tcW w:w="1920" w:type="dxa"/>
            <w:tcBorders>
              <w:top w:val="single" w:sz="4" w:space="0" w:color="000000"/>
              <w:left w:val="single" w:sz="4" w:space="0" w:color="000000"/>
              <w:bottom w:val="single" w:sz="4" w:space="0" w:color="000000"/>
            </w:tcBorders>
            <w:shd w:val="clear" w:color="auto" w:fill="D9D9D9"/>
            <w:vAlign w:val="bottom"/>
          </w:tcPr>
          <w:p w14:paraId="508C9975" w14:textId="77777777" w:rsidR="00621759" w:rsidRPr="00BE387F" w:rsidRDefault="00621759" w:rsidP="00621759">
            <w:pPr>
              <w:jc w:val="center"/>
              <w:rPr>
                <w:color w:val="000000"/>
                <w:sz w:val="24"/>
                <w:szCs w:val="24"/>
              </w:rPr>
            </w:pPr>
            <w:r w:rsidRPr="00BE387F">
              <w:rPr>
                <w:color w:val="000000"/>
                <w:sz w:val="24"/>
                <w:szCs w:val="24"/>
              </w:rPr>
              <w:t>B</w:t>
            </w:r>
          </w:p>
        </w:tc>
        <w:tc>
          <w:tcPr>
            <w:tcW w:w="1020" w:type="dxa"/>
            <w:tcBorders>
              <w:top w:val="single" w:sz="4" w:space="0" w:color="000000"/>
              <w:left w:val="single" w:sz="4" w:space="0" w:color="000000"/>
              <w:bottom w:val="single" w:sz="4" w:space="0" w:color="000000"/>
            </w:tcBorders>
            <w:shd w:val="clear" w:color="auto" w:fill="D9D9D9"/>
            <w:vAlign w:val="bottom"/>
          </w:tcPr>
          <w:p w14:paraId="3CE7EF40" w14:textId="77777777" w:rsidR="00621759" w:rsidRPr="00BE387F" w:rsidRDefault="00621759" w:rsidP="00621759">
            <w:pPr>
              <w:jc w:val="center"/>
              <w:rPr>
                <w:color w:val="000000"/>
                <w:sz w:val="24"/>
                <w:szCs w:val="24"/>
              </w:rPr>
            </w:pPr>
            <w:r w:rsidRPr="00BE387F">
              <w:rPr>
                <w:color w:val="000000"/>
                <w:sz w:val="24"/>
                <w:szCs w:val="24"/>
              </w:rPr>
              <w:t>C</w:t>
            </w:r>
          </w:p>
        </w:tc>
        <w:tc>
          <w:tcPr>
            <w:tcW w:w="1515" w:type="dxa"/>
            <w:tcBorders>
              <w:top w:val="single" w:sz="4" w:space="0" w:color="000000"/>
              <w:left w:val="single" w:sz="4" w:space="0" w:color="000000"/>
              <w:bottom w:val="single" w:sz="4" w:space="0" w:color="000000"/>
            </w:tcBorders>
            <w:shd w:val="clear" w:color="auto" w:fill="D9D9D9"/>
            <w:vAlign w:val="bottom"/>
          </w:tcPr>
          <w:p w14:paraId="28D24A9C" w14:textId="77777777" w:rsidR="00621759" w:rsidRPr="00BE387F" w:rsidRDefault="00621759" w:rsidP="00621759">
            <w:pPr>
              <w:jc w:val="center"/>
              <w:rPr>
                <w:color w:val="000000"/>
                <w:sz w:val="24"/>
                <w:szCs w:val="24"/>
              </w:rPr>
            </w:pPr>
            <w:r w:rsidRPr="00BE387F">
              <w:rPr>
                <w:color w:val="000000"/>
                <w:sz w:val="24"/>
                <w:szCs w:val="24"/>
              </w:rPr>
              <w:t>D</w:t>
            </w:r>
          </w:p>
        </w:tc>
        <w:tc>
          <w:tcPr>
            <w:tcW w:w="1110" w:type="dxa"/>
            <w:tcBorders>
              <w:top w:val="single" w:sz="4" w:space="0" w:color="000000"/>
              <w:left w:val="single" w:sz="4" w:space="0" w:color="000000"/>
              <w:bottom w:val="single" w:sz="4" w:space="0" w:color="000000"/>
            </w:tcBorders>
            <w:shd w:val="clear" w:color="auto" w:fill="D9D9D9"/>
            <w:vAlign w:val="bottom"/>
          </w:tcPr>
          <w:p w14:paraId="26850CC7" w14:textId="77777777" w:rsidR="00621759" w:rsidRPr="00BE387F" w:rsidRDefault="00621759" w:rsidP="00621759">
            <w:pPr>
              <w:jc w:val="center"/>
              <w:rPr>
                <w:color w:val="000000"/>
                <w:sz w:val="24"/>
                <w:szCs w:val="24"/>
              </w:rPr>
            </w:pPr>
            <w:r w:rsidRPr="00BE387F">
              <w:rPr>
                <w:color w:val="000000"/>
                <w:sz w:val="24"/>
                <w:szCs w:val="24"/>
              </w:rPr>
              <w:t>E</w:t>
            </w:r>
          </w:p>
        </w:tc>
        <w:tc>
          <w:tcPr>
            <w:tcW w:w="2110" w:type="dxa"/>
            <w:tcBorders>
              <w:top w:val="single" w:sz="4" w:space="0" w:color="000000"/>
              <w:left w:val="single" w:sz="4" w:space="0" w:color="000000"/>
              <w:bottom w:val="single" w:sz="4" w:space="0" w:color="000000"/>
              <w:right w:val="single" w:sz="4" w:space="0" w:color="000000"/>
            </w:tcBorders>
            <w:shd w:val="clear" w:color="auto" w:fill="D9D9D9"/>
            <w:vAlign w:val="bottom"/>
          </w:tcPr>
          <w:p w14:paraId="5947FA6B" w14:textId="77777777" w:rsidR="00621759" w:rsidRPr="00BE387F" w:rsidRDefault="00621759" w:rsidP="00621759">
            <w:pPr>
              <w:jc w:val="center"/>
              <w:rPr>
                <w:color w:val="000000"/>
                <w:sz w:val="24"/>
                <w:szCs w:val="24"/>
              </w:rPr>
            </w:pPr>
            <w:r w:rsidRPr="00BE387F">
              <w:rPr>
                <w:color w:val="000000"/>
                <w:sz w:val="24"/>
                <w:szCs w:val="24"/>
              </w:rPr>
              <w:t>F</w:t>
            </w:r>
          </w:p>
        </w:tc>
      </w:tr>
      <w:tr w:rsidR="00621759" w:rsidRPr="00BE387F" w14:paraId="07AEABEF" w14:textId="77777777" w:rsidTr="00621759">
        <w:trPr>
          <w:trHeight w:val="272"/>
        </w:trPr>
        <w:tc>
          <w:tcPr>
            <w:tcW w:w="402" w:type="dxa"/>
            <w:tcBorders>
              <w:top w:val="single" w:sz="4" w:space="0" w:color="000000"/>
              <w:left w:val="single" w:sz="4" w:space="0" w:color="000000"/>
              <w:bottom w:val="single" w:sz="4" w:space="0" w:color="000000"/>
            </w:tcBorders>
            <w:shd w:val="clear" w:color="auto" w:fill="D9D9D9"/>
            <w:vAlign w:val="bottom"/>
          </w:tcPr>
          <w:p w14:paraId="046C5795" w14:textId="77777777" w:rsidR="00621759" w:rsidRPr="00BE387F" w:rsidRDefault="00621759" w:rsidP="00621759">
            <w:pPr>
              <w:tabs>
                <w:tab w:val="left" w:pos="385"/>
              </w:tabs>
              <w:ind w:left="-91" w:right="-114"/>
              <w:jc w:val="center"/>
              <w:rPr>
                <w:b/>
                <w:color w:val="000000"/>
                <w:sz w:val="24"/>
                <w:szCs w:val="24"/>
              </w:rPr>
            </w:pPr>
            <w:r w:rsidRPr="00BE387F">
              <w:rPr>
                <w:color w:val="000000"/>
                <w:sz w:val="24"/>
                <w:szCs w:val="24"/>
              </w:rPr>
              <w:t>1</w:t>
            </w:r>
          </w:p>
        </w:tc>
        <w:tc>
          <w:tcPr>
            <w:tcW w:w="9058" w:type="dxa"/>
            <w:gridSpan w:val="6"/>
            <w:tcBorders>
              <w:top w:val="single" w:sz="4" w:space="0" w:color="000000"/>
              <w:left w:val="single" w:sz="4" w:space="0" w:color="000000"/>
              <w:bottom w:val="single" w:sz="4" w:space="0" w:color="000000"/>
              <w:right w:val="single" w:sz="4" w:space="0" w:color="000000"/>
            </w:tcBorders>
            <w:shd w:val="clear" w:color="auto" w:fill="auto"/>
            <w:vAlign w:val="bottom"/>
          </w:tcPr>
          <w:p w14:paraId="4B689F28" w14:textId="77777777" w:rsidR="00621759" w:rsidRPr="00BE387F" w:rsidRDefault="00621759" w:rsidP="00621759">
            <w:pPr>
              <w:jc w:val="center"/>
              <w:rPr>
                <w:color w:val="000000"/>
                <w:sz w:val="24"/>
                <w:szCs w:val="24"/>
              </w:rPr>
            </w:pPr>
            <w:r w:rsidRPr="00BE387F">
              <w:rPr>
                <w:b/>
                <w:color w:val="000000"/>
                <w:sz w:val="24"/>
                <w:szCs w:val="24"/>
              </w:rPr>
              <w:t xml:space="preserve">Расчет премии </w:t>
            </w:r>
            <w:proofErr w:type="gramStart"/>
            <w:r w:rsidRPr="00BE387F">
              <w:rPr>
                <w:b/>
                <w:color w:val="000000"/>
                <w:sz w:val="24"/>
                <w:szCs w:val="24"/>
              </w:rPr>
              <w:t>за  перевыполнение</w:t>
            </w:r>
            <w:proofErr w:type="gramEnd"/>
            <w:r w:rsidRPr="00BE387F">
              <w:rPr>
                <w:b/>
                <w:color w:val="000000"/>
                <w:sz w:val="24"/>
                <w:szCs w:val="24"/>
              </w:rPr>
              <w:t xml:space="preserve"> плана по продажам окон </w:t>
            </w:r>
          </w:p>
        </w:tc>
      </w:tr>
      <w:tr w:rsidR="00621759" w:rsidRPr="00BE387F" w14:paraId="5529423D" w14:textId="77777777" w:rsidTr="00621759">
        <w:trPr>
          <w:trHeight w:val="1143"/>
        </w:trPr>
        <w:tc>
          <w:tcPr>
            <w:tcW w:w="402" w:type="dxa"/>
            <w:tcBorders>
              <w:top w:val="single" w:sz="4" w:space="0" w:color="000000"/>
              <w:left w:val="single" w:sz="4" w:space="0" w:color="000000"/>
              <w:bottom w:val="single" w:sz="4" w:space="0" w:color="000000"/>
            </w:tcBorders>
            <w:shd w:val="clear" w:color="auto" w:fill="D9D9D9"/>
            <w:vAlign w:val="bottom"/>
          </w:tcPr>
          <w:p w14:paraId="5306A09A" w14:textId="77777777" w:rsidR="00621759" w:rsidRPr="00BE387F" w:rsidRDefault="00621759" w:rsidP="00621759">
            <w:pPr>
              <w:tabs>
                <w:tab w:val="left" w:pos="385"/>
              </w:tabs>
              <w:ind w:left="-91" w:right="-114"/>
              <w:jc w:val="center"/>
              <w:rPr>
                <w:color w:val="000000"/>
                <w:sz w:val="24"/>
                <w:szCs w:val="24"/>
              </w:rPr>
            </w:pPr>
            <w:r w:rsidRPr="00BE387F">
              <w:rPr>
                <w:color w:val="000000"/>
                <w:sz w:val="24"/>
                <w:szCs w:val="24"/>
              </w:rPr>
              <w:t>2</w:t>
            </w:r>
          </w:p>
        </w:tc>
        <w:tc>
          <w:tcPr>
            <w:tcW w:w="1383" w:type="dxa"/>
            <w:tcBorders>
              <w:top w:val="single" w:sz="4" w:space="0" w:color="000000"/>
              <w:left w:val="single" w:sz="4" w:space="0" w:color="000000"/>
              <w:bottom w:val="single" w:sz="4" w:space="0" w:color="000000"/>
            </w:tcBorders>
            <w:shd w:val="clear" w:color="auto" w:fill="auto"/>
            <w:vAlign w:val="center"/>
          </w:tcPr>
          <w:p w14:paraId="404C174D" w14:textId="77777777" w:rsidR="00621759" w:rsidRPr="00BE387F" w:rsidRDefault="00621759" w:rsidP="00621759">
            <w:pPr>
              <w:jc w:val="center"/>
              <w:rPr>
                <w:color w:val="000000"/>
                <w:sz w:val="24"/>
                <w:szCs w:val="24"/>
              </w:rPr>
            </w:pPr>
            <w:r w:rsidRPr="00BE387F">
              <w:rPr>
                <w:color w:val="000000"/>
                <w:sz w:val="24"/>
                <w:szCs w:val="24"/>
              </w:rPr>
              <w:t>Табельный номер</w:t>
            </w:r>
          </w:p>
        </w:tc>
        <w:tc>
          <w:tcPr>
            <w:tcW w:w="1920" w:type="dxa"/>
            <w:tcBorders>
              <w:top w:val="single" w:sz="4" w:space="0" w:color="000000"/>
              <w:left w:val="single" w:sz="4" w:space="0" w:color="000000"/>
              <w:bottom w:val="single" w:sz="4" w:space="0" w:color="000000"/>
            </w:tcBorders>
            <w:shd w:val="clear" w:color="auto" w:fill="auto"/>
            <w:vAlign w:val="center"/>
          </w:tcPr>
          <w:p w14:paraId="4226B944" w14:textId="77777777" w:rsidR="00621759" w:rsidRPr="00BE387F" w:rsidRDefault="00621759" w:rsidP="00621759">
            <w:pPr>
              <w:jc w:val="center"/>
              <w:rPr>
                <w:color w:val="000000"/>
                <w:sz w:val="24"/>
                <w:szCs w:val="24"/>
              </w:rPr>
            </w:pPr>
            <w:r w:rsidRPr="00BE387F">
              <w:rPr>
                <w:color w:val="000000"/>
                <w:sz w:val="24"/>
                <w:szCs w:val="24"/>
              </w:rPr>
              <w:t>Ф.И.О.</w:t>
            </w:r>
          </w:p>
        </w:tc>
        <w:tc>
          <w:tcPr>
            <w:tcW w:w="1020" w:type="dxa"/>
            <w:tcBorders>
              <w:top w:val="single" w:sz="4" w:space="0" w:color="000000"/>
              <w:left w:val="single" w:sz="4" w:space="0" w:color="000000"/>
              <w:bottom w:val="single" w:sz="4" w:space="0" w:color="000000"/>
            </w:tcBorders>
            <w:shd w:val="clear" w:color="auto" w:fill="auto"/>
            <w:vAlign w:val="center"/>
          </w:tcPr>
          <w:p w14:paraId="629E4CCD" w14:textId="77777777" w:rsidR="00621759" w:rsidRPr="00BE387F" w:rsidRDefault="00621759" w:rsidP="00621759">
            <w:pPr>
              <w:jc w:val="center"/>
              <w:rPr>
                <w:color w:val="000000"/>
                <w:sz w:val="24"/>
                <w:szCs w:val="24"/>
              </w:rPr>
            </w:pPr>
            <w:r w:rsidRPr="00BE387F">
              <w:rPr>
                <w:color w:val="000000"/>
                <w:sz w:val="24"/>
                <w:szCs w:val="24"/>
              </w:rPr>
              <w:t xml:space="preserve">План </w:t>
            </w:r>
          </w:p>
          <w:p w14:paraId="6DF55246" w14:textId="77777777" w:rsidR="00621759" w:rsidRPr="00BE387F" w:rsidRDefault="00621759" w:rsidP="00621759">
            <w:pPr>
              <w:jc w:val="center"/>
              <w:rPr>
                <w:color w:val="000000"/>
                <w:sz w:val="24"/>
                <w:szCs w:val="24"/>
              </w:rPr>
            </w:pPr>
            <w:r w:rsidRPr="00BE387F">
              <w:rPr>
                <w:color w:val="000000"/>
                <w:sz w:val="24"/>
                <w:szCs w:val="24"/>
              </w:rPr>
              <w:t xml:space="preserve">продаж </w:t>
            </w:r>
          </w:p>
          <w:p w14:paraId="776246A8" w14:textId="77777777" w:rsidR="00621759" w:rsidRPr="00BE387F" w:rsidRDefault="00621759" w:rsidP="00621759">
            <w:pPr>
              <w:jc w:val="center"/>
              <w:rPr>
                <w:color w:val="000000"/>
                <w:sz w:val="24"/>
                <w:szCs w:val="24"/>
              </w:rPr>
            </w:pPr>
            <w:r w:rsidRPr="00BE387F">
              <w:rPr>
                <w:color w:val="000000"/>
                <w:sz w:val="24"/>
                <w:szCs w:val="24"/>
              </w:rPr>
              <w:t>(кол.)</w:t>
            </w:r>
          </w:p>
        </w:tc>
        <w:tc>
          <w:tcPr>
            <w:tcW w:w="1515" w:type="dxa"/>
            <w:tcBorders>
              <w:top w:val="single" w:sz="4" w:space="0" w:color="000000"/>
              <w:left w:val="single" w:sz="4" w:space="0" w:color="000000"/>
              <w:bottom w:val="single" w:sz="4" w:space="0" w:color="000000"/>
            </w:tcBorders>
            <w:shd w:val="clear" w:color="auto" w:fill="auto"/>
            <w:vAlign w:val="center"/>
          </w:tcPr>
          <w:p w14:paraId="103D855C" w14:textId="77777777" w:rsidR="00621759" w:rsidRPr="00BE387F" w:rsidRDefault="00621759" w:rsidP="00621759">
            <w:pPr>
              <w:jc w:val="center"/>
              <w:rPr>
                <w:color w:val="000000"/>
                <w:sz w:val="24"/>
                <w:szCs w:val="24"/>
              </w:rPr>
            </w:pPr>
            <w:r w:rsidRPr="00BE387F">
              <w:rPr>
                <w:color w:val="000000"/>
                <w:sz w:val="24"/>
                <w:szCs w:val="24"/>
              </w:rPr>
              <w:t>Фактически продано</w:t>
            </w:r>
          </w:p>
          <w:p w14:paraId="2331C44F" w14:textId="77777777" w:rsidR="00621759" w:rsidRPr="00BE387F" w:rsidRDefault="00621759" w:rsidP="00621759">
            <w:pPr>
              <w:jc w:val="center"/>
              <w:rPr>
                <w:color w:val="000000"/>
                <w:sz w:val="24"/>
                <w:szCs w:val="24"/>
              </w:rPr>
            </w:pPr>
            <w:r w:rsidRPr="00BE387F">
              <w:rPr>
                <w:color w:val="000000"/>
                <w:sz w:val="24"/>
                <w:szCs w:val="24"/>
              </w:rPr>
              <w:t>(кол.)</w:t>
            </w:r>
          </w:p>
        </w:tc>
        <w:tc>
          <w:tcPr>
            <w:tcW w:w="1110" w:type="dxa"/>
            <w:tcBorders>
              <w:top w:val="single" w:sz="4" w:space="0" w:color="000000"/>
              <w:left w:val="single" w:sz="4" w:space="0" w:color="000000"/>
              <w:bottom w:val="single" w:sz="4" w:space="0" w:color="000000"/>
            </w:tcBorders>
            <w:shd w:val="clear" w:color="auto" w:fill="auto"/>
            <w:vAlign w:val="center"/>
          </w:tcPr>
          <w:p w14:paraId="4744D2C8" w14:textId="77777777" w:rsidR="00621759" w:rsidRPr="00BE387F" w:rsidRDefault="00621759" w:rsidP="00621759">
            <w:pPr>
              <w:jc w:val="center"/>
              <w:rPr>
                <w:color w:val="000000"/>
                <w:sz w:val="24"/>
                <w:szCs w:val="24"/>
              </w:rPr>
            </w:pPr>
            <w:r w:rsidRPr="00BE387F">
              <w:rPr>
                <w:color w:val="000000"/>
                <w:sz w:val="24"/>
                <w:szCs w:val="24"/>
              </w:rPr>
              <w:t>Базовая ставка</w:t>
            </w:r>
          </w:p>
        </w:tc>
        <w:tc>
          <w:tcPr>
            <w:tcW w:w="21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571275" w14:textId="77777777" w:rsidR="00621759" w:rsidRPr="00BE387F" w:rsidRDefault="00621759" w:rsidP="00621759">
            <w:pPr>
              <w:jc w:val="center"/>
              <w:rPr>
                <w:color w:val="000000"/>
                <w:sz w:val="24"/>
                <w:szCs w:val="24"/>
              </w:rPr>
            </w:pPr>
            <w:r w:rsidRPr="00BE387F">
              <w:rPr>
                <w:color w:val="000000"/>
                <w:sz w:val="24"/>
                <w:szCs w:val="24"/>
              </w:rPr>
              <w:t>Премия</w:t>
            </w:r>
          </w:p>
          <w:p w14:paraId="456BD723" w14:textId="77777777" w:rsidR="00621759" w:rsidRPr="00BE387F" w:rsidRDefault="00621759" w:rsidP="00621759">
            <w:pPr>
              <w:jc w:val="center"/>
              <w:rPr>
                <w:color w:val="000000"/>
                <w:sz w:val="24"/>
                <w:szCs w:val="24"/>
              </w:rPr>
            </w:pPr>
            <w:r w:rsidRPr="00BE387F">
              <w:rPr>
                <w:color w:val="000000"/>
                <w:sz w:val="24"/>
                <w:szCs w:val="24"/>
              </w:rPr>
              <w:t xml:space="preserve">(25% от базовой ставки), если </w:t>
            </w:r>
            <w:proofErr w:type="gramStart"/>
            <w:r w:rsidRPr="00BE387F">
              <w:rPr>
                <w:color w:val="000000"/>
                <w:sz w:val="24"/>
                <w:szCs w:val="24"/>
              </w:rPr>
              <w:t>план&lt;</w:t>
            </w:r>
            <w:proofErr w:type="gramEnd"/>
            <w:r w:rsidRPr="00BE387F">
              <w:rPr>
                <w:color w:val="000000"/>
                <w:sz w:val="24"/>
                <w:szCs w:val="24"/>
              </w:rPr>
              <w:t>фактически проданного</w:t>
            </w:r>
          </w:p>
        </w:tc>
      </w:tr>
      <w:tr w:rsidR="00621759" w:rsidRPr="00BE387F" w14:paraId="05F4D0FA" w14:textId="77777777" w:rsidTr="00621759">
        <w:trPr>
          <w:trHeight w:val="272"/>
        </w:trPr>
        <w:tc>
          <w:tcPr>
            <w:tcW w:w="402" w:type="dxa"/>
            <w:tcBorders>
              <w:top w:val="single" w:sz="4" w:space="0" w:color="000000"/>
              <w:left w:val="single" w:sz="4" w:space="0" w:color="000000"/>
              <w:bottom w:val="single" w:sz="4" w:space="0" w:color="000000"/>
            </w:tcBorders>
            <w:shd w:val="clear" w:color="auto" w:fill="D9D9D9"/>
            <w:vAlign w:val="bottom"/>
          </w:tcPr>
          <w:p w14:paraId="2ADF06E9" w14:textId="77777777" w:rsidR="00621759" w:rsidRPr="00BE387F" w:rsidRDefault="00621759" w:rsidP="00621759">
            <w:pPr>
              <w:tabs>
                <w:tab w:val="left" w:pos="385"/>
              </w:tabs>
              <w:ind w:left="-91" w:right="-114"/>
              <w:jc w:val="center"/>
              <w:rPr>
                <w:color w:val="000000"/>
                <w:sz w:val="24"/>
                <w:szCs w:val="24"/>
              </w:rPr>
            </w:pPr>
            <w:r w:rsidRPr="00BE387F">
              <w:rPr>
                <w:color w:val="000000"/>
                <w:sz w:val="24"/>
                <w:szCs w:val="24"/>
              </w:rPr>
              <w:lastRenderedPageBreak/>
              <w:t>3</w:t>
            </w:r>
          </w:p>
        </w:tc>
        <w:tc>
          <w:tcPr>
            <w:tcW w:w="1383" w:type="dxa"/>
            <w:tcBorders>
              <w:top w:val="single" w:sz="4" w:space="0" w:color="000000"/>
              <w:left w:val="single" w:sz="4" w:space="0" w:color="000000"/>
              <w:bottom w:val="single" w:sz="4" w:space="0" w:color="000000"/>
            </w:tcBorders>
            <w:shd w:val="clear" w:color="auto" w:fill="auto"/>
            <w:vAlign w:val="bottom"/>
          </w:tcPr>
          <w:p w14:paraId="4918EFF0" w14:textId="77777777" w:rsidR="00621759" w:rsidRPr="00BE387F" w:rsidRDefault="00621759" w:rsidP="00621759">
            <w:pPr>
              <w:jc w:val="right"/>
              <w:rPr>
                <w:color w:val="000000"/>
                <w:sz w:val="24"/>
                <w:szCs w:val="24"/>
              </w:rPr>
            </w:pPr>
            <w:r w:rsidRPr="00BE387F">
              <w:rPr>
                <w:color w:val="000000"/>
                <w:sz w:val="24"/>
                <w:szCs w:val="24"/>
              </w:rPr>
              <w:t>38001</w:t>
            </w:r>
          </w:p>
        </w:tc>
        <w:tc>
          <w:tcPr>
            <w:tcW w:w="1920" w:type="dxa"/>
            <w:tcBorders>
              <w:top w:val="single" w:sz="4" w:space="0" w:color="000000"/>
              <w:left w:val="single" w:sz="4" w:space="0" w:color="000000"/>
              <w:bottom w:val="single" w:sz="4" w:space="0" w:color="000000"/>
            </w:tcBorders>
            <w:shd w:val="clear" w:color="auto" w:fill="auto"/>
            <w:vAlign w:val="bottom"/>
          </w:tcPr>
          <w:p w14:paraId="5CB9951D" w14:textId="77777777" w:rsidR="00621759" w:rsidRPr="00BE387F" w:rsidRDefault="00621759" w:rsidP="00621759">
            <w:pPr>
              <w:rPr>
                <w:color w:val="000000"/>
                <w:sz w:val="24"/>
                <w:szCs w:val="24"/>
              </w:rPr>
            </w:pPr>
            <w:r w:rsidRPr="00BE387F">
              <w:rPr>
                <w:color w:val="000000"/>
                <w:sz w:val="24"/>
                <w:szCs w:val="24"/>
              </w:rPr>
              <w:t>Сергеев А. Р</w:t>
            </w:r>
          </w:p>
        </w:tc>
        <w:tc>
          <w:tcPr>
            <w:tcW w:w="1020" w:type="dxa"/>
            <w:tcBorders>
              <w:top w:val="single" w:sz="4" w:space="0" w:color="000000"/>
              <w:left w:val="single" w:sz="4" w:space="0" w:color="000000"/>
              <w:bottom w:val="single" w:sz="4" w:space="0" w:color="000000"/>
            </w:tcBorders>
            <w:shd w:val="clear" w:color="auto" w:fill="auto"/>
            <w:vAlign w:val="bottom"/>
          </w:tcPr>
          <w:p w14:paraId="569A6BF3" w14:textId="77777777" w:rsidR="00621759" w:rsidRPr="00BE387F" w:rsidRDefault="00621759" w:rsidP="00621759">
            <w:pPr>
              <w:jc w:val="right"/>
              <w:rPr>
                <w:color w:val="000000"/>
                <w:sz w:val="24"/>
                <w:szCs w:val="24"/>
              </w:rPr>
            </w:pPr>
            <w:r w:rsidRPr="00BE387F">
              <w:rPr>
                <w:color w:val="000000"/>
                <w:sz w:val="24"/>
                <w:szCs w:val="24"/>
              </w:rPr>
              <w:t>500</w:t>
            </w:r>
          </w:p>
        </w:tc>
        <w:tc>
          <w:tcPr>
            <w:tcW w:w="1515" w:type="dxa"/>
            <w:tcBorders>
              <w:top w:val="single" w:sz="4" w:space="0" w:color="000000"/>
              <w:left w:val="single" w:sz="4" w:space="0" w:color="000000"/>
              <w:bottom w:val="single" w:sz="4" w:space="0" w:color="000000"/>
            </w:tcBorders>
            <w:shd w:val="clear" w:color="auto" w:fill="auto"/>
            <w:vAlign w:val="bottom"/>
          </w:tcPr>
          <w:p w14:paraId="7D2C3120" w14:textId="77777777" w:rsidR="00621759" w:rsidRPr="00BE387F" w:rsidRDefault="00621759" w:rsidP="00621759">
            <w:pPr>
              <w:jc w:val="right"/>
              <w:rPr>
                <w:color w:val="000000"/>
                <w:sz w:val="24"/>
                <w:szCs w:val="24"/>
              </w:rPr>
            </w:pPr>
            <w:r w:rsidRPr="00BE387F">
              <w:rPr>
                <w:color w:val="000000"/>
                <w:sz w:val="24"/>
                <w:szCs w:val="24"/>
              </w:rPr>
              <w:t>458</w:t>
            </w:r>
          </w:p>
        </w:tc>
        <w:tc>
          <w:tcPr>
            <w:tcW w:w="1110" w:type="dxa"/>
            <w:tcBorders>
              <w:top w:val="single" w:sz="4" w:space="0" w:color="000000"/>
              <w:left w:val="single" w:sz="4" w:space="0" w:color="000000"/>
              <w:bottom w:val="single" w:sz="4" w:space="0" w:color="000000"/>
            </w:tcBorders>
            <w:shd w:val="clear" w:color="auto" w:fill="auto"/>
            <w:vAlign w:val="bottom"/>
          </w:tcPr>
          <w:p w14:paraId="23658F63" w14:textId="77777777" w:rsidR="00621759" w:rsidRPr="00BE387F" w:rsidRDefault="00621759" w:rsidP="00621759">
            <w:pPr>
              <w:jc w:val="right"/>
              <w:rPr>
                <w:color w:val="000000"/>
                <w:sz w:val="24"/>
                <w:szCs w:val="24"/>
              </w:rPr>
            </w:pPr>
            <w:r w:rsidRPr="00BE387F">
              <w:rPr>
                <w:color w:val="000000"/>
                <w:sz w:val="24"/>
                <w:szCs w:val="24"/>
              </w:rPr>
              <w:t>2 000р.</w:t>
            </w:r>
          </w:p>
        </w:tc>
        <w:tc>
          <w:tcPr>
            <w:tcW w:w="21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3A9F10" w14:textId="77777777" w:rsidR="00621759" w:rsidRPr="00BE387F" w:rsidRDefault="00621759" w:rsidP="00621759">
            <w:pPr>
              <w:snapToGrid w:val="0"/>
              <w:jc w:val="center"/>
              <w:rPr>
                <w:color w:val="000000"/>
                <w:sz w:val="24"/>
                <w:szCs w:val="24"/>
              </w:rPr>
            </w:pPr>
          </w:p>
        </w:tc>
      </w:tr>
      <w:tr w:rsidR="00621759" w:rsidRPr="00BE387F" w14:paraId="73D64A7B" w14:textId="77777777" w:rsidTr="00621759">
        <w:trPr>
          <w:trHeight w:val="272"/>
        </w:trPr>
        <w:tc>
          <w:tcPr>
            <w:tcW w:w="402" w:type="dxa"/>
            <w:tcBorders>
              <w:top w:val="single" w:sz="4" w:space="0" w:color="000000"/>
              <w:left w:val="single" w:sz="4" w:space="0" w:color="000000"/>
              <w:bottom w:val="single" w:sz="4" w:space="0" w:color="000000"/>
            </w:tcBorders>
            <w:shd w:val="clear" w:color="auto" w:fill="D9D9D9"/>
            <w:vAlign w:val="bottom"/>
          </w:tcPr>
          <w:p w14:paraId="1C01C816" w14:textId="77777777" w:rsidR="00621759" w:rsidRPr="00BE387F" w:rsidRDefault="00621759" w:rsidP="00621759">
            <w:pPr>
              <w:tabs>
                <w:tab w:val="left" w:pos="385"/>
              </w:tabs>
              <w:ind w:left="-91" w:right="-114"/>
              <w:jc w:val="center"/>
              <w:rPr>
                <w:color w:val="000000"/>
                <w:sz w:val="24"/>
                <w:szCs w:val="24"/>
              </w:rPr>
            </w:pPr>
            <w:r w:rsidRPr="00BE387F">
              <w:rPr>
                <w:color w:val="000000"/>
                <w:sz w:val="24"/>
                <w:szCs w:val="24"/>
              </w:rPr>
              <w:t>4</w:t>
            </w:r>
          </w:p>
        </w:tc>
        <w:tc>
          <w:tcPr>
            <w:tcW w:w="1383" w:type="dxa"/>
            <w:tcBorders>
              <w:top w:val="single" w:sz="4" w:space="0" w:color="000000"/>
              <w:left w:val="single" w:sz="4" w:space="0" w:color="000000"/>
              <w:bottom w:val="single" w:sz="4" w:space="0" w:color="000000"/>
            </w:tcBorders>
            <w:shd w:val="clear" w:color="auto" w:fill="auto"/>
            <w:vAlign w:val="bottom"/>
          </w:tcPr>
          <w:p w14:paraId="0B65AF7D" w14:textId="77777777" w:rsidR="00621759" w:rsidRPr="00BE387F" w:rsidRDefault="00621759" w:rsidP="00621759">
            <w:pPr>
              <w:jc w:val="right"/>
              <w:rPr>
                <w:color w:val="000000"/>
                <w:sz w:val="24"/>
                <w:szCs w:val="24"/>
              </w:rPr>
            </w:pPr>
            <w:r w:rsidRPr="00BE387F">
              <w:rPr>
                <w:color w:val="000000"/>
                <w:sz w:val="24"/>
                <w:szCs w:val="24"/>
              </w:rPr>
              <w:t>38003</w:t>
            </w:r>
          </w:p>
        </w:tc>
        <w:tc>
          <w:tcPr>
            <w:tcW w:w="1920" w:type="dxa"/>
            <w:tcBorders>
              <w:top w:val="single" w:sz="4" w:space="0" w:color="000000"/>
              <w:left w:val="single" w:sz="4" w:space="0" w:color="000000"/>
              <w:bottom w:val="single" w:sz="4" w:space="0" w:color="000000"/>
            </w:tcBorders>
            <w:shd w:val="clear" w:color="auto" w:fill="auto"/>
            <w:vAlign w:val="bottom"/>
          </w:tcPr>
          <w:p w14:paraId="570A0A6D" w14:textId="77777777" w:rsidR="00621759" w:rsidRPr="00BE387F" w:rsidRDefault="00621759" w:rsidP="00621759">
            <w:pPr>
              <w:rPr>
                <w:color w:val="000000"/>
                <w:sz w:val="24"/>
                <w:szCs w:val="24"/>
              </w:rPr>
            </w:pPr>
            <w:r w:rsidRPr="00BE387F">
              <w:rPr>
                <w:color w:val="000000"/>
                <w:sz w:val="24"/>
                <w:szCs w:val="24"/>
              </w:rPr>
              <w:t>Петров С. Ю.</w:t>
            </w:r>
          </w:p>
        </w:tc>
        <w:tc>
          <w:tcPr>
            <w:tcW w:w="1020" w:type="dxa"/>
            <w:tcBorders>
              <w:top w:val="single" w:sz="4" w:space="0" w:color="000000"/>
              <w:left w:val="single" w:sz="4" w:space="0" w:color="000000"/>
              <w:bottom w:val="single" w:sz="4" w:space="0" w:color="000000"/>
            </w:tcBorders>
            <w:shd w:val="clear" w:color="auto" w:fill="auto"/>
            <w:vAlign w:val="bottom"/>
          </w:tcPr>
          <w:p w14:paraId="373EE465" w14:textId="77777777" w:rsidR="00621759" w:rsidRPr="00BE387F" w:rsidRDefault="00621759" w:rsidP="00621759">
            <w:pPr>
              <w:jc w:val="right"/>
              <w:rPr>
                <w:color w:val="000000"/>
                <w:sz w:val="24"/>
                <w:szCs w:val="24"/>
              </w:rPr>
            </w:pPr>
            <w:r w:rsidRPr="00BE387F">
              <w:rPr>
                <w:color w:val="000000"/>
                <w:sz w:val="24"/>
                <w:szCs w:val="24"/>
              </w:rPr>
              <w:t>500</w:t>
            </w:r>
          </w:p>
        </w:tc>
        <w:tc>
          <w:tcPr>
            <w:tcW w:w="1515" w:type="dxa"/>
            <w:tcBorders>
              <w:top w:val="single" w:sz="4" w:space="0" w:color="000000"/>
              <w:left w:val="single" w:sz="4" w:space="0" w:color="000000"/>
              <w:bottom w:val="single" w:sz="4" w:space="0" w:color="000000"/>
            </w:tcBorders>
            <w:shd w:val="clear" w:color="auto" w:fill="auto"/>
            <w:vAlign w:val="bottom"/>
          </w:tcPr>
          <w:p w14:paraId="02CCC6A5" w14:textId="77777777" w:rsidR="00621759" w:rsidRPr="00BE387F" w:rsidRDefault="00621759" w:rsidP="00621759">
            <w:pPr>
              <w:jc w:val="right"/>
              <w:rPr>
                <w:color w:val="000000"/>
                <w:sz w:val="24"/>
                <w:szCs w:val="24"/>
              </w:rPr>
            </w:pPr>
            <w:r w:rsidRPr="00BE387F">
              <w:rPr>
                <w:color w:val="000000"/>
                <w:sz w:val="24"/>
                <w:szCs w:val="24"/>
              </w:rPr>
              <w:t>586</w:t>
            </w:r>
          </w:p>
        </w:tc>
        <w:tc>
          <w:tcPr>
            <w:tcW w:w="1110" w:type="dxa"/>
            <w:tcBorders>
              <w:top w:val="single" w:sz="4" w:space="0" w:color="000000"/>
              <w:left w:val="single" w:sz="4" w:space="0" w:color="000000"/>
              <w:bottom w:val="single" w:sz="4" w:space="0" w:color="000000"/>
            </w:tcBorders>
            <w:shd w:val="clear" w:color="auto" w:fill="auto"/>
            <w:vAlign w:val="bottom"/>
          </w:tcPr>
          <w:p w14:paraId="04ED5427" w14:textId="77777777" w:rsidR="00621759" w:rsidRPr="00BE387F" w:rsidRDefault="00621759" w:rsidP="00621759">
            <w:pPr>
              <w:jc w:val="right"/>
              <w:rPr>
                <w:color w:val="000000"/>
                <w:sz w:val="24"/>
                <w:szCs w:val="24"/>
              </w:rPr>
            </w:pPr>
            <w:r w:rsidRPr="00BE387F">
              <w:rPr>
                <w:color w:val="000000"/>
                <w:sz w:val="24"/>
                <w:szCs w:val="24"/>
              </w:rPr>
              <w:t>3 000р.</w:t>
            </w:r>
          </w:p>
        </w:tc>
        <w:tc>
          <w:tcPr>
            <w:tcW w:w="21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FC21618" w14:textId="77777777" w:rsidR="00621759" w:rsidRPr="00BE387F" w:rsidRDefault="00621759" w:rsidP="00621759">
            <w:pPr>
              <w:snapToGrid w:val="0"/>
              <w:jc w:val="center"/>
              <w:rPr>
                <w:color w:val="000000"/>
                <w:sz w:val="24"/>
                <w:szCs w:val="24"/>
              </w:rPr>
            </w:pPr>
          </w:p>
        </w:tc>
      </w:tr>
      <w:tr w:rsidR="00621759" w:rsidRPr="00BE387F" w14:paraId="2F3BC876" w14:textId="77777777" w:rsidTr="00621759">
        <w:trPr>
          <w:trHeight w:val="272"/>
        </w:trPr>
        <w:tc>
          <w:tcPr>
            <w:tcW w:w="402" w:type="dxa"/>
            <w:tcBorders>
              <w:top w:val="single" w:sz="4" w:space="0" w:color="000000"/>
              <w:left w:val="single" w:sz="4" w:space="0" w:color="000000"/>
              <w:bottom w:val="single" w:sz="4" w:space="0" w:color="000000"/>
            </w:tcBorders>
            <w:shd w:val="clear" w:color="auto" w:fill="D9D9D9"/>
            <w:vAlign w:val="bottom"/>
          </w:tcPr>
          <w:p w14:paraId="7EF45557" w14:textId="77777777" w:rsidR="00621759" w:rsidRPr="00BE387F" w:rsidRDefault="00621759" w:rsidP="00621759">
            <w:pPr>
              <w:tabs>
                <w:tab w:val="left" w:pos="385"/>
              </w:tabs>
              <w:ind w:left="-91" w:right="-114"/>
              <w:jc w:val="center"/>
              <w:rPr>
                <w:color w:val="000000"/>
                <w:sz w:val="24"/>
                <w:szCs w:val="24"/>
              </w:rPr>
            </w:pPr>
            <w:r w:rsidRPr="00BE387F">
              <w:rPr>
                <w:color w:val="000000"/>
                <w:sz w:val="24"/>
                <w:szCs w:val="24"/>
              </w:rPr>
              <w:t>5</w:t>
            </w:r>
          </w:p>
        </w:tc>
        <w:tc>
          <w:tcPr>
            <w:tcW w:w="1383" w:type="dxa"/>
            <w:tcBorders>
              <w:top w:val="single" w:sz="4" w:space="0" w:color="000000"/>
              <w:left w:val="single" w:sz="4" w:space="0" w:color="000000"/>
              <w:bottom w:val="single" w:sz="4" w:space="0" w:color="000000"/>
            </w:tcBorders>
            <w:shd w:val="clear" w:color="auto" w:fill="auto"/>
            <w:vAlign w:val="bottom"/>
          </w:tcPr>
          <w:p w14:paraId="7E7AEE8D" w14:textId="77777777" w:rsidR="00621759" w:rsidRPr="00BE387F" w:rsidRDefault="00621759" w:rsidP="00621759">
            <w:pPr>
              <w:jc w:val="right"/>
              <w:rPr>
                <w:color w:val="000000"/>
                <w:sz w:val="24"/>
                <w:szCs w:val="24"/>
              </w:rPr>
            </w:pPr>
            <w:r w:rsidRPr="00BE387F">
              <w:rPr>
                <w:color w:val="000000"/>
                <w:sz w:val="24"/>
                <w:szCs w:val="24"/>
              </w:rPr>
              <w:t>38024</w:t>
            </w:r>
          </w:p>
        </w:tc>
        <w:tc>
          <w:tcPr>
            <w:tcW w:w="1920" w:type="dxa"/>
            <w:tcBorders>
              <w:top w:val="single" w:sz="4" w:space="0" w:color="000000"/>
              <w:left w:val="single" w:sz="4" w:space="0" w:color="000000"/>
              <w:bottom w:val="single" w:sz="4" w:space="0" w:color="000000"/>
            </w:tcBorders>
            <w:shd w:val="clear" w:color="auto" w:fill="auto"/>
            <w:vAlign w:val="bottom"/>
          </w:tcPr>
          <w:p w14:paraId="4D1E927B" w14:textId="77777777" w:rsidR="00621759" w:rsidRPr="00BE387F" w:rsidRDefault="00621759" w:rsidP="00621759">
            <w:pPr>
              <w:rPr>
                <w:color w:val="000000"/>
                <w:sz w:val="24"/>
                <w:szCs w:val="24"/>
              </w:rPr>
            </w:pPr>
            <w:r w:rsidRPr="00BE387F">
              <w:rPr>
                <w:color w:val="000000"/>
                <w:sz w:val="24"/>
                <w:szCs w:val="24"/>
              </w:rPr>
              <w:t>Федосеев П.А.</w:t>
            </w:r>
          </w:p>
        </w:tc>
        <w:tc>
          <w:tcPr>
            <w:tcW w:w="1020" w:type="dxa"/>
            <w:tcBorders>
              <w:top w:val="single" w:sz="4" w:space="0" w:color="000000"/>
              <w:left w:val="single" w:sz="4" w:space="0" w:color="000000"/>
              <w:bottom w:val="single" w:sz="4" w:space="0" w:color="000000"/>
            </w:tcBorders>
            <w:shd w:val="clear" w:color="auto" w:fill="auto"/>
            <w:vAlign w:val="bottom"/>
          </w:tcPr>
          <w:p w14:paraId="28E64AE2" w14:textId="77777777" w:rsidR="00621759" w:rsidRPr="00BE387F" w:rsidRDefault="00621759" w:rsidP="00621759">
            <w:pPr>
              <w:jc w:val="right"/>
              <w:rPr>
                <w:color w:val="000000"/>
                <w:sz w:val="24"/>
                <w:szCs w:val="24"/>
              </w:rPr>
            </w:pPr>
            <w:r w:rsidRPr="00BE387F">
              <w:rPr>
                <w:color w:val="000000"/>
                <w:sz w:val="24"/>
                <w:szCs w:val="24"/>
              </w:rPr>
              <w:t>690</w:t>
            </w:r>
          </w:p>
        </w:tc>
        <w:tc>
          <w:tcPr>
            <w:tcW w:w="1515" w:type="dxa"/>
            <w:tcBorders>
              <w:top w:val="single" w:sz="4" w:space="0" w:color="000000"/>
              <w:left w:val="single" w:sz="4" w:space="0" w:color="000000"/>
              <w:bottom w:val="single" w:sz="4" w:space="0" w:color="000000"/>
            </w:tcBorders>
            <w:shd w:val="clear" w:color="auto" w:fill="auto"/>
            <w:vAlign w:val="bottom"/>
          </w:tcPr>
          <w:p w14:paraId="25D37D8B" w14:textId="77777777" w:rsidR="00621759" w:rsidRPr="00BE387F" w:rsidRDefault="00621759" w:rsidP="00621759">
            <w:pPr>
              <w:jc w:val="right"/>
              <w:rPr>
                <w:color w:val="000000"/>
                <w:sz w:val="24"/>
                <w:szCs w:val="24"/>
              </w:rPr>
            </w:pPr>
            <w:r w:rsidRPr="00BE387F">
              <w:rPr>
                <w:color w:val="000000"/>
                <w:sz w:val="24"/>
                <w:szCs w:val="24"/>
              </w:rPr>
              <w:t>703</w:t>
            </w:r>
          </w:p>
        </w:tc>
        <w:tc>
          <w:tcPr>
            <w:tcW w:w="1110" w:type="dxa"/>
            <w:tcBorders>
              <w:top w:val="single" w:sz="4" w:space="0" w:color="000000"/>
              <w:left w:val="single" w:sz="4" w:space="0" w:color="000000"/>
              <w:bottom w:val="single" w:sz="4" w:space="0" w:color="000000"/>
            </w:tcBorders>
            <w:shd w:val="clear" w:color="auto" w:fill="auto"/>
            <w:vAlign w:val="bottom"/>
          </w:tcPr>
          <w:p w14:paraId="3D84153D" w14:textId="77777777" w:rsidR="00621759" w:rsidRPr="00BE387F" w:rsidRDefault="00621759" w:rsidP="00621759">
            <w:pPr>
              <w:jc w:val="right"/>
              <w:rPr>
                <w:color w:val="000000"/>
                <w:sz w:val="24"/>
                <w:szCs w:val="24"/>
              </w:rPr>
            </w:pPr>
            <w:r w:rsidRPr="00BE387F">
              <w:rPr>
                <w:color w:val="000000"/>
                <w:sz w:val="24"/>
                <w:szCs w:val="24"/>
              </w:rPr>
              <w:t>3 000р.</w:t>
            </w:r>
          </w:p>
        </w:tc>
        <w:tc>
          <w:tcPr>
            <w:tcW w:w="21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F2F938A" w14:textId="77777777" w:rsidR="00621759" w:rsidRPr="00BE387F" w:rsidRDefault="00621759" w:rsidP="00621759">
            <w:pPr>
              <w:snapToGrid w:val="0"/>
              <w:jc w:val="center"/>
              <w:rPr>
                <w:color w:val="000000"/>
                <w:sz w:val="24"/>
                <w:szCs w:val="24"/>
              </w:rPr>
            </w:pPr>
          </w:p>
        </w:tc>
      </w:tr>
      <w:tr w:rsidR="00621759" w:rsidRPr="00BE387F" w14:paraId="0569C317" w14:textId="77777777" w:rsidTr="00621759">
        <w:trPr>
          <w:trHeight w:val="272"/>
        </w:trPr>
        <w:tc>
          <w:tcPr>
            <w:tcW w:w="402" w:type="dxa"/>
            <w:tcBorders>
              <w:top w:val="single" w:sz="4" w:space="0" w:color="000000"/>
              <w:left w:val="single" w:sz="4" w:space="0" w:color="000000"/>
              <w:bottom w:val="single" w:sz="4" w:space="0" w:color="000000"/>
            </w:tcBorders>
            <w:shd w:val="clear" w:color="auto" w:fill="D9D9D9"/>
            <w:vAlign w:val="bottom"/>
          </w:tcPr>
          <w:p w14:paraId="23861A9B" w14:textId="77777777" w:rsidR="00621759" w:rsidRPr="00BE387F" w:rsidRDefault="00621759" w:rsidP="00621759">
            <w:pPr>
              <w:tabs>
                <w:tab w:val="left" w:pos="385"/>
              </w:tabs>
              <w:ind w:left="-91" w:right="-114"/>
              <w:jc w:val="center"/>
              <w:rPr>
                <w:color w:val="000000"/>
                <w:sz w:val="24"/>
                <w:szCs w:val="24"/>
              </w:rPr>
            </w:pPr>
            <w:r w:rsidRPr="00BE387F">
              <w:rPr>
                <w:color w:val="000000"/>
                <w:sz w:val="24"/>
                <w:szCs w:val="24"/>
              </w:rPr>
              <w:t>6</w:t>
            </w:r>
          </w:p>
        </w:tc>
        <w:tc>
          <w:tcPr>
            <w:tcW w:w="1383" w:type="dxa"/>
            <w:tcBorders>
              <w:top w:val="single" w:sz="4" w:space="0" w:color="000000"/>
              <w:left w:val="single" w:sz="4" w:space="0" w:color="000000"/>
              <w:bottom w:val="single" w:sz="4" w:space="0" w:color="000000"/>
            </w:tcBorders>
            <w:shd w:val="clear" w:color="auto" w:fill="auto"/>
            <w:vAlign w:val="bottom"/>
          </w:tcPr>
          <w:p w14:paraId="6AB76793" w14:textId="77777777" w:rsidR="00621759" w:rsidRPr="00BE387F" w:rsidRDefault="00621759" w:rsidP="00621759">
            <w:pPr>
              <w:jc w:val="right"/>
              <w:rPr>
                <w:color w:val="000000"/>
                <w:sz w:val="24"/>
                <w:szCs w:val="24"/>
              </w:rPr>
            </w:pPr>
            <w:r w:rsidRPr="00BE387F">
              <w:rPr>
                <w:color w:val="000000"/>
                <w:sz w:val="24"/>
                <w:szCs w:val="24"/>
              </w:rPr>
              <w:t>38026</w:t>
            </w:r>
          </w:p>
        </w:tc>
        <w:tc>
          <w:tcPr>
            <w:tcW w:w="1920" w:type="dxa"/>
            <w:tcBorders>
              <w:top w:val="single" w:sz="4" w:space="0" w:color="000000"/>
              <w:left w:val="single" w:sz="4" w:space="0" w:color="000000"/>
              <w:bottom w:val="single" w:sz="4" w:space="0" w:color="000000"/>
            </w:tcBorders>
            <w:shd w:val="clear" w:color="auto" w:fill="auto"/>
            <w:vAlign w:val="bottom"/>
          </w:tcPr>
          <w:p w14:paraId="190D663F" w14:textId="77777777" w:rsidR="00621759" w:rsidRPr="00BE387F" w:rsidRDefault="00621759" w:rsidP="00621759">
            <w:pPr>
              <w:rPr>
                <w:color w:val="000000"/>
                <w:sz w:val="24"/>
                <w:szCs w:val="24"/>
              </w:rPr>
            </w:pPr>
            <w:r w:rsidRPr="00BE387F">
              <w:rPr>
                <w:color w:val="000000"/>
                <w:sz w:val="24"/>
                <w:szCs w:val="24"/>
              </w:rPr>
              <w:t>Еременко П. А.</w:t>
            </w:r>
          </w:p>
        </w:tc>
        <w:tc>
          <w:tcPr>
            <w:tcW w:w="1020" w:type="dxa"/>
            <w:tcBorders>
              <w:top w:val="single" w:sz="4" w:space="0" w:color="000000"/>
              <w:left w:val="single" w:sz="4" w:space="0" w:color="000000"/>
              <w:bottom w:val="single" w:sz="4" w:space="0" w:color="000000"/>
            </w:tcBorders>
            <w:shd w:val="clear" w:color="auto" w:fill="auto"/>
            <w:vAlign w:val="bottom"/>
          </w:tcPr>
          <w:p w14:paraId="32182B52" w14:textId="77777777" w:rsidR="00621759" w:rsidRPr="00BE387F" w:rsidRDefault="00621759" w:rsidP="00621759">
            <w:pPr>
              <w:jc w:val="right"/>
              <w:rPr>
                <w:color w:val="000000"/>
                <w:sz w:val="24"/>
                <w:szCs w:val="24"/>
              </w:rPr>
            </w:pPr>
            <w:r w:rsidRPr="00BE387F">
              <w:rPr>
                <w:color w:val="000000"/>
                <w:sz w:val="24"/>
                <w:szCs w:val="24"/>
              </w:rPr>
              <w:t>750</w:t>
            </w:r>
          </w:p>
        </w:tc>
        <w:tc>
          <w:tcPr>
            <w:tcW w:w="1515" w:type="dxa"/>
            <w:tcBorders>
              <w:top w:val="single" w:sz="4" w:space="0" w:color="000000"/>
              <w:left w:val="single" w:sz="4" w:space="0" w:color="000000"/>
              <w:bottom w:val="single" w:sz="4" w:space="0" w:color="000000"/>
            </w:tcBorders>
            <w:shd w:val="clear" w:color="auto" w:fill="auto"/>
            <w:vAlign w:val="bottom"/>
          </w:tcPr>
          <w:p w14:paraId="6442B79D" w14:textId="77777777" w:rsidR="00621759" w:rsidRPr="00BE387F" w:rsidRDefault="00621759" w:rsidP="00621759">
            <w:pPr>
              <w:jc w:val="right"/>
              <w:rPr>
                <w:color w:val="000000"/>
                <w:sz w:val="24"/>
                <w:szCs w:val="24"/>
              </w:rPr>
            </w:pPr>
            <w:r w:rsidRPr="00BE387F">
              <w:rPr>
                <w:color w:val="000000"/>
                <w:sz w:val="24"/>
                <w:szCs w:val="24"/>
              </w:rPr>
              <w:t>790</w:t>
            </w:r>
          </w:p>
        </w:tc>
        <w:tc>
          <w:tcPr>
            <w:tcW w:w="1110" w:type="dxa"/>
            <w:tcBorders>
              <w:top w:val="single" w:sz="4" w:space="0" w:color="000000"/>
              <w:left w:val="single" w:sz="4" w:space="0" w:color="000000"/>
              <w:bottom w:val="single" w:sz="4" w:space="0" w:color="000000"/>
            </w:tcBorders>
            <w:shd w:val="clear" w:color="auto" w:fill="auto"/>
            <w:vAlign w:val="bottom"/>
          </w:tcPr>
          <w:p w14:paraId="6E8ADF2B" w14:textId="77777777" w:rsidR="00621759" w:rsidRPr="00BE387F" w:rsidRDefault="00621759" w:rsidP="00621759">
            <w:pPr>
              <w:jc w:val="right"/>
              <w:rPr>
                <w:color w:val="000000"/>
                <w:sz w:val="24"/>
                <w:szCs w:val="24"/>
              </w:rPr>
            </w:pPr>
            <w:r w:rsidRPr="00BE387F">
              <w:rPr>
                <w:color w:val="000000"/>
                <w:sz w:val="24"/>
                <w:szCs w:val="24"/>
              </w:rPr>
              <w:t>3 000р.</w:t>
            </w:r>
          </w:p>
        </w:tc>
        <w:tc>
          <w:tcPr>
            <w:tcW w:w="21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0A06C5B" w14:textId="77777777" w:rsidR="00621759" w:rsidRPr="00BE387F" w:rsidRDefault="00621759" w:rsidP="00621759">
            <w:pPr>
              <w:snapToGrid w:val="0"/>
              <w:jc w:val="center"/>
              <w:rPr>
                <w:color w:val="000000"/>
                <w:sz w:val="24"/>
                <w:szCs w:val="24"/>
              </w:rPr>
            </w:pPr>
          </w:p>
        </w:tc>
      </w:tr>
      <w:tr w:rsidR="00621759" w:rsidRPr="00BE387F" w14:paraId="202681C8" w14:textId="77777777" w:rsidTr="00621759">
        <w:trPr>
          <w:trHeight w:val="272"/>
        </w:trPr>
        <w:tc>
          <w:tcPr>
            <w:tcW w:w="402" w:type="dxa"/>
            <w:tcBorders>
              <w:top w:val="single" w:sz="4" w:space="0" w:color="000000"/>
              <w:left w:val="single" w:sz="4" w:space="0" w:color="000000"/>
              <w:bottom w:val="single" w:sz="4" w:space="0" w:color="000000"/>
            </w:tcBorders>
            <w:shd w:val="clear" w:color="auto" w:fill="D9D9D9"/>
            <w:vAlign w:val="bottom"/>
          </w:tcPr>
          <w:p w14:paraId="456E0FA3" w14:textId="77777777" w:rsidR="00621759" w:rsidRPr="00BE387F" w:rsidRDefault="00621759" w:rsidP="00621759">
            <w:pPr>
              <w:tabs>
                <w:tab w:val="left" w:pos="385"/>
              </w:tabs>
              <w:ind w:left="-91" w:right="-114"/>
              <w:jc w:val="center"/>
              <w:rPr>
                <w:color w:val="000000"/>
                <w:sz w:val="24"/>
                <w:szCs w:val="24"/>
              </w:rPr>
            </w:pPr>
            <w:r w:rsidRPr="00BE387F">
              <w:rPr>
                <w:color w:val="000000"/>
                <w:sz w:val="24"/>
                <w:szCs w:val="24"/>
              </w:rPr>
              <w:t>7</w:t>
            </w:r>
          </w:p>
        </w:tc>
        <w:tc>
          <w:tcPr>
            <w:tcW w:w="1383" w:type="dxa"/>
            <w:tcBorders>
              <w:top w:val="single" w:sz="4" w:space="0" w:color="000000"/>
              <w:left w:val="single" w:sz="4" w:space="0" w:color="000000"/>
              <w:bottom w:val="single" w:sz="4" w:space="0" w:color="000000"/>
            </w:tcBorders>
            <w:shd w:val="clear" w:color="auto" w:fill="auto"/>
            <w:vAlign w:val="bottom"/>
          </w:tcPr>
          <w:p w14:paraId="2A5AC897" w14:textId="77777777" w:rsidR="00621759" w:rsidRPr="00BE387F" w:rsidRDefault="00621759" w:rsidP="00621759">
            <w:pPr>
              <w:jc w:val="right"/>
              <w:rPr>
                <w:color w:val="000000"/>
                <w:sz w:val="24"/>
                <w:szCs w:val="24"/>
              </w:rPr>
            </w:pPr>
            <w:r w:rsidRPr="00BE387F">
              <w:rPr>
                <w:color w:val="000000"/>
                <w:sz w:val="24"/>
                <w:szCs w:val="24"/>
              </w:rPr>
              <w:t>38031</w:t>
            </w:r>
          </w:p>
        </w:tc>
        <w:tc>
          <w:tcPr>
            <w:tcW w:w="1920" w:type="dxa"/>
            <w:tcBorders>
              <w:top w:val="single" w:sz="4" w:space="0" w:color="000000"/>
              <w:left w:val="single" w:sz="4" w:space="0" w:color="000000"/>
              <w:bottom w:val="single" w:sz="4" w:space="0" w:color="000000"/>
            </w:tcBorders>
            <w:shd w:val="clear" w:color="auto" w:fill="auto"/>
            <w:vAlign w:val="bottom"/>
          </w:tcPr>
          <w:p w14:paraId="77CE23AA" w14:textId="77777777" w:rsidR="00621759" w:rsidRPr="00BE387F" w:rsidRDefault="00621759" w:rsidP="00621759">
            <w:pPr>
              <w:rPr>
                <w:color w:val="000000"/>
                <w:sz w:val="24"/>
                <w:szCs w:val="24"/>
              </w:rPr>
            </w:pPr>
            <w:r w:rsidRPr="00BE387F">
              <w:rPr>
                <w:color w:val="000000"/>
                <w:sz w:val="24"/>
                <w:szCs w:val="24"/>
              </w:rPr>
              <w:t xml:space="preserve">Кулаков А. Р. </w:t>
            </w:r>
          </w:p>
        </w:tc>
        <w:tc>
          <w:tcPr>
            <w:tcW w:w="1020" w:type="dxa"/>
            <w:tcBorders>
              <w:top w:val="single" w:sz="4" w:space="0" w:color="000000"/>
              <w:left w:val="single" w:sz="4" w:space="0" w:color="000000"/>
              <w:bottom w:val="single" w:sz="4" w:space="0" w:color="000000"/>
            </w:tcBorders>
            <w:shd w:val="clear" w:color="auto" w:fill="auto"/>
            <w:vAlign w:val="bottom"/>
          </w:tcPr>
          <w:p w14:paraId="3A3B36A8" w14:textId="77777777" w:rsidR="00621759" w:rsidRPr="00BE387F" w:rsidRDefault="00621759" w:rsidP="00621759">
            <w:pPr>
              <w:jc w:val="right"/>
              <w:rPr>
                <w:color w:val="000000"/>
                <w:sz w:val="24"/>
                <w:szCs w:val="24"/>
              </w:rPr>
            </w:pPr>
            <w:r w:rsidRPr="00BE387F">
              <w:rPr>
                <w:color w:val="000000"/>
                <w:sz w:val="24"/>
                <w:szCs w:val="24"/>
              </w:rPr>
              <w:t>800</w:t>
            </w:r>
          </w:p>
        </w:tc>
        <w:tc>
          <w:tcPr>
            <w:tcW w:w="1515" w:type="dxa"/>
            <w:tcBorders>
              <w:top w:val="single" w:sz="4" w:space="0" w:color="000000"/>
              <w:left w:val="single" w:sz="4" w:space="0" w:color="000000"/>
              <w:bottom w:val="single" w:sz="4" w:space="0" w:color="000000"/>
            </w:tcBorders>
            <w:shd w:val="clear" w:color="auto" w:fill="auto"/>
            <w:vAlign w:val="bottom"/>
          </w:tcPr>
          <w:p w14:paraId="0CAC954A" w14:textId="77777777" w:rsidR="00621759" w:rsidRPr="00BE387F" w:rsidRDefault="00621759" w:rsidP="00621759">
            <w:pPr>
              <w:jc w:val="right"/>
              <w:rPr>
                <w:color w:val="000000"/>
                <w:sz w:val="24"/>
                <w:szCs w:val="24"/>
              </w:rPr>
            </w:pPr>
            <w:r w:rsidRPr="00BE387F">
              <w:rPr>
                <w:color w:val="000000"/>
                <w:sz w:val="24"/>
                <w:szCs w:val="24"/>
              </w:rPr>
              <w:t>740</w:t>
            </w:r>
          </w:p>
        </w:tc>
        <w:tc>
          <w:tcPr>
            <w:tcW w:w="1110" w:type="dxa"/>
            <w:tcBorders>
              <w:top w:val="single" w:sz="4" w:space="0" w:color="000000"/>
              <w:left w:val="single" w:sz="4" w:space="0" w:color="000000"/>
              <w:bottom w:val="single" w:sz="4" w:space="0" w:color="000000"/>
            </w:tcBorders>
            <w:shd w:val="clear" w:color="auto" w:fill="auto"/>
            <w:vAlign w:val="bottom"/>
          </w:tcPr>
          <w:p w14:paraId="53E7EB95" w14:textId="77777777" w:rsidR="00621759" w:rsidRPr="00BE387F" w:rsidRDefault="00621759" w:rsidP="00621759">
            <w:pPr>
              <w:jc w:val="right"/>
              <w:rPr>
                <w:color w:val="000000"/>
                <w:sz w:val="24"/>
                <w:szCs w:val="24"/>
              </w:rPr>
            </w:pPr>
            <w:r w:rsidRPr="00BE387F">
              <w:rPr>
                <w:color w:val="000000"/>
                <w:sz w:val="24"/>
                <w:szCs w:val="24"/>
              </w:rPr>
              <w:t>3 000р.</w:t>
            </w:r>
          </w:p>
        </w:tc>
        <w:tc>
          <w:tcPr>
            <w:tcW w:w="21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4599B6" w14:textId="77777777" w:rsidR="00621759" w:rsidRPr="00BE387F" w:rsidRDefault="00621759" w:rsidP="00621759">
            <w:pPr>
              <w:snapToGrid w:val="0"/>
              <w:jc w:val="center"/>
              <w:rPr>
                <w:color w:val="000000"/>
                <w:sz w:val="24"/>
                <w:szCs w:val="24"/>
              </w:rPr>
            </w:pPr>
          </w:p>
        </w:tc>
      </w:tr>
      <w:tr w:rsidR="00621759" w:rsidRPr="00BE387F" w14:paraId="75E928DA" w14:textId="77777777" w:rsidTr="00621759">
        <w:trPr>
          <w:trHeight w:val="272"/>
        </w:trPr>
        <w:tc>
          <w:tcPr>
            <w:tcW w:w="402" w:type="dxa"/>
            <w:tcBorders>
              <w:top w:val="single" w:sz="4" w:space="0" w:color="000000"/>
              <w:left w:val="single" w:sz="4" w:space="0" w:color="000000"/>
              <w:bottom w:val="single" w:sz="4" w:space="0" w:color="000000"/>
            </w:tcBorders>
            <w:shd w:val="clear" w:color="auto" w:fill="D9D9D9"/>
            <w:vAlign w:val="bottom"/>
          </w:tcPr>
          <w:p w14:paraId="004DA503" w14:textId="77777777" w:rsidR="00621759" w:rsidRPr="00BE387F" w:rsidRDefault="00621759" w:rsidP="00621759">
            <w:pPr>
              <w:tabs>
                <w:tab w:val="left" w:pos="385"/>
              </w:tabs>
              <w:ind w:left="-91" w:right="-114"/>
              <w:jc w:val="center"/>
              <w:rPr>
                <w:color w:val="000000"/>
                <w:sz w:val="24"/>
                <w:szCs w:val="24"/>
              </w:rPr>
            </w:pPr>
            <w:r w:rsidRPr="00BE387F">
              <w:rPr>
                <w:color w:val="000000"/>
                <w:sz w:val="24"/>
                <w:szCs w:val="24"/>
              </w:rPr>
              <w:t>8</w:t>
            </w:r>
          </w:p>
        </w:tc>
        <w:tc>
          <w:tcPr>
            <w:tcW w:w="1383" w:type="dxa"/>
            <w:tcBorders>
              <w:top w:val="single" w:sz="4" w:space="0" w:color="000000"/>
              <w:left w:val="single" w:sz="4" w:space="0" w:color="000000"/>
              <w:bottom w:val="single" w:sz="4" w:space="0" w:color="000000"/>
            </w:tcBorders>
            <w:shd w:val="clear" w:color="auto" w:fill="auto"/>
            <w:vAlign w:val="bottom"/>
          </w:tcPr>
          <w:p w14:paraId="3DC015EB" w14:textId="77777777" w:rsidR="00621759" w:rsidRPr="00BE387F" w:rsidRDefault="00621759" w:rsidP="00621759">
            <w:pPr>
              <w:jc w:val="right"/>
              <w:rPr>
                <w:color w:val="000000"/>
                <w:sz w:val="24"/>
                <w:szCs w:val="24"/>
              </w:rPr>
            </w:pPr>
            <w:r w:rsidRPr="00BE387F">
              <w:rPr>
                <w:color w:val="000000"/>
                <w:sz w:val="24"/>
                <w:szCs w:val="24"/>
              </w:rPr>
              <w:t>38004</w:t>
            </w:r>
          </w:p>
        </w:tc>
        <w:tc>
          <w:tcPr>
            <w:tcW w:w="1920" w:type="dxa"/>
            <w:tcBorders>
              <w:top w:val="single" w:sz="4" w:space="0" w:color="000000"/>
              <w:left w:val="single" w:sz="4" w:space="0" w:color="000000"/>
              <w:bottom w:val="single" w:sz="4" w:space="0" w:color="000000"/>
            </w:tcBorders>
            <w:shd w:val="clear" w:color="auto" w:fill="auto"/>
            <w:vAlign w:val="bottom"/>
          </w:tcPr>
          <w:p w14:paraId="0D15AA33" w14:textId="77777777" w:rsidR="00621759" w:rsidRPr="00BE387F" w:rsidRDefault="00621759" w:rsidP="00621759">
            <w:pPr>
              <w:rPr>
                <w:color w:val="000000"/>
                <w:sz w:val="24"/>
                <w:szCs w:val="24"/>
              </w:rPr>
            </w:pPr>
            <w:r w:rsidRPr="00BE387F">
              <w:rPr>
                <w:color w:val="000000"/>
                <w:sz w:val="24"/>
                <w:szCs w:val="24"/>
              </w:rPr>
              <w:t xml:space="preserve">Кремнев </w:t>
            </w:r>
            <w:proofErr w:type="gramStart"/>
            <w:r w:rsidRPr="00BE387F">
              <w:rPr>
                <w:color w:val="000000"/>
                <w:sz w:val="24"/>
                <w:szCs w:val="24"/>
              </w:rPr>
              <w:t>И.Р</w:t>
            </w:r>
            <w:proofErr w:type="gramEnd"/>
          </w:p>
        </w:tc>
        <w:tc>
          <w:tcPr>
            <w:tcW w:w="1020" w:type="dxa"/>
            <w:tcBorders>
              <w:top w:val="single" w:sz="4" w:space="0" w:color="000000"/>
              <w:left w:val="single" w:sz="4" w:space="0" w:color="000000"/>
              <w:bottom w:val="single" w:sz="4" w:space="0" w:color="000000"/>
            </w:tcBorders>
            <w:shd w:val="clear" w:color="auto" w:fill="auto"/>
            <w:vAlign w:val="bottom"/>
          </w:tcPr>
          <w:p w14:paraId="132F0F84" w14:textId="77777777" w:rsidR="00621759" w:rsidRPr="00BE387F" w:rsidRDefault="00621759" w:rsidP="00621759">
            <w:pPr>
              <w:jc w:val="right"/>
              <w:rPr>
                <w:color w:val="000000"/>
                <w:sz w:val="24"/>
                <w:szCs w:val="24"/>
              </w:rPr>
            </w:pPr>
            <w:r w:rsidRPr="00BE387F">
              <w:rPr>
                <w:color w:val="000000"/>
                <w:sz w:val="24"/>
                <w:szCs w:val="24"/>
              </w:rPr>
              <w:t>600</w:t>
            </w:r>
          </w:p>
        </w:tc>
        <w:tc>
          <w:tcPr>
            <w:tcW w:w="1515" w:type="dxa"/>
            <w:tcBorders>
              <w:top w:val="single" w:sz="4" w:space="0" w:color="000000"/>
              <w:left w:val="single" w:sz="4" w:space="0" w:color="000000"/>
              <w:bottom w:val="single" w:sz="4" w:space="0" w:color="000000"/>
            </w:tcBorders>
            <w:shd w:val="clear" w:color="auto" w:fill="auto"/>
            <w:vAlign w:val="bottom"/>
          </w:tcPr>
          <w:p w14:paraId="0F72FC25" w14:textId="77777777" w:rsidR="00621759" w:rsidRPr="00BE387F" w:rsidRDefault="00621759" w:rsidP="00621759">
            <w:pPr>
              <w:jc w:val="right"/>
              <w:rPr>
                <w:color w:val="000000"/>
                <w:sz w:val="24"/>
                <w:szCs w:val="24"/>
              </w:rPr>
            </w:pPr>
            <w:r w:rsidRPr="00BE387F">
              <w:rPr>
                <w:color w:val="000000"/>
                <w:sz w:val="24"/>
                <w:szCs w:val="24"/>
              </w:rPr>
              <w:t>701</w:t>
            </w:r>
          </w:p>
        </w:tc>
        <w:tc>
          <w:tcPr>
            <w:tcW w:w="1110" w:type="dxa"/>
            <w:tcBorders>
              <w:top w:val="single" w:sz="4" w:space="0" w:color="000000"/>
              <w:left w:val="single" w:sz="4" w:space="0" w:color="000000"/>
              <w:bottom w:val="single" w:sz="4" w:space="0" w:color="000000"/>
            </w:tcBorders>
            <w:shd w:val="clear" w:color="auto" w:fill="auto"/>
            <w:vAlign w:val="bottom"/>
          </w:tcPr>
          <w:p w14:paraId="493FCBF7" w14:textId="77777777" w:rsidR="00621759" w:rsidRPr="00BE387F" w:rsidRDefault="00621759" w:rsidP="00621759">
            <w:pPr>
              <w:jc w:val="right"/>
              <w:rPr>
                <w:color w:val="000000"/>
                <w:sz w:val="24"/>
                <w:szCs w:val="24"/>
              </w:rPr>
            </w:pPr>
            <w:r w:rsidRPr="00BE387F">
              <w:rPr>
                <w:color w:val="000000"/>
                <w:sz w:val="24"/>
                <w:szCs w:val="24"/>
              </w:rPr>
              <w:t>3 000р.</w:t>
            </w:r>
          </w:p>
        </w:tc>
        <w:tc>
          <w:tcPr>
            <w:tcW w:w="21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80A93C" w14:textId="77777777" w:rsidR="00621759" w:rsidRPr="00BE387F" w:rsidRDefault="00621759" w:rsidP="00621759">
            <w:pPr>
              <w:snapToGrid w:val="0"/>
              <w:jc w:val="center"/>
              <w:rPr>
                <w:color w:val="000000"/>
                <w:sz w:val="24"/>
                <w:szCs w:val="24"/>
              </w:rPr>
            </w:pPr>
          </w:p>
        </w:tc>
      </w:tr>
      <w:tr w:rsidR="00621759" w:rsidRPr="00BE387F" w14:paraId="08EAF49F" w14:textId="77777777" w:rsidTr="00621759">
        <w:trPr>
          <w:trHeight w:val="272"/>
        </w:trPr>
        <w:tc>
          <w:tcPr>
            <w:tcW w:w="402" w:type="dxa"/>
            <w:tcBorders>
              <w:top w:val="single" w:sz="4" w:space="0" w:color="000000"/>
              <w:left w:val="single" w:sz="4" w:space="0" w:color="000000"/>
              <w:bottom w:val="single" w:sz="4" w:space="0" w:color="000000"/>
            </w:tcBorders>
            <w:shd w:val="clear" w:color="auto" w:fill="D9D9D9"/>
            <w:vAlign w:val="bottom"/>
          </w:tcPr>
          <w:p w14:paraId="0CD12D08" w14:textId="77777777" w:rsidR="00621759" w:rsidRPr="00BE387F" w:rsidRDefault="00621759" w:rsidP="00621759">
            <w:pPr>
              <w:tabs>
                <w:tab w:val="left" w:pos="385"/>
              </w:tabs>
              <w:ind w:left="-91" w:right="-114"/>
              <w:jc w:val="center"/>
              <w:rPr>
                <w:color w:val="000000"/>
                <w:sz w:val="24"/>
                <w:szCs w:val="24"/>
              </w:rPr>
            </w:pPr>
            <w:r w:rsidRPr="00BE387F">
              <w:rPr>
                <w:color w:val="000000"/>
                <w:sz w:val="24"/>
                <w:szCs w:val="24"/>
              </w:rPr>
              <w:t>9</w:t>
            </w:r>
          </w:p>
        </w:tc>
        <w:tc>
          <w:tcPr>
            <w:tcW w:w="1383" w:type="dxa"/>
            <w:tcBorders>
              <w:top w:val="single" w:sz="4" w:space="0" w:color="000000"/>
              <w:left w:val="single" w:sz="4" w:space="0" w:color="000000"/>
              <w:bottom w:val="single" w:sz="4" w:space="0" w:color="000000"/>
            </w:tcBorders>
            <w:shd w:val="clear" w:color="auto" w:fill="auto"/>
            <w:vAlign w:val="bottom"/>
          </w:tcPr>
          <w:p w14:paraId="4FB94CDE" w14:textId="77777777" w:rsidR="00621759" w:rsidRPr="00BE387F" w:rsidRDefault="00621759" w:rsidP="00621759">
            <w:pPr>
              <w:jc w:val="right"/>
              <w:rPr>
                <w:color w:val="000000"/>
                <w:sz w:val="24"/>
                <w:szCs w:val="24"/>
              </w:rPr>
            </w:pPr>
            <w:r w:rsidRPr="00BE387F">
              <w:rPr>
                <w:color w:val="000000"/>
                <w:sz w:val="24"/>
                <w:szCs w:val="24"/>
              </w:rPr>
              <w:t>38009</w:t>
            </w:r>
          </w:p>
        </w:tc>
        <w:tc>
          <w:tcPr>
            <w:tcW w:w="1920" w:type="dxa"/>
            <w:tcBorders>
              <w:top w:val="single" w:sz="4" w:space="0" w:color="000000"/>
              <w:left w:val="single" w:sz="4" w:space="0" w:color="000000"/>
              <w:bottom w:val="single" w:sz="4" w:space="0" w:color="000000"/>
            </w:tcBorders>
            <w:shd w:val="clear" w:color="auto" w:fill="auto"/>
            <w:vAlign w:val="bottom"/>
          </w:tcPr>
          <w:p w14:paraId="12C6CCFF" w14:textId="77777777" w:rsidR="00621759" w:rsidRPr="00BE387F" w:rsidRDefault="00621759" w:rsidP="00621759">
            <w:pPr>
              <w:rPr>
                <w:color w:val="000000"/>
                <w:sz w:val="24"/>
                <w:szCs w:val="24"/>
              </w:rPr>
            </w:pPr>
            <w:proofErr w:type="spellStart"/>
            <w:r w:rsidRPr="00BE387F">
              <w:rPr>
                <w:color w:val="000000"/>
                <w:sz w:val="24"/>
                <w:szCs w:val="24"/>
              </w:rPr>
              <w:t>Старкин</w:t>
            </w:r>
            <w:proofErr w:type="spellEnd"/>
            <w:r w:rsidRPr="00BE387F">
              <w:rPr>
                <w:color w:val="000000"/>
                <w:sz w:val="24"/>
                <w:szCs w:val="24"/>
              </w:rPr>
              <w:t xml:space="preserve"> Р.О.</w:t>
            </w:r>
          </w:p>
        </w:tc>
        <w:tc>
          <w:tcPr>
            <w:tcW w:w="1020" w:type="dxa"/>
            <w:tcBorders>
              <w:top w:val="single" w:sz="4" w:space="0" w:color="000000"/>
              <w:left w:val="single" w:sz="4" w:space="0" w:color="000000"/>
              <w:bottom w:val="single" w:sz="4" w:space="0" w:color="000000"/>
            </w:tcBorders>
            <w:shd w:val="clear" w:color="auto" w:fill="auto"/>
            <w:vAlign w:val="bottom"/>
          </w:tcPr>
          <w:p w14:paraId="6FB31F23" w14:textId="77777777" w:rsidR="00621759" w:rsidRPr="00BE387F" w:rsidRDefault="00621759" w:rsidP="00621759">
            <w:pPr>
              <w:jc w:val="right"/>
              <w:rPr>
                <w:color w:val="000000"/>
                <w:sz w:val="24"/>
                <w:szCs w:val="24"/>
              </w:rPr>
            </w:pPr>
            <w:r w:rsidRPr="00BE387F">
              <w:rPr>
                <w:color w:val="000000"/>
                <w:sz w:val="24"/>
                <w:szCs w:val="24"/>
              </w:rPr>
              <w:t>450</w:t>
            </w:r>
          </w:p>
        </w:tc>
        <w:tc>
          <w:tcPr>
            <w:tcW w:w="1515" w:type="dxa"/>
            <w:tcBorders>
              <w:top w:val="single" w:sz="4" w:space="0" w:color="000000"/>
              <w:left w:val="single" w:sz="4" w:space="0" w:color="000000"/>
              <w:bottom w:val="single" w:sz="4" w:space="0" w:color="000000"/>
            </w:tcBorders>
            <w:shd w:val="clear" w:color="auto" w:fill="auto"/>
            <w:vAlign w:val="bottom"/>
          </w:tcPr>
          <w:p w14:paraId="45BE6D03" w14:textId="77777777" w:rsidR="00621759" w:rsidRPr="00BE387F" w:rsidRDefault="00621759" w:rsidP="00621759">
            <w:pPr>
              <w:jc w:val="right"/>
              <w:rPr>
                <w:color w:val="000000"/>
                <w:sz w:val="24"/>
                <w:szCs w:val="24"/>
              </w:rPr>
            </w:pPr>
            <w:r w:rsidRPr="00BE387F">
              <w:rPr>
                <w:color w:val="000000"/>
                <w:sz w:val="24"/>
                <w:szCs w:val="24"/>
              </w:rPr>
              <w:t>502</w:t>
            </w:r>
          </w:p>
        </w:tc>
        <w:tc>
          <w:tcPr>
            <w:tcW w:w="1110" w:type="dxa"/>
            <w:tcBorders>
              <w:top w:val="single" w:sz="4" w:space="0" w:color="000000"/>
              <w:left w:val="single" w:sz="4" w:space="0" w:color="000000"/>
              <w:bottom w:val="single" w:sz="4" w:space="0" w:color="000000"/>
            </w:tcBorders>
            <w:shd w:val="clear" w:color="auto" w:fill="auto"/>
            <w:vAlign w:val="bottom"/>
          </w:tcPr>
          <w:p w14:paraId="3568EA20" w14:textId="77777777" w:rsidR="00621759" w:rsidRPr="00BE387F" w:rsidRDefault="00621759" w:rsidP="00621759">
            <w:pPr>
              <w:jc w:val="right"/>
              <w:rPr>
                <w:color w:val="000000"/>
                <w:sz w:val="24"/>
                <w:szCs w:val="24"/>
              </w:rPr>
            </w:pPr>
            <w:r w:rsidRPr="00BE387F">
              <w:rPr>
                <w:color w:val="000000"/>
                <w:sz w:val="24"/>
                <w:szCs w:val="24"/>
              </w:rPr>
              <w:t>2 000р.</w:t>
            </w:r>
          </w:p>
        </w:tc>
        <w:tc>
          <w:tcPr>
            <w:tcW w:w="21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EAA5E5" w14:textId="77777777" w:rsidR="00621759" w:rsidRPr="00BE387F" w:rsidRDefault="00621759" w:rsidP="00621759">
            <w:pPr>
              <w:snapToGrid w:val="0"/>
              <w:jc w:val="center"/>
              <w:rPr>
                <w:color w:val="000000"/>
                <w:sz w:val="24"/>
                <w:szCs w:val="24"/>
              </w:rPr>
            </w:pPr>
          </w:p>
        </w:tc>
      </w:tr>
      <w:tr w:rsidR="00621759" w:rsidRPr="00BE387F" w14:paraId="1175FBCD" w14:textId="77777777" w:rsidTr="00621759">
        <w:trPr>
          <w:trHeight w:val="272"/>
        </w:trPr>
        <w:tc>
          <w:tcPr>
            <w:tcW w:w="402" w:type="dxa"/>
            <w:tcBorders>
              <w:top w:val="single" w:sz="4" w:space="0" w:color="000000"/>
              <w:left w:val="single" w:sz="4" w:space="0" w:color="000000"/>
              <w:bottom w:val="single" w:sz="4" w:space="0" w:color="000000"/>
            </w:tcBorders>
            <w:shd w:val="clear" w:color="auto" w:fill="D9D9D9"/>
            <w:vAlign w:val="bottom"/>
          </w:tcPr>
          <w:p w14:paraId="38B7349B" w14:textId="77777777" w:rsidR="00621759" w:rsidRPr="00BE387F" w:rsidRDefault="00621759" w:rsidP="00621759">
            <w:pPr>
              <w:tabs>
                <w:tab w:val="left" w:pos="385"/>
              </w:tabs>
              <w:ind w:left="-91" w:right="-114"/>
              <w:jc w:val="center"/>
              <w:rPr>
                <w:color w:val="000000"/>
                <w:sz w:val="24"/>
                <w:szCs w:val="24"/>
              </w:rPr>
            </w:pPr>
            <w:r w:rsidRPr="00BE387F">
              <w:rPr>
                <w:color w:val="000000"/>
                <w:sz w:val="24"/>
                <w:szCs w:val="24"/>
              </w:rPr>
              <w:t>10</w:t>
            </w:r>
          </w:p>
        </w:tc>
        <w:tc>
          <w:tcPr>
            <w:tcW w:w="1383" w:type="dxa"/>
            <w:tcBorders>
              <w:top w:val="single" w:sz="4" w:space="0" w:color="000000"/>
              <w:left w:val="single" w:sz="4" w:space="0" w:color="000000"/>
              <w:bottom w:val="single" w:sz="4" w:space="0" w:color="000000"/>
            </w:tcBorders>
            <w:shd w:val="clear" w:color="auto" w:fill="auto"/>
            <w:vAlign w:val="bottom"/>
          </w:tcPr>
          <w:p w14:paraId="6769E4AA" w14:textId="77777777" w:rsidR="00621759" w:rsidRPr="00BE387F" w:rsidRDefault="00621759" w:rsidP="00621759">
            <w:pPr>
              <w:jc w:val="right"/>
              <w:rPr>
                <w:color w:val="000000"/>
                <w:sz w:val="24"/>
                <w:szCs w:val="24"/>
              </w:rPr>
            </w:pPr>
            <w:r w:rsidRPr="00BE387F">
              <w:rPr>
                <w:color w:val="000000"/>
                <w:sz w:val="24"/>
                <w:szCs w:val="24"/>
              </w:rPr>
              <w:t>38010</w:t>
            </w:r>
          </w:p>
        </w:tc>
        <w:tc>
          <w:tcPr>
            <w:tcW w:w="1920" w:type="dxa"/>
            <w:tcBorders>
              <w:top w:val="single" w:sz="4" w:space="0" w:color="000000"/>
              <w:left w:val="single" w:sz="4" w:space="0" w:color="000000"/>
              <w:bottom w:val="single" w:sz="4" w:space="0" w:color="000000"/>
            </w:tcBorders>
            <w:shd w:val="clear" w:color="auto" w:fill="auto"/>
            <w:vAlign w:val="bottom"/>
          </w:tcPr>
          <w:p w14:paraId="64763D19" w14:textId="77777777" w:rsidR="00621759" w:rsidRPr="00BE387F" w:rsidRDefault="00621759" w:rsidP="00621759">
            <w:pPr>
              <w:rPr>
                <w:color w:val="000000"/>
                <w:sz w:val="24"/>
                <w:szCs w:val="24"/>
              </w:rPr>
            </w:pPr>
            <w:proofErr w:type="spellStart"/>
            <w:proofErr w:type="gramStart"/>
            <w:r w:rsidRPr="00BE387F">
              <w:rPr>
                <w:color w:val="000000"/>
                <w:sz w:val="24"/>
                <w:szCs w:val="24"/>
              </w:rPr>
              <w:t>Мелюков</w:t>
            </w:r>
            <w:proofErr w:type="spellEnd"/>
            <w:proofErr w:type="gramEnd"/>
            <w:r w:rsidRPr="00BE387F">
              <w:rPr>
                <w:color w:val="000000"/>
                <w:sz w:val="24"/>
                <w:szCs w:val="24"/>
              </w:rPr>
              <w:t xml:space="preserve"> Т. Е.</w:t>
            </w:r>
          </w:p>
        </w:tc>
        <w:tc>
          <w:tcPr>
            <w:tcW w:w="1020" w:type="dxa"/>
            <w:tcBorders>
              <w:top w:val="single" w:sz="4" w:space="0" w:color="000000"/>
              <w:left w:val="single" w:sz="4" w:space="0" w:color="000000"/>
              <w:bottom w:val="single" w:sz="4" w:space="0" w:color="000000"/>
            </w:tcBorders>
            <w:shd w:val="clear" w:color="auto" w:fill="auto"/>
            <w:vAlign w:val="bottom"/>
          </w:tcPr>
          <w:p w14:paraId="2712E524" w14:textId="77777777" w:rsidR="00621759" w:rsidRPr="00BE387F" w:rsidRDefault="00621759" w:rsidP="00621759">
            <w:pPr>
              <w:jc w:val="right"/>
              <w:rPr>
                <w:color w:val="000000"/>
                <w:sz w:val="24"/>
                <w:szCs w:val="24"/>
              </w:rPr>
            </w:pPr>
            <w:r w:rsidRPr="00BE387F">
              <w:rPr>
                <w:color w:val="000000"/>
                <w:sz w:val="24"/>
                <w:szCs w:val="24"/>
              </w:rPr>
              <w:t>708</w:t>
            </w:r>
          </w:p>
        </w:tc>
        <w:tc>
          <w:tcPr>
            <w:tcW w:w="1515" w:type="dxa"/>
            <w:tcBorders>
              <w:top w:val="single" w:sz="4" w:space="0" w:color="000000"/>
              <w:left w:val="single" w:sz="4" w:space="0" w:color="000000"/>
              <w:bottom w:val="single" w:sz="4" w:space="0" w:color="000000"/>
            </w:tcBorders>
            <w:shd w:val="clear" w:color="auto" w:fill="auto"/>
            <w:vAlign w:val="bottom"/>
          </w:tcPr>
          <w:p w14:paraId="1AED4FA0" w14:textId="77777777" w:rsidR="00621759" w:rsidRPr="00BE387F" w:rsidRDefault="00621759" w:rsidP="00621759">
            <w:pPr>
              <w:jc w:val="right"/>
              <w:rPr>
                <w:color w:val="000000"/>
                <w:sz w:val="24"/>
                <w:szCs w:val="24"/>
              </w:rPr>
            </w:pPr>
            <w:r w:rsidRPr="00BE387F">
              <w:rPr>
                <w:color w:val="000000"/>
                <w:sz w:val="24"/>
                <w:szCs w:val="24"/>
              </w:rPr>
              <w:t>601</w:t>
            </w:r>
          </w:p>
        </w:tc>
        <w:tc>
          <w:tcPr>
            <w:tcW w:w="1110" w:type="dxa"/>
            <w:tcBorders>
              <w:top w:val="single" w:sz="4" w:space="0" w:color="000000"/>
              <w:left w:val="single" w:sz="4" w:space="0" w:color="000000"/>
              <w:bottom w:val="single" w:sz="4" w:space="0" w:color="000000"/>
            </w:tcBorders>
            <w:shd w:val="clear" w:color="auto" w:fill="auto"/>
            <w:vAlign w:val="bottom"/>
          </w:tcPr>
          <w:p w14:paraId="1D1473C9" w14:textId="77777777" w:rsidR="00621759" w:rsidRPr="00BE387F" w:rsidRDefault="00621759" w:rsidP="00621759">
            <w:pPr>
              <w:jc w:val="right"/>
              <w:rPr>
                <w:color w:val="000000"/>
                <w:sz w:val="24"/>
                <w:szCs w:val="24"/>
              </w:rPr>
            </w:pPr>
            <w:r w:rsidRPr="00BE387F">
              <w:rPr>
                <w:color w:val="000000"/>
                <w:sz w:val="24"/>
                <w:szCs w:val="24"/>
              </w:rPr>
              <w:t>3 500р.</w:t>
            </w:r>
          </w:p>
        </w:tc>
        <w:tc>
          <w:tcPr>
            <w:tcW w:w="21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AAA483" w14:textId="77777777" w:rsidR="00621759" w:rsidRPr="00BE387F" w:rsidRDefault="00621759" w:rsidP="00621759">
            <w:pPr>
              <w:snapToGrid w:val="0"/>
              <w:jc w:val="center"/>
              <w:rPr>
                <w:color w:val="000000"/>
                <w:sz w:val="24"/>
                <w:szCs w:val="24"/>
              </w:rPr>
            </w:pPr>
          </w:p>
        </w:tc>
      </w:tr>
      <w:tr w:rsidR="00621759" w:rsidRPr="00BE387F" w14:paraId="03676A9A" w14:textId="77777777" w:rsidTr="00621759">
        <w:trPr>
          <w:trHeight w:val="272"/>
        </w:trPr>
        <w:tc>
          <w:tcPr>
            <w:tcW w:w="402" w:type="dxa"/>
            <w:tcBorders>
              <w:top w:val="single" w:sz="4" w:space="0" w:color="000000"/>
              <w:left w:val="single" w:sz="4" w:space="0" w:color="000000"/>
              <w:bottom w:val="single" w:sz="4" w:space="0" w:color="000000"/>
            </w:tcBorders>
            <w:shd w:val="clear" w:color="auto" w:fill="D9D9D9"/>
            <w:vAlign w:val="bottom"/>
          </w:tcPr>
          <w:p w14:paraId="7649A283" w14:textId="77777777" w:rsidR="00621759" w:rsidRPr="00BE387F" w:rsidRDefault="00621759" w:rsidP="00621759">
            <w:pPr>
              <w:tabs>
                <w:tab w:val="left" w:pos="385"/>
              </w:tabs>
              <w:ind w:left="-91" w:right="-114"/>
              <w:jc w:val="center"/>
              <w:rPr>
                <w:color w:val="000000"/>
                <w:sz w:val="24"/>
                <w:szCs w:val="24"/>
              </w:rPr>
            </w:pPr>
            <w:r w:rsidRPr="00BE387F">
              <w:rPr>
                <w:color w:val="000000"/>
                <w:sz w:val="24"/>
                <w:szCs w:val="24"/>
              </w:rPr>
              <w:t>11</w:t>
            </w:r>
          </w:p>
        </w:tc>
        <w:tc>
          <w:tcPr>
            <w:tcW w:w="1383" w:type="dxa"/>
            <w:tcBorders>
              <w:top w:val="single" w:sz="4" w:space="0" w:color="000000"/>
              <w:left w:val="single" w:sz="4" w:space="0" w:color="000000"/>
              <w:bottom w:val="single" w:sz="4" w:space="0" w:color="000000"/>
            </w:tcBorders>
            <w:shd w:val="clear" w:color="auto" w:fill="auto"/>
            <w:vAlign w:val="bottom"/>
          </w:tcPr>
          <w:p w14:paraId="01EC80E4" w14:textId="77777777" w:rsidR="00621759" w:rsidRPr="00BE387F" w:rsidRDefault="00621759" w:rsidP="00621759">
            <w:pPr>
              <w:jc w:val="right"/>
              <w:rPr>
                <w:color w:val="000000"/>
                <w:sz w:val="24"/>
                <w:szCs w:val="24"/>
              </w:rPr>
            </w:pPr>
            <w:r w:rsidRPr="00BE387F">
              <w:rPr>
                <w:color w:val="000000"/>
                <w:sz w:val="24"/>
                <w:szCs w:val="24"/>
              </w:rPr>
              <w:t>38012</w:t>
            </w:r>
          </w:p>
        </w:tc>
        <w:tc>
          <w:tcPr>
            <w:tcW w:w="1920" w:type="dxa"/>
            <w:tcBorders>
              <w:top w:val="single" w:sz="4" w:space="0" w:color="000000"/>
              <w:left w:val="single" w:sz="4" w:space="0" w:color="000000"/>
              <w:bottom w:val="single" w:sz="4" w:space="0" w:color="000000"/>
            </w:tcBorders>
            <w:shd w:val="clear" w:color="auto" w:fill="auto"/>
            <w:vAlign w:val="bottom"/>
          </w:tcPr>
          <w:p w14:paraId="691963B2" w14:textId="77777777" w:rsidR="00621759" w:rsidRPr="00BE387F" w:rsidRDefault="00621759" w:rsidP="00621759">
            <w:pPr>
              <w:rPr>
                <w:color w:val="000000"/>
                <w:sz w:val="24"/>
                <w:szCs w:val="24"/>
              </w:rPr>
            </w:pPr>
            <w:r w:rsidRPr="00BE387F">
              <w:rPr>
                <w:color w:val="000000"/>
                <w:sz w:val="24"/>
                <w:szCs w:val="24"/>
              </w:rPr>
              <w:t xml:space="preserve">Дементьев А.Р. </w:t>
            </w:r>
          </w:p>
        </w:tc>
        <w:tc>
          <w:tcPr>
            <w:tcW w:w="1020" w:type="dxa"/>
            <w:tcBorders>
              <w:top w:val="single" w:sz="4" w:space="0" w:color="000000"/>
              <w:left w:val="single" w:sz="4" w:space="0" w:color="000000"/>
              <w:bottom w:val="single" w:sz="4" w:space="0" w:color="000000"/>
            </w:tcBorders>
            <w:shd w:val="clear" w:color="auto" w:fill="auto"/>
            <w:vAlign w:val="bottom"/>
          </w:tcPr>
          <w:p w14:paraId="0E129EB4" w14:textId="77777777" w:rsidR="00621759" w:rsidRPr="00BE387F" w:rsidRDefault="00621759" w:rsidP="00621759">
            <w:pPr>
              <w:jc w:val="right"/>
              <w:rPr>
                <w:color w:val="000000"/>
                <w:sz w:val="24"/>
                <w:szCs w:val="24"/>
              </w:rPr>
            </w:pPr>
            <w:r w:rsidRPr="00BE387F">
              <w:rPr>
                <w:color w:val="000000"/>
                <w:sz w:val="24"/>
                <w:szCs w:val="24"/>
              </w:rPr>
              <w:t>690</w:t>
            </w:r>
          </w:p>
        </w:tc>
        <w:tc>
          <w:tcPr>
            <w:tcW w:w="1515" w:type="dxa"/>
            <w:tcBorders>
              <w:top w:val="single" w:sz="4" w:space="0" w:color="000000"/>
              <w:left w:val="single" w:sz="4" w:space="0" w:color="000000"/>
              <w:bottom w:val="single" w:sz="4" w:space="0" w:color="000000"/>
            </w:tcBorders>
            <w:shd w:val="clear" w:color="auto" w:fill="auto"/>
            <w:vAlign w:val="bottom"/>
          </w:tcPr>
          <w:p w14:paraId="7B5F0D3E" w14:textId="77777777" w:rsidR="00621759" w:rsidRPr="00BE387F" w:rsidRDefault="00621759" w:rsidP="00621759">
            <w:pPr>
              <w:jc w:val="right"/>
              <w:rPr>
                <w:color w:val="000000"/>
                <w:sz w:val="24"/>
                <w:szCs w:val="24"/>
              </w:rPr>
            </w:pPr>
            <w:r w:rsidRPr="00BE387F">
              <w:rPr>
                <w:color w:val="000000"/>
                <w:sz w:val="24"/>
                <w:szCs w:val="24"/>
              </w:rPr>
              <w:t>620</w:t>
            </w:r>
          </w:p>
        </w:tc>
        <w:tc>
          <w:tcPr>
            <w:tcW w:w="1110" w:type="dxa"/>
            <w:tcBorders>
              <w:top w:val="single" w:sz="4" w:space="0" w:color="000000"/>
              <w:left w:val="single" w:sz="4" w:space="0" w:color="000000"/>
              <w:bottom w:val="single" w:sz="4" w:space="0" w:color="000000"/>
            </w:tcBorders>
            <w:shd w:val="clear" w:color="auto" w:fill="auto"/>
            <w:vAlign w:val="bottom"/>
          </w:tcPr>
          <w:p w14:paraId="088C0A06" w14:textId="77777777" w:rsidR="00621759" w:rsidRPr="00BE387F" w:rsidRDefault="00621759" w:rsidP="00621759">
            <w:pPr>
              <w:jc w:val="right"/>
              <w:rPr>
                <w:color w:val="000000"/>
                <w:sz w:val="24"/>
                <w:szCs w:val="24"/>
              </w:rPr>
            </w:pPr>
            <w:r w:rsidRPr="00BE387F">
              <w:rPr>
                <w:color w:val="000000"/>
                <w:sz w:val="24"/>
                <w:szCs w:val="24"/>
              </w:rPr>
              <w:t>3 000р.</w:t>
            </w:r>
          </w:p>
        </w:tc>
        <w:tc>
          <w:tcPr>
            <w:tcW w:w="21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F693D73" w14:textId="77777777" w:rsidR="00621759" w:rsidRPr="00BE387F" w:rsidRDefault="00621759" w:rsidP="00621759">
            <w:pPr>
              <w:snapToGrid w:val="0"/>
              <w:jc w:val="center"/>
              <w:rPr>
                <w:color w:val="000000"/>
                <w:sz w:val="24"/>
                <w:szCs w:val="24"/>
              </w:rPr>
            </w:pPr>
          </w:p>
        </w:tc>
      </w:tr>
      <w:tr w:rsidR="00621759" w:rsidRPr="00BE387F" w14:paraId="2817392F" w14:textId="77777777" w:rsidTr="00621759">
        <w:trPr>
          <w:trHeight w:val="272"/>
        </w:trPr>
        <w:tc>
          <w:tcPr>
            <w:tcW w:w="402" w:type="dxa"/>
            <w:tcBorders>
              <w:top w:val="single" w:sz="4" w:space="0" w:color="000000"/>
              <w:left w:val="single" w:sz="4" w:space="0" w:color="000000"/>
              <w:bottom w:val="single" w:sz="4" w:space="0" w:color="000000"/>
            </w:tcBorders>
            <w:shd w:val="clear" w:color="auto" w:fill="D9D9D9"/>
            <w:vAlign w:val="bottom"/>
          </w:tcPr>
          <w:p w14:paraId="3171594F" w14:textId="77777777" w:rsidR="00621759" w:rsidRPr="00BE387F" w:rsidRDefault="00621759" w:rsidP="00621759">
            <w:pPr>
              <w:tabs>
                <w:tab w:val="left" w:pos="385"/>
              </w:tabs>
              <w:ind w:left="-91" w:right="-114"/>
              <w:jc w:val="center"/>
              <w:rPr>
                <w:color w:val="000000"/>
                <w:sz w:val="24"/>
                <w:szCs w:val="24"/>
              </w:rPr>
            </w:pPr>
            <w:r w:rsidRPr="00BE387F">
              <w:rPr>
                <w:color w:val="000000"/>
                <w:sz w:val="24"/>
                <w:szCs w:val="24"/>
              </w:rPr>
              <w:t>12</w:t>
            </w:r>
          </w:p>
        </w:tc>
        <w:tc>
          <w:tcPr>
            <w:tcW w:w="1383" w:type="dxa"/>
            <w:tcBorders>
              <w:top w:val="single" w:sz="4" w:space="0" w:color="000000"/>
              <w:left w:val="single" w:sz="4" w:space="0" w:color="000000"/>
              <w:bottom w:val="single" w:sz="4" w:space="0" w:color="000000"/>
            </w:tcBorders>
            <w:shd w:val="clear" w:color="auto" w:fill="auto"/>
            <w:vAlign w:val="bottom"/>
          </w:tcPr>
          <w:p w14:paraId="647BEA7D" w14:textId="77777777" w:rsidR="00621759" w:rsidRPr="00BE387F" w:rsidRDefault="00621759" w:rsidP="00621759">
            <w:pPr>
              <w:jc w:val="right"/>
              <w:rPr>
                <w:color w:val="000000"/>
                <w:sz w:val="24"/>
                <w:szCs w:val="24"/>
              </w:rPr>
            </w:pPr>
            <w:r w:rsidRPr="00BE387F">
              <w:rPr>
                <w:color w:val="000000"/>
                <w:sz w:val="24"/>
                <w:szCs w:val="24"/>
              </w:rPr>
              <w:t>38014</w:t>
            </w:r>
          </w:p>
        </w:tc>
        <w:tc>
          <w:tcPr>
            <w:tcW w:w="1920" w:type="dxa"/>
            <w:tcBorders>
              <w:top w:val="single" w:sz="4" w:space="0" w:color="000000"/>
              <w:left w:val="single" w:sz="4" w:space="0" w:color="000000"/>
              <w:bottom w:val="single" w:sz="4" w:space="0" w:color="000000"/>
            </w:tcBorders>
            <w:shd w:val="clear" w:color="auto" w:fill="auto"/>
            <w:vAlign w:val="bottom"/>
          </w:tcPr>
          <w:p w14:paraId="00DF9F7F" w14:textId="77777777" w:rsidR="00621759" w:rsidRPr="00BE387F" w:rsidRDefault="00621759" w:rsidP="00621759">
            <w:pPr>
              <w:rPr>
                <w:color w:val="000000"/>
                <w:sz w:val="24"/>
                <w:szCs w:val="24"/>
              </w:rPr>
            </w:pPr>
            <w:proofErr w:type="spellStart"/>
            <w:r w:rsidRPr="00BE387F">
              <w:rPr>
                <w:color w:val="000000"/>
                <w:sz w:val="24"/>
                <w:szCs w:val="24"/>
              </w:rPr>
              <w:t>Апреньев</w:t>
            </w:r>
            <w:proofErr w:type="spellEnd"/>
            <w:r w:rsidRPr="00BE387F">
              <w:rPr>
                <w:color w:val="000000"/>
                <w:sz w:val="24"/>
                <w:szCs w:val="24"/>
              </w:rPr>
              <w:t xml:space="preserve"> В. К.</w:t>
            </w:r>
          </w:p>
        </w:tc>
        <w:tc>
          <w:tcPr>
            <w:tcW w:w="1020" w:type="dxa"/>
            <w:tcBorders>
              <w:top w:val="single" w:sz="4" w:space="0" w:color="000000"/>
              <w:left w:val="single" w:sz="4" w:space="0" w:color="000000"/>
              <w:bottom w:val="single" w:sz="4" w:space="0" w:color="000000"/>
            </w:tcBorders>
            <w:shd w:val="clear" w:color="auto" w:fill="auto"/>
            <w:vAlign w:val="bottom"/>
          </w:tcPr>
          <w:p w14:paraId="1DF675B3" w14:textId="77777777" w:rsidR="00621759" w:rsidRPr="00BE387F" w:rsidRDefault="00621759" w:rsidP="00621759">
            <w:pPr>
              <w:jc w:val="right"/>
              <w:rPr>
                <w:color w:val="000000"/>
                <w:sz w:val="24"/>
                <w:szCs w:val="24"/>
              </w:rPr>
            </w:pPr>
            <w:r w:rsidRPr="00BE387F">
              <w:rPr>
                <w:color w:val="000000"/>
                <w:sz w:val="24"/>
                <w:szCs w:val="24"/>
              </w:rPr>
              <w:t>500</w:t>
            </w:r>
          </w:p>
        </w:tc>
        <w:tc>
          <w:tcPr>
            <w:tcW w:w="1515" w:type="dxa"/>
            <w:tcBorders>
              <w:top w:val="single" w:sz="4" w:space="0" w:color="000000"/>
              <w:left w:val="single" w:sz="4" w:space="0" w:color="000000"/>
              <w:bottom w:val="single" w:sz="4" w:space="0" w:color="000000"/>
            </w:tcBorders>
            <w:shd w:val="clear" w:color="auto" w:fill="auto"/>
            <w:vAlign w:val="bottom"/>
          </w:tcPr>
          <w:p w14:paraId="130E0E1A" w14:textId="77777777" w:rsidR="00621759" w:rsidRPr="00BE387F" w:rsidRDefault="00621759" w:rsidP="00621759">
            <w:pPr>
              <w:jc w:val="right"/>
              <w:rPr>
                <w:color w:val="000000"/>
                <w:sz w:val="24"/>
                <w:szCs w:val="24"/>
              </w:rPr>
            </w:pPr>
            <w:r w:rsidRPr="00BE387F">
              <w:rPr>
                <w:color w:val="000000"/>
                <w:sz w:val="24"/>
                <w:szCs w:val="24"/>
              </w:rPr>
              <w:t>520</w:t>
            </w:r>
          </w:p>
        </w:tc>
        <w:tc>
          <w:tcPr>
            <w:tcW w:w="1110" w:type="dxa"/>
            <w:tcBorders>
              <w:top w:val="single" w:sz="4" w:space="0" w:color="000000"/>
              <w:left w:val="single" w:sz="4" w:space="0" w:color="000000"/>
              <w:bottom w:val="single" w:sz="4" w:space="0" w:color="000000"/>
            </w:tcBorders>
            <w:shd w:val="clear" w:color="auto" w:fill="auto"/>
            <w:vAlign w:val="bottom"/>
          </w:tcPr>
          <w:p w14:paraId="1D3FB1A9" w14:textId="77777777" w:rsidR="00621759" w:rsidRPr="00BE387F" w:rsidRDefault="00621759" w:rsidP="00621759">
            <w:pPr>
              <w:jc w:val="right"/>
              <w:rPr>
                <w:color w:val="000000"/>
                <w:sz w:val="24"/>
                <w:szCs w:val="24"/>
              </w:rPr>
            </w:pPr>
            <w:r w:rsidRPr="00BE387F">
              <w:rPr>
                <w:color w:val="000000"/>
                <w:sz w:val="24"/>
                <w:szCs w:val="24"/>
              </w:rPr>
              <w:t>2 000р.</w:t>
            </w:r>
          </w:p>
        </w:tc>
        <w:tc>
          <w:tcPr>
            <w:tcW w:w="21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F8F50B0" w14:textId="77777777" w:rsidR="00621759" w:rsidRPr="00BE387F" w:rsidRDefault="00621759" w:rsidP="00621759">
            <w:pPr>
              <w:snapToGrid w:val="0"/>
              <w:jc w:val="center"/>
              <w:rPr>
                <w:color w:val="000000"/>
                <w:sz w:val="24"/>
                <w:szCs w:val="24"/>
              </w:rPr>
            </w:pPr>
          </w:p>
        </w:tc>
      </w:tr>
      <w:tr w:rsidR="00621759" w:rsidRPr="00BE387F" w14:paraId="34181642" w14:textId="77777777" w:rsidTr="00621759">
        <w:trPr>
          <w:trHeight w:val="272"/>
        </w:trPr>
        <w:tc>
          <w:tcPr>
            <w:tcW w:w="402" w:type="dxa"/>
            <w:tcBorders>
              <w:top w:val="single" w:sz="4" w:space="0" w:color="000000"/>
              <w:left w:val="single" w:sz="4" w:space="0" w:color="000000"/>
              <w:bottom w:val="single" w:sz="4" w:space="0" w:color="000000"/>
            </w:tcBorders>
            <w:shd w:val="clear" w:color="auto" w:fill="D9D9D9"/>
            <w:vAlign w:val="bottom"/>
          </w:tcPr>
          <w:p w14:paraId="1DF9759D" w14:textId="77777777" w:rsidR="00621759" w:rsidRPr="00BE387F" w:rsidRDefault="00621759" w:rsidP="00621759">
            <w:pPr>
              <w:tabs>
                <w:tab w:val="left" w:pos="385"/>
              </w:tabs>
              <w:ind w:left="-91" w:right="-114"/>
              <w:jc w:val="center"/>
              <w:rPr>
                <w:color w:val="000000"/>
                <w:sz w:val="24"/>
                <w:szCs w:val="24"/>
              </w:rPr>
            </w:pPr>
            <w:r w:rsidRPr="00BE387F">
              <w:rPr>
                <w:color w:val="000000"/>
                <w:sz w:val="24"/>
                <w:szCs w:val="24"/>
              </w:rPr>
              <w:t>13</w:t>
            </w:r>
          </w:p>
        </w:tc>
        <w:tc>
          <w:tcPr>
            <w:tcW w:w="1383" w:type="dxa"/>
            <w:tcBorders>
              <w:top w:val="single" w:sz="4" w:space="0" w:color="000000"/>
              <w:left w:val="single" w:sz="4" w:space="0" w:color="000000"/>
              <w:bottom w:val="single" w:sz="4" w:space="0" w:color="000000"/>
            </w:tcBorders>
            <w:shd w:val="clear" w:color="auto" w:fill="auto"/>
            <w:vAlign w:val="bottom"/>
          </w:tcPr>
          <w:p w14:paraId="0621C658" w14:textId="77777777" w:rsidR="00621759" w:rsidRPr="00BE387F" w:rsidRDefault="00621759" w:rsidP="00621759">
            <w:pPr>
              <w:jc w:val="right"/>
              <w:rPr>
                <w:color w:val="000000"/>
                <w:sz w:val="24"/>
                <w:szCs w:val="24"/>
              </w:rPr>
            </w:pPr>
            <w:r w:rsidRPr="00BE387F">
              <w:rPr>
                <w:color w:val="000000"/>
                <w:sz w:val="24"/>
                <w:szCs w:val="24"/>
              </w:rPr>
              <w:t>38022</w:t>
            </w:r>
          </w:p>
        </w:tc>
        <w:tc>
          <w:tcPr>
            <w:tcW w:w="1920" w:type="dxa"/>
            <w:tcBorders>
              <w:top w:val="single" w:sz="4" w:space="0" w:color="000000"/>
              <w:left w:val="single" w:sz="4" w:space="0" w:color="000000"/>
              <w:bottom w:val="single" w:sz="4" w:space="0" w:color="000000"/>
            </w:tcBorders>
            <w:shd w:val="clear" w:color="auto" w:fill="auto"/>
            <w:vAlign w:val="bottom"/>
          </w:tcPr>
          <w:p w14:paraId="58C2BF93" w14:textId="77777777" w:rsidR="00621759" w:rsidRPr="00BE387F" w:rsidRDefault="00621759" w:rsidP="00621759">
            <w:pPr>
              <w:rPr>
                <w:color w:val="000000"/>
                <w:sz w:val="24"/>
                <w:szCs w:val="24"/>
              </w:rPr>
            </w:pPr>
            <w:r w:rsidRPr="00BE387F">
              <w:rPr>
                <w:color w:val="000000"/>
                <w:sz w:val="24"/>
                <w:szCs w:val="24"/>
              </w:rPr>
              <w:t>Федоров А.А.</w:t>
            </w:r>
          </w:p>
        </w:tc>
        <w:tc>
          <w:tcPr>
            <w:tcW w:w="1020" w:type="dxa"/>
            <w:tcBorders>
              <w:top w:val="single" w:sz="4" w:space="0" w:color="000000"/>
              <w:left w:val="single" w:sz="4" w:space="0" w:color="000000"/>
              <w:bottom w:val="single" w:sz="4" w:space="0" w:color="000000"/>
            </w:tcBorders>
            <w:shd w:val="clear" w:color="auto" w:fill="auto"/>
            <w:vAlign w:val="bottom"/>
          </w:tcPr>
          <w:p w14:paraId="423C42EE" w14:textId="77777777" w:rsidR="00621759" w:rsidRPr="00BE387F" w:rsidRDefault="00621759" w:rsidP="00621759">
            <w:pPr>
              <w:jc w:val="right"/>
              <w:rPr>
                <w:color w:val="000000"/>
                <w:sz w:val="24"/>
                <w:szCs w:val="24"/>
              </w:rPr>
            </w:pPr>
            <w:r w:rsidRPr="00BE387F">
              <w:rPr>
                <w:color w:val="000000"/>
                <w:sz w:val="24"/>
                <w:szCs w:val="24"/>
              </w:rPr>
              <w:t>650</w:t>
            </w:r>
          </w:p>
        </w:tc>
        <w:tc>
          <w:tcPr>
            <w:tcW w:w="1515" w:type="dxa"/>
            <w:tcBorders>
              <w:top w:val="single" w:sz="4" w:space="0" w:color="000000"/>
              <w:left w:val="single" w:sz="4" w:space="0" w:color="000000"/>
              <w:bottom w:val="single" w:sz="4" w:space="0" w:color="000000"/>
            </w:tcBorders>
            <w:shd w:val="clear" w:color="auto" w:fill="auto"/>
            <w:vAlign w:val="bottom"/>
          </w:tcPr>
          <w:p w14:paraId="1CE0826C" w14:textId="77777777" w:rsidR="00621759" w:rsidRPr="00BE387F" w:rsidRDefault="00621759" w:rsidP="00621759">
            <w:pPr>
              <w:jc w:val="right"/>
              <w:rPr>
                <w:color w:val="000000"/>
                <w:sz w:val="24"/>
                <w:szCs w:val="24"/>
              </w:rPr>
            </w:pPr>
            <w:r w:rsidRPr="00BE387F">
              <w:rPr>
                <w:color w:val="000000"/>
                <w:sz w:val="24"/>
                <w:szCs w:val="24"/>
              </w:rPr>
              <w:t>701</w:t>
            </w:r>
          </w:p>
        </w:tc>
        <w:tc>
          <w:tcPr>
            <w:tcW w:w="1110" w:type="dxa"/>
            <w:tcBorders>
              <w:top w:val="single" w:sz="4" w:space="0" w:color="000000"/>
              <w:left w:val="single" w:sz="4" w:space="0" w:color="000000"/>
              <w:bottom w:val="single" w:sz="4" w:space="0" w:color="000000"/>
            </w:tcBorders>
            <w:shd w:val="clear" w:color="auto" w:fill="auto"/>
            <w:vAlign w:val="bottom"/>
          </w:tcPr>
          <w:p w14:paraId="6BF83A87" w14:textId="77777777" w:rsidR="00621759" w:rsidRPr="00BE387F" w:rsidRDefault="00621759" w:rsidP="00621759">
            <w:pPr>
              <w:jc w:val="right"/>
              <w:rPr>
                <w:color w:val="000000"/>
                <w:sz w:val="24"/>
                <w:szCs w:val="24"/>
              </w:rPr>
            </w:pPr>
            <w:r w:rsidRPr="00BE387F">
              <w:rPr>
                <w:color w:val="000000"/>
                <w:sz w:val="24"/>
                <w:szCs w:val="24"/>
              </w:rPr>
              <w:t>3 000р.</w:t>
            </w:r>
          </w:p>
        </w:tc>
        <w:tc>
          <w:tcPr>
            <w:tcW w:w="211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CEA5052" w14:textId="77777777" w:rsidR="00621759" w:rsidRPr="00BE387F" w:rsidRDefault="00621759" w:rsidP="00621759">
            <w:pPr>
              <w:snapToGrid w:val="0"/>
              <w:jc w:val="center"/>
              <w:rPr>
                <w:color w:val="000000"/>
                <w:sz w:val="24"/>
                <w:szCs w:val="24"/>
              </w:rPr>
            </w:pPr>
          </w:p>
        </w:tc>
      </w:tr>
    </w:tbl>
    <w:p w14:paraId="1B1AABDC" w14:textId="77777777" w:rsidR="00621759" w:rsidRPr="00BE387F" w:rsidRDefault="00621759" w:rsidP="00621759">
      <w:pPr>
        <w:shd w:val="clear" w:color="auto" w:fill="FFFFFF"/>
        <w:tabs>
          <w:tab w:val="left" w:pos="3926"/>
          <w:tab w:val="center" w:pos="4677"/>
        </w:tabs>
        <w:suppressAutoHyphens/>
        <w:spacing w:line="100" w:lineRule="atLeast"/>
        <w:jc w:val="center"/>
        <w:rPr>
          <w:sz w:val="24"/>
          <w:szCs w:val="24"/>
        </w:rPr>
      </w:pPr>
    </w:p>
    <w:p w14:paraId="693FCE24" w14:textId="77777777" w:rsidR="00621759" w:rsidRPr="00BE387F" w:rsidRDefault="00621759" w:rsidP="00621759">
      <w:pPr>
        <w:shd w:val="clear" w:color="auto" w:fill="FFFFFF"/>
        <w:spacing w:line="100" w:lineRule="atLeast"/>
        <w:rPr>
          <w:sz w:val="24"/>
          <w:szCs w:val="24"/>
        </w:rPr>
      </w:pPr>
      <w:r w:rsidRPr="00BE387F">
        <w:rPr>
          <w:b/>
          <w:bCs/>
          <w:sz w:val="24"/>
          <w:szCs w:val="24"/>
        </w:rPr>
        <w:t xml:space="preserve">Создайте таблицу в </w:t>
      </w:r>
      <w:r w:rsidRPr="00BE387F">
        <w:rPr>
          <w:b/>
          <w:bCs/>
          <w:sz w:val="24"/>
          <w:szCs w:val="24"/>
          <w:lang w:val="en-US"/>
        </w:rPr>
        <w:t>MS</w:t>
      </w:r>
      <w:r w:rsidRPr="00BE387F">
        <w:rPr>
          <w:b/>
          <w:bCs/>
          <w:sz w:val="24"/>
          <w:szCs w:val="24"/>
        </w:rPr>
        <w:t xml:space="preserve"> </w:t>
      </w:r>
      <w:r w:rsidRPr="00BE387F">
        <w:rPr>
          <w:b/>
          <w:bCs/>
          <w:sz w:val="24"/>
          <w:szCs w:val="24"/>
          <w:lang w:val="en-US"/>
        </w:rPr>
        <w:t>Word</w:t>
      </w:r>
      <w:r w:rsidRPr="00BE387F">
        <w:rPr>
          <w:b/>
          <w:bCs/>
          <w:sz w:val="24"/>
          <w:szCs w:val="24"/>
        </w:rPr>
        <w:t xml:space="preserve"> по образцу, используя поисковые системы, найдите краткие ответы на вопросы, и оформите их в таблице в колонке «Ответ» с указанием адреса, где была найдена информация в колонке «Адрес страницы»:</w:t>
      </w:r>
    </w:p>
    <w:p w14:paraId="4FD43642" w14:textId="77777777" w:rsidR="00621759" w:rsidRPr="00BE387F" w:rsidRDefault="00621759" w:rsidP="00621759">
      <w:pPr>
        <w:spacing w:line="100" w:lineRule="atLeast"/>
        <w:rPr>
          <w:sz w:val="24"/>
          <w:szCs w:val="24"/>
        </w:rPr>
      </w:pPr>
      <w:r w:rsidRPr="00BE387F">
        <w:rPr>
          <w:sz w:val="24"/>
          <w:szCs w:val="24"/>
        </w:rPr>
        <w:t xml:space="preserve"> </w:t>
      </w:r>
    </w:p>
    <w:tbl>
      <w:tblPr>
        <w:tblW w:w="0" w:type="auto"/>
        <w:tblLayout w:type="fixed"/>
        <w:tblLook w:val="0000" w:firstRow="0" w:lastRow="0" w:firstColumn="0" w:lastColumn="0" w:noHBand="0" w:noVBand="0"/>
      </w:tblPr>
      <w:tblGrid>
        <w:gridCol w:w="450"/>
        <w:gridCol w:w="4477"/>
        <w:gridCol w:w="2550"/>
        <w:gridCol w:w="2093"/>
      </w:tblGrid>
      <w:tr w:rsidR="00621759" w:rsidRPr="00BE387F" w14:paraId="408F13CD" w14:textId="77777777" w:rsidTr="00621759">
        <w:tc>
          <w:tcPr>
            <w:tcW w:w="450" w:type="dxa"/>
            <w:tcBorders>
              <w:top w:val="single" w:sz="4" w:space="0" w:color="000000"/>
              <w:left w:val="single" w:sz="4" w:space="0" w:color="000000"/>
              <w:bottom w:val="single" w:sz="4" w:space="0" w:color="000000"/>
              <w:right w:val="single" w:sz="4" w:space="0" w:color="000000"/>
            </w:tcBorders>
            <w:shd w:val="clear" w:color="auto" w:fill="auto"/>
          </w:tcPr>
          <w:p w14:paraId="1B32737F" w14:textId="77777777" w:rsidR="00621759" w:rsidRPr="00BE387F" w:rsidRDefault="00621759" w:rsidP="00621759">
            <w:pPr>
              <w:spacing w:line="100" w:lineRule="atLeast"/>
              <w:jc w:val="center"/>
              <w:rPr>
                <w:sz w:val="24"/>
                <w:szCs w:val="24"/>
              </w:rPr>
            </w:pPr>
            <w:r w:rsidRPr="00BE387F">
              <w:rPr>
                <w:sz w:val="24"/>
                <w:szCs w:val="24"/>
              </w:rPr>
              <w:t>№</w:t>
            </w:r>
          </w:p>
        </w:tc>
        <w:tc>
          <w:tcPr>
            <w:tcW w:w="4477" w:type="dxa"/>
            <w:tcBorders>
              <w:top w:val="single" w:sz="4" w:space="0" w:color="000000"/>
              <w:left w:val="single" w:sz="4" w:space="0" w:color="000000"/>
              <w:bottom w:val="single" w:sz="4" w:space="0" w:color="000000"/>
              <w:right w:val="single" w:sz="4" w:space="0" w:color="000000"/>
            </w:tcBorders>
            <w:shd w:val="clear" w:color="auto" w:fill="auto"/>
          </w:tcPr>
          <w:p w14:paraId="798589BA" w14:textId="77777777" w:rsidR="00621759" w:rsidRPr="00BE387F" w:rsidRDefault="00621759" w:rsidP="00621759">
            <w:pPr>
              <w:spacing w:line="100" w:lineRule="atLeast"/>
              <w:jc w:val="center"/>
              <w:rPr>
                <w:sz w:val="24"/>
                <w:szCs w:val="24"/>
              </w:rPr>
            </w:pPr>
            <w:r w:rsidRPr="00BE387F">
              <w:rPr>
                <w:sz w:val="24"/>
                <w:szCs w:val="24"/>
              </w:rPr>
              <w:t>Вопрос</w:t>
            </w:r>
          </w:p>
        </w:tc>
        <w:tc>
          <w:tcPr>
            <w:tcW w:w="2550" w:type="dxa"/>
            <w:tcBorders>
              <w:top w:val="single" w:sz="4" w:space="0" w:color="000000"/>
              <w:left w:val="single" w:sz="4" w:space="0" w:color="000000"/>
              <w:bottom w:val="single" w:sz="4" w:space="0" w:color="000000"/>
              <w:right w:val="single" w:sz="4" w:space="0" w:color="000000"/>
            </w:tcBorders>
            <w:shd w:val="clear" w:color="auto" w:fill="auto"/>
          </w:tcPr>
          <w:p w14:paraId="1301A66D" w14:textId="77777777" w:rsidR="00621759" w:rsidRPr="00BE387F" w:rsidRDefault="00621759" w:rsidP="00621759">
            <w:pPr>
              <w:spacing w:line="100" w:lineRule="atLeast"/>
              <w:jc w:val="center"/>
              <w:rPr>
                <w:sz w:val="24"/>
                <w:szCs w:val="24"/>
              </w:rPr>
            </w:pPr>
            <w:r w:rsidRPr="00BE387F">
              <w:rPr>
                <w:sz w:val="24"/>
                <w:szCs w:val="24"/>
              </w:rPr>
              <w:t>Ответ</w:t>
            </w:r>
          </w:p>
        </w:tc>
        <w:tc>
          <w:tcPr>
            <w:tcW w:w="2093" w:type="dxa"/>
            <w:tcBorders>
              <w:top w:val="single" w:sz="4" w:space="0" w:color="000000"/>
              <w:left w:val="single" w:sz="4" w:space="0" w:color="000000"/>
              <w:bottom w:val="single" w:sz="4" w:space="0" w:color="000000"/>
              <w:right w:val="single" w:sz="4" w:space="0" w:color="000000"/>
            </w:tcBorders>
            <w:shd w:val="clear" w:color="auto" w:fill="auto"/>
          </w:tcPr>
          <w:p w14:paraId="415A4ED5" w14:textId="77777777" w:rsidR="00621759" w:rsidRPr="00BE387F" w:rsidRDefault="00621759" w:rsidP="00621759">
            <w:pPr>
              <w:spacing w:line="100" w:lineRule="atLeast"/>
              <w:jc w:val="center"/>
              <w:rPr>
                <w:sz w:val="24"/>
                <w:szCs w:val="24"/>
              </w:rPr>
            </w:pPr>
            <w:r w:rsidRPr="00BE387F">
              <w:rPr>
                <w:sz w:val="24"/>
                <w:szCs w:val="24"/>
              </w:rPr>
              <w:t>Адрес страницы</w:t>
            </w:r>
          </w:p>
        </w:tc>
      </w:tr>
      <w:tr w:rsidR="00621759" w:rsidRPr="00BE387F" w14:paraId="725C47FB" w14:textId="77777777" w:rsidTr="00621759">
        <w:tc>
          <w:tcPr>
            <w:tcW w:w="450" w:type="dxa"/>
            <w:tcBorders>
              <w:top w:val="single" w:sz="4" w:space="0" w:color="000000"/>
              <w:left w:val="single" w:sz="4" w:space="0" w:color="000000"/>
              <w:bottom w:val="single" w:sz="4" w:space="0" w:color="000000"/>
              <w:right w:val="single" w:sz="4" w:space="0" w:color="000000"/>
            </w:tcBorders>
            <w:shd w:val="clear" w:color="auto" w:fill="auto"/>
          </w:tcPr>
          <w:p w14:paraId="4BF771D2" w14:textId="77777777" w:rsidR="00621759" w:rsidRPr="00BE387F" w:rsidRDefault="00621759" w:rsidP="00C70BF8">
            <w:pPr>
              <w:numPr>
                <w:ilvl w:val="0"/>
                <w:numId w:val="98"/>
              </w:numPr>
              <w:tabs>
                <w:tab w:val="clear" w:pos="0"/>
                <w:tab w:val="num" w:pos="360"/>
              </w:tabs>
              <w:suppressAutoHyphens/>
              <w:spacing w:line="100" w:lineRule="atLeast"/>
              <w:ind w:left="170" w:hanging="170"/>
              <w:rPr>
                <w:sz w:val="24"/>
                <w:szCs w:val="24"/>
              </w:rPr>
            </w:pPr>
          </w:p>
        </w:tc>
        <w:tc>
          <w:tcPr>
            <w:tcW w:w="4477" w:type="dxa"/>
            <w:tcBorders>
              <w:top w:val="single" w:sz="4" w:space="0" w:color="000000"/>
              <w:left w:val="single" w:sz="4" w:space="0" w:color="000000"/>
              <w:bottom w:val="single" w:sz="4" w:space="0" w:color="000000"/>
              <w:right w:val="single" w:sz="4" w:space="0" w:color="000000"/>
            </w:tcBorders>
            <w:shd w:val="clear" w:color="auto" w:fill="auto"/>
          </w:tcPr>
          <w:p w14:paraId="6ED650AA" w14:textId="77777777" w:rsidR="00621759" w:rsidRPr="00BE387F" w:rsidRDefault="00621759" w:rsidP="00621759">
            <w:pPr>
              <w:spacing w:line="100" w:lineRule="atLeast"/>
              <w:rPr>
                <w:sz w:val="24"/>
                <w:szCs w:val="24"/>
                <w:lang w:val="en-US"/>
              </w:rPr>
            </w:pPr>
            <w:r w:rsidRPr="00BE387F">
              <w:rPr>
                <w:sz w:val="24"/>
                <w:szCs w:val="24"/>
              </w:rPr>
              <w:t>На мемориальной доске первой лаборатории этого ученого записано «1857 - брожение; 1860 -самопроизвольное зарождение; 1865 -болезни вина и пива; 1863 - болезни шелковичных червей; 1881 - зараза и вакцина; 1885 - предохранение от бешенства».  Назовите имя этого ученого.</w:t>
            </w:r>
          </w:p>
        </w:tc>
        <w:tc>
          <w:tcPr>
            <w:tcW w:w="2550" w:type="dxa"/>
            <w:tcBorders>
              <w:top w:val="single" w:sz="4" w:space="0" w:color="000000"/>
              <w:left w:val="single" w:sz="4" w:space="0" w:color="000000"/>
              <w:bottom w:val="single" w:sz="4" w:space="0" w:color="000000"/>
              <w:right w:val="single" w:sz="4" w:space="0" w:color="000000"/>
            </w:tcBorders>
            <w:shd w:val="clear" w:color="auto" w:fill="auto"/>
          </w:tcPr>
          <w:p w14:paraId="2EE17F9F" w14:textId="77777777" w:rsidR="00621759" w:rsidRPr="00BE387F" w:rsidRDefault="00621759" w:rsidP="00621759">
            <w:pPr>
              <w:spacing w:line="100" w:lineRule="atLeast"/>
              <w:rPr>
                <w:sz w:val="24"/>
                <w:szCs w:val="24"/>
                <w:lang w:val="en-US"/>
              </w:rPr>
            </w:pPr>
          </w:p>
        </w:tc>
        <w:tc>
          <w:tcPr>
            <w:tcW w:w="2093" w:type="dxa"/>
            <w:tcBorders>
              <w:top w:val="single" w:sz="4" w:space="0" w:color="000000"/>
              <w:left w:val="single" w:sz="4" w:space="0" w:color="000000"/>
              <w:bottom w:val="single" w:sz="4" w:space="0" w:color="000000"/>
              <w:right w:val="single" w:sz="4" w:space="0" w:color="000000"/>
            </w:tcBorders>
            <w:shd w:val="clear" w:color="auto" w:fill="auto"/>
          </w:tcPr>
          <w:p w14:paraId="1BE9C5F7" w14:textId="77777777" w:rsidR="00621759" w:rsidRPr="00BE387F" w:rsidRDefault="00621759" w:rsidP="00621759">
            <w:pPr>
              <w:spacing w:line="100" w:lineRule="atLeast"/>
              <w:rPr>
                <w:sz w:val="24"/>
                <w:szCs w:val="24"/>
                <w:lang w:val="en-US"/>
              </w:rPr>
            </w:pPr>
          </w:p>
        </w:tc>
      </w:tr>
      <w:tr w:rsidR="00621759" w:rsidRPr="00BE387F" w14:paraId="266CBC54" w14:textId="77777777" w:rsidTr="00621759">
        <w:tc>
          <w:tcPr>
            <w:tcW w:w="450" w:type="dxa"/>
            <w:tcBorders>
              <w:top w:val="single" w:sz="4" w:space="0" w:color="000000"/>
              <w:left w:val="single" w:sz="4" w:space="0" w:color="000000"/>
              <w:bottom w:val="single" w:sz="4" w:space="0" w:color="000000"/>
              <w:right w:val="single" w:sz="4" w:space="0" w:color="000000"/>
            </w:tcBorders>
            <w:shd w:val="clear" w:color="auto" w:fill="auto"/>
          </w:tcPr>
          <w:p w14:paraId="59424B50" w14:textId="77777777" w:rsidR="00621759" w:rsidRPr="00BE387F" w:rsidRDefault="00621759" w:rsidP="00C70BF8">
            <w:pPr>
              <w:numPr>
                <w:ilvl w:val="0"/>
                <w:numId w:val="98"/>
              </w:numPr>
              <w:tabs>
                <w:tab w:val="clear" w:pos="0"/>
                <w:tab w:val="num" w:pos="360"/>
              </w:tabs>
              <w:suppressAutoHyphens/>
              <w:spacing w:line="100" w:lineRule="atLeast"/>
              <w:ind w:left="170" w:hanging="170"/>
              <w:rPr>
                <w:sz w:val="24"/>
                <w:szCs w:val="24"/>
              </w:rPr>
            </w:pPr>
          </w:p>
        </w:tc>
        <w:tc>
          <w:tcPr>
            <w:tcW w:w="4477" w:type="dxa"/>
            <w:tcBorders>
              <w:top w:val="single" w:sz="4" w:space="0" w:color="000000"/>
              <w:left w:val="single" w:sz="4" w:space="0" w:color="000000"/>
              <w:bottom w:val="single" w:sz="4" w:space="0" w:color="000000"/>
              <w:right w:val="single" w:sz="4" w:space="0" w:color="000000"/>
            </w:tcBorders>
            <w:shd w:val="clear" w:color="auto" w:fill="auto"/>
          </w:tcPr>
          <w:p w14:paraId="5F5021E3" w14:textId="77777777" w:rsidR="00621759" w:rsidRPr="00BE387F" w:rsidRDefault="00621759" w:rsidP="00621759">
            <w:pPr>
              <w:spacing w:line="100" w:lineRule="atLeast"/>
              <w:rPr>
                <w:sz w:val="24"/>
                <w:szCs w:val="24"/>
              </w:rPr>
            </w:pPr>
            <w:r w:rsidRPr="00BE387F">
              <w:rPr>
                <w:sz w:val="24"/>
                <w:szCs w:val="24"/>
              </w:rPr>
              <w:t>Известно, что олимпийские игры зародились в 776 году до н. э.</w:t>
            </w:r>
          </w:p>
          <w:p w14:paraId="2030FBE6" w14:textId="77777777" w:rsidR="00621759" w:rsidRPr="00BE387F" w:rsidRDefault="00621759" w:rsidP="00621759">
            <w:pPr>
              <w:spacing w:line="100" w:lineRule="atLeast"/>
              <w:rPr>
                <w:sz w:val="24"/>
                <w:szCs w:val="24"/>
              </w:rPr>
            </w:pPr>
            <w:r w:rsidRPr="00BE387F">
              <w:rPr>
                <w:sz w:val="24"/>
                <w:szCs w:val="24"/>
              </w:rPr>
              <w:t xml:space="preserve">Кто стоял у истоков возрождения современных Олимпийских игр, и когда это произошло?   </w:t>
            </w:r>
          </w:p>
        </w:tc>
        <w:tc>
          <w:tcPr>
            <w:tcW w:w="2550" w:type="dxa"/>
            <w:tcBorders>
              <w:top w:val="single" w:sz="4" w:space="0" w:color="000000"/>
              <w:left w:val="single" w:sz="4" w:space="0" w:color="000000"/>
              <w:bottom w:val="single" w:sz="4" w:space="0" w:color="000000"/>
              <w:right w:val="single" w:sz="4" w:space="0" w:color="000000"/>
            </w:tcBorders>
            <w:shd w:val="clear" w:color="auto" w:fill="auto"/>
          </w:tcPr>
          <w:p w14:paraId="123C78C1" w14:textId="77777777" w:rsidR="00621759" w:rsidRPr="00BE387F" w:rsidRDefault="00621759" w:rsidP="00621759">
            <w:pPr>
              <w:spacing w:line="100" w:lineRule="atLeast"/>
              <w:rPr>
                <w:sz w:val="24"/>
                <w:szCs w:val="24"/>
              </w:rPr>
            </w:pPr>
          </w:p>
        </w:tc>
        <w:tc>
          <w:tcPr>
            <w:tcW w:w="2093" w:type="dxa"/>
            <w:tcBorders>
              <w:top w:val="single" w:sz="4" w:space="0" w:color="000000"/>
              <w:left w:val="single" w:sz="4" w:space="0" w:color="000000"/>
              <w:bottom w:val="single" w:sz="4" w:space="0" w:color="000000"/>
              <w:right w:val="single" w:sz="4" w:space="0" w:color="000000"/>
            </w:tcBorders>
            <w:shd w:val="clear" w:color="auto" w:fill="auto"/>
          </w:tcPr>
          <w:p w14:paraId="34F1418E" w14:textId="77777777" w:rsidR="00621759" w:rsidRPr="00BE387F" w:rsidRDefault="00621759" w:rsidP="00621759">
            <w:pPr>
              <w:spacing w:line="100" w:lineRule="atLeast"/>
              <w:rPr>
                <w:sz w:val="24"/>
                <w:szCs w:val="24"/>
              </w:rPr>
            </w:pPr>
          </w:p>
        </w:tc>
      </w:tr>
      <w:tr w:rsidR="00621759" w:rsidRPr="00BE387F" w14:paraId="7BC6FA88" w14:textId="77777777" w:rsidTr="00621759">
        <w:tc>
          <w:tcPr>
            <w:tcW w:w="450" w:type="dxa"/>
            <w:tcBorders>
              <w:top w:val="single" w:sz="4" w:space="0" w:color="000000"/>
              <w:left w:val="single" w:sz="4" w:space="0" w:color="000000"/>
              <w:bottom w:val="single" w:sz="4" w:space="0" w:color="000000"/>
              <w:right w:val="single" w:sz="4" w:space="0" w:color="000000"/>
            </w:tcBorders>
            <w:shd w:val="clear" w:color="auto" w:fill="auto"/>
          </w:tcPr>
          <w:p w14:paraId="3481B0E4" w14:textId="77777777" w:rsidR="00621759" w:rsidRPr="00BE387F" w:rsidRDefault="00621759" w:rsidP="00C70BF8">
            <w:pPr>
              <w:numPr>
                <w:ilvl w:val="0"/>
                <w:numId w:val="98"/>
              </w:numPr>
              <w:tabs>
                <w:tab w:val="clear" w:pos="0"/>
                <w:tab w:val="num" w:pos="360"/>
              </w:tabs>
              <w:suppressAutoHyphens/>
              <w:spacing w:line="100" w:lineRule="atLeast"/>
              <w:ind w:left="170" w:hanging="170"/>
              <w:rPr>
                <w:sz w:val="24"/>
                <w:szCs w:val="24"/>
              </w:rPr>
            </w:pPr>
          </w:p>
        </w:tc>
        <w:tc>
          <w:tcPr>
            <w:tcW w:w="4477" w:type="dxa"/>
            <w:tcBorders>
              <w:top w:val="single" w:sz="4" w:space="0" w:color="000000"/>
              <w:left w:val="single" w:sz="4" w:space="0" w:color="000000"/>
              <w:bottom w:val="single" w:sz="4" w:space="0" w:color="000000"/>
              <w:right w:val="single" w:sz="4" w:space="0" w:color="000000"/>
            </w:tcBorders>
            <w:shd w:val="clear" w:color="auto" w:fill="auto"/>
          </w:tcPr>
          <w:p w14:paraId="6E6BF484" w14:textId="77777777" w:rsidR="00621759" w:rsidRPr="00BE387F" w:rsidRDefault="00621759" w:rsidP="00621759">
            <w:pPr>
              <w:spacing w:line="100" w:lineRule="atLeast"/>
              <w:rPr>
                <w:sz w:val="24"/>
                <w:szCs w:val="24"/>
              </w:rPr>
            </w:pPr>
            <w:r w:rsidRPr="00BE387F">
              <w:rPr>
                <w:sz w:val="24"/>
                <w:szCs w:val="24"/>
              </w:rPr>
              <w:t>На море скорость измеряют в морских узлах. Чему равен морской узел?</w:t>
            </w:r>
          </w:p>
        </w:tc>
        <w:tc>
          <w:tcPr>
            <w:tcW w:w="2550" w:type="dxa"/>
            <w:tcBorders>
              <w:top w:val="single" w:sz="4" w:space="0" w:color="000000"/>
              <w:left w:val="single" w:sz="4" w:space="0" w:color="000000"/>
              <w:bottom w:val="single" w:sz="4" w:space="0" w:color="000000"/>
              <w:right w:val="single" w:sz="4" w:space="0" w:color="000000"/>
            </w:tcBorders>
            <w:shd w:val="clear" w:color="auto" w:fill="auto"/>
          </w:tcPr>
          <w:p w14:paraId="3E90560D" w14:textId="77777777" w:rsidR="00621759" w:rsidRPr="00BE387F" w:rsidRDefault="00621759" w:rsidP="00621759">
            <w:pPr>
              <w:spacing w:line="100" w:lineRule="atLeast"/>
              <w:rPr>
                <w:sz w:val="24"/>
                <w:szCs w:val="24"/>
              </w:rPr>
            </w:pPr>
          </w:p>
        </w:tc>
        <w:tc>
          <w:tcPr>
            <w:tcW w:w="2093" w:type="dxa"/>
            <w:tcBorders>
              <w:top w:val="single" w:sz="4" w:space="0" w:color="000000"/>
              <w:left w:val="single" w:sz="4" w:space="0" w:color="000000"/>
              <w:bottom w:val="single" w:sz="4" w:space="0" w:color="000000"/>
              <w:right w:val="single" w:sz="4" w:space="0" w:color="000000"/>
            </w:tcBorders>
            <w:shd w:val="clear" w:color="auto" w:fill="auto"/>
          </w:tcPr>
          <w:p w14:paraId="4242125B" w14:textId="77777777" w:rsidR="00621759" w:rsidRPr="00BE387F" w:rsidRDefault="00621759" w:rsidP="00621759">
            <w:pPr>
              <w:spacing w:line="100" w:lineRule="atLeast"/>
              <w:rPr>
                <w:sz w:val="24"/>
                <w:szCs w:val="24"/>
              </w:rPr>
            </w:pPr>
          </w:p>
        </w:tc>
      </w:tr>
      <w:tr w:rsidR="00621759" w:rsidRPr="00BE387F" w14:paraId="0D657094" w14:textId="77777777" w:rsidTr="00621759">
        <w:tc>
          <w:tcPr>
            <w:tcW w:w="450" w:type="dxa"/>
            <w:tcBorders>
              <w:top w:val="single" w:sz="4" w:space="0" w:color="000000"/>
              <w:left w:val="single" w:sz="4" w:space="0" w:color="000000"/>
              <w:bottom w:val="single" w:sz="4" w:space="0" w:color="000000"/>
              <w:right w:val="single" w:sz="4" w:space="0" w:color="000000"/>
            </w:tcBorders>
            <w:shd w:val="clear" w:color="auto" w:fill="auto"/>
          </w:tcPr>
          <w:p w14:paraId="1B862C91" w14:textId="77777777" w:rsidR="00621759" w:rsidRPr="00BE387F" w:rsidRDefault="00621759" w:rsidP="00C70BF8">
            <w:pPr>
              <w:numPr>
                <w:ilvl w:val="0"/>
                <w:numId w:val="98"/>
              </w:numPr>
              <w:tabs>
                <w:tab w:val="clear" w:pos="0"/>
                <w:tab w:val="num" w:pos="360"/>
              </w:tabs>
              <w:suppressAutoHyphens/>
              <w:spacing w:line="100" w:lineRule="atLeast"/>
              <w:ind w:left="170" w:hanging="170"/>
              <w:rPr>
                <w:sz w:val="24"/>
                <w:szCs w:val="24"/>
              </w:rPr>
            </w:pPr>
          </w:p>
        </w:tc>
        <w:tc>
          <w:tcPr>
            <w:tcW w:w="4477" w:type="dxa"/>
            <w:tcBorders>
              <w:top w:val="single" w:sz="4" w:space="0" w:color="000000"/>
              <w:left w:val="single" w:sz="4" w:space="0" w:color="000000"/>
              <w:bottom w:val="single" w:sz="4" w:space="0" w:color="000000"/>
              <w:right w:val="single" w:sz="4" w:space="0" w:color="000000"/>
            </w:tcBorders>
            <w:shd w:val="clear" w:color="auto" w:fill="auto"/>
          </w:tcPr>
          <w:p w14:paraId="05688594" w14:textId="77777777" w:rsidR="00621759" w:rsidRPr="00BE387F" w:rsidRDefault="00621759" w:rsidP="00621759">
            <w:pPr>
              <w:spacing w:line="100" w:lineRule="atLeast"/>
              <w:rPr>
                <w:sz w:val="24"/>
                <w:szCs w:val="24"/>
              </w:rPr>
            </w:pPr>
            <w:r w:rsidRPr="00BE387F">
              <w:rPr>
                <w:sz w:val="24"/>
                <w:szCs w:val="24"/>
              </w:rPr>
              <w:t xml:space="preserve">Что такое компьютерный вирус и когда он </w:t>
            </w:r>
            <w:proofErr w:type="gramStart"/>
            <w:r w:rsidRPr="00BE387F">
              <w:rPr>
                <w:sz w:val="24"/>
                <w:szCs w:val="24"/>
              </w:rPr>
              <w:t>впервые  появился</w:t>
            </w:r>
            <w:proofErr w:type="gramEnd"/>
            <w:r w:rsidRPr="00BE387F">
              <w:rPr>
                <w:sz w:val="24"/>
                <w:szCs w:val="24"/>
              </w:rPr>
              <w:t xml:space="preserve">? </w:t>
            </w:r>
          </w:p>
        </w:tc>
        <w:tc>
          <w:tcPr>
            <w:tcW w:w="2550" w:type="dxa"/>
            <w:tcBorders>
              <w:top w:val="single" w:sz="4" w:space="0" w:color="000000"/>
              <w:left w:val="single" w:sz="4" w:space="0" w:color="000000"/>
              <w:bottom w:val="single" w:sz="4" w:space="0" w:color="000000"/>
              <w:right w:val="single" w:sz="4" w:space="0" w:color="000000"/>
            </w:tcBorders>
            <w:shd w:val="clear" w:color="auto" w:fill="auto"/>
          </w:tcPr>
          <w:p w14:paraId="15D93C82" w14:textId="77777777" w:rsidR="00621759" w:rsidRPr="00BE387F" w:rsidRDefault="00621759" w:rsidP="00621759">
            <w:pPr>
              <w:spacing w:line="100" w:lineRule="atLeast"/>
              <w:rPr>
                <w:sz w:val="24"/>
                <w:szCs w:val="24"/>
              </w:rPr>
            </w:pPr>
          </w:p>
        </w:tc>
        <w:tc>
          <w:tcPr>
            <w:tcW w:w="2093" w:type="dxa"/>
            <w:tcBorders>
              <w:top w:val="single" w:sz="4" w:space="0" w:color="000000"/>
              <w:left w:val="single" w:sz="4" w:space="0" w:color="000000"/>
              <w:bottom w:val="single" w:sz="4" w:space="0" w:color="000000"/>
              <w:right w:val="single" w:sz="4" w:space="0" w:color="000000"/>
            </w:tcBorders>
            <w:shd w:val="clear" w:color="auto" w:fill="auto"/>
          </w:tcPr>
          <w:p w14:paraId="49F3147A" w14:textId="77777777" w:rsidR="00621759" w:rsidRPr="00BE387F" w:rsidRDefault="00621759" w:rsidP="00621759">
            <w:pPr>
              <w:spacing w:line="100" w:lineRule="atLeast"/>
              <w:rPr>
                <w:sz w:val="24"/>
                <w:szCs w:val="24"/>
              </w:rPr>
            </w:pPr>
          </w:p>
        </w:tc>
      </w:tr>
      <w:tr w:rsidR="00621759" w:rsidRPr="00BE387F" w14:paraId="63A5F8F4" w14:textId="77777777" w:rsidTr="00621759">
        <w:tc>
          <w:tcPr>
            <w:tcW w:w="450" w:type="dxa"/>
            <w:tcBorders>
              <w:top w:val="single" w:sz="4" w:space="0" w:color="000000"/>
              <w:left w:val="single" w:sz="4" w:space="0" w:color="000000"/>
              <w:bottom w:val="single" w:sz="4" w:space="0" w:color="000000"/>
              <w:right w:val="single" w:sz="4" w:space="0" w:color="000000"/>
            </w:tcBorders>
            <w:shd w:val="clear" w:color="auto" w:fill="auto"/>
          </w:tcPr>
          <w:p w14:paraId="079C9298" w14:textId="77777777" w:rsidR="00621759" w:rsidRPr="00BE387F" w:rsidRDefault="00621759" w:rsidP="00C70BF8">
            <w:pPr>
              <w:numPr>
                <w:ilvl w:val="0"/>
                <w:numId w:val="98"/>
              </w:numPr>
              <w:tabs>
                <w:tab w:val="clear" w:pos="0"/>
                <w:tab w:val="num" w:pos="360"/>
              </w:tabs>
              <w:suppressAutoHyphens/>
              <w:spacing w:line="100" w:lineRule="atLeast"/>
              <w:ind w:left="170" w:hanging="170"/>
              <w:rPr>
                <w:sz w:val="24"/>
                <w:szCs w:val="24"/>
              </w:rPr>
            </w:pPr>
          </w:p>
        </w:tc>
        <w:tc>
          <w:tcPr>
            <w:tcW w:w="4477" w:type="dxa"/>
            <w:tcBorders>
              <w:top w:val="single" w:sz="4" w:space="0" w:color="000000"/>
              <w:left w:val="single" w:sz="4" w:space="0" w:color="000000"/>
              <w:bottom w:val="single" w:sz="4" w:space="0" w:color="000000"/>
              <w:right w:val="single" w:sz="4" w:space="0" w:color="000000"/>
            </w:tcBorders>
            <w:shd w:val="clear" w:color="auto" w:fill="auto"/>
          </w:tcPr>
          <w:p w14:paraId="1CB086DF" w14:textId="77777777" w:rsidR="00621759" w:rsidRPr="00BE387F" w:rsidRDefault="00621759" w:rsidP="00621759">
            <w:pPr>
              <w:spacing w:line="100" w:lineRule="atLeast"/>
              <w:rPr>
                <w:sz w:val="24"/>
                <w:szCs w:val="24"/>
              </w:rPr>
            </w:pPr>
            <w:r w:rsidRPr="00BE387F">
              <w:rPr>
                <w:sz w:val="24"/>
                <w:szCs w:val="24"/>
              </w:rPr>
              <w:t xml:space="preserve">Какое животное самое большое на свете из живущих в настоящее время на земле. Какой длины может достигать его тело и каков может быть его вес? </w:t>
            </w:r>
          </w:p>
        </w:tc>
        <w:tc>
          <w:tcPr>
            <w:tcW w:w="2550" w:type="dxa"/>
            <w:tcBorders>
              <w:top w:val="single" w:sz="4" w:space="0" w:color="000000"/>
              <w:left w:val="single" w:sz="4" w:space="0" w:color="000000"/>
              <w:bottom w:val="single" w:sz="4" w:space="0" w:color="000000"/>
              <w:right w:val="single" w:sz="4" w:space="0" w:color="000000"/>
            </w:tcBorders>
            <w:shd w:val="clear" w:color="auto" w:fill="auto"/>
          </w:tcPr>
          <w:p w14:paraId="3B32CE96" w14:textId="77777777" w:rsidR="00621759" w:rsidRPr="00BE387F" w:rsidRDefault="00621759" w:rsidP="00621759">
            <w:pPr>
              <w:spacing w:line="100" w:lineRule="atLeast"/>
              <w:rPr>
                <w:sz w:val="24"/>
                <w:szCs w:val="24"/>
              </w:rPr>
            </w:pPr>
          </w:p>
        </w:tc>
        <w:tc>
          <w:tcPr>
            <w:tcW w:w="2093" w:type="dxa"/>
            <w:tcBorders>
              <w:top w:val="single" w:sz="4" w:space="0" w:color="000000"/>
              <w:left w:val="single" w:sz="4" w:space="0" w:color="000000"/>
              <w:bottom w:val="single" w:sz="4" w:space="0" w:color="000000"/>
              <w:right w:val="single" w:sz="4" w:space="0" w:color="000000"/>
            </w:tcBorders>
            <w:shd w:val="clear" w:color="auto" w:fill="auto"/>
          </w:tcPr>
          <w:p w14:paraId="272C2576" w14:textId="77777777" w:rsidR="00621759" w:rsidRPr="00BE387F" w:rsidRDefault="00621759" w:rsidP="00621759">
            <w:pPr>
              <w:spacing w:line="100" w:lineRule="atLeast"/>
              <w:rPr>
                <w:sz w:val="24"/>
                <w:szCs w:val="24"/>
              </w:rPr>
            </w:pPr>
          </w:p>
        </w:tc>
      </w:tr>
      <w:tr w:rsidR="00621759" w:rsidRPr="00BE387F" w14:paraId="49B2DA66" w14:textId="77777777" w:rsidTr="00621759">
        <w:tc>
          <w:tcPr>
            <w:tcW w:w="450" w:type="dxa"/>
            <w:tcBorders>
              <w:top w:val="single" w:sz="4" w:space="0" w:color="000000"/>
              <w:left w:val="single" w:sz="4" w:space="0" w:color="000000"/>
              <w:bottom w:val="single" w:sz="4" w:space="0" w:color="000000"/>
              <w:right w:val="single" w:sz="4" w:space="0" w:color="000000"/>
            </w:tcBorders>
            <w:shd w:val="clear" w:color="auto" w:fill="auto"/>
          </w:tcPr>
          <w:p w14:paraId="714CA7B7" w14:textId="77777777" w:rsidR="00621759" w:rsidRPr="00BE387F" w:rsidRDefault="00621759" w:rsidP="00C70BF8">
            <w:pPr>
              <w:numPr>
                <w:ilvl w:val="0"/>
                <w:numId w:val="98"/>
              </w:numPr>
              <w:tabs>
                <w:tab w:val="clear" w:pos="0"/>
                <w:tab w:val="num" w:pos="360"/>
              </w:tabs>
              <w:suppressAutoHyphens/>
              <w:spacing w:line="100" w:lineRule="atLeast"/>
              <w:ind w:left="170" w:hanging="170"/>
              <w:rPr>
                <w:sz w:val="24"/>
                <w:szCs w:val="24"/>
              </w:rPr>
            </w:pPr>
          </w:p>
        </w:tc>
        <w:tc>
          <w:tcPr>
            <w:tcW w:w="4477" w:type="dxa"/>
            <w:tcBorders>
              <w:top w:val="single" w:sz="4" w:space="0" w:color="000000"/>
              <w:left w:val="single" w:sz="4" w:space="0" w:color="000000"/>
              <w:bottom w:val="single" w:sz="4" w:space="0" w:color="000000"/>
              <w:right w:val="single" w:sz="4" w:space="0" w:color="000000"/>
            </w:tcBorders>
            <w:shd w:val="clear" w:color="auto" w:fill="auto"/>
          </w:tcPr>
          <w:p w14:paraId="24CB1A15" w14:textId="77777777" w:rsidR="00621759" w:rsidRPr="00BE387F" w:rsidRDefault="00621759" w:rsidP="00621759">
            <w:pPr>
              <w:spacing w:line="100" w:lineRule="atLeast"/>
              <w:rPr>
                <w:sz w:val="24"/>
                <w:szCs w:val="24"/>
              </w:rPr>
            </w:pPr>
            <w:r w:rsidRPr="00BE387F">
              <w:rPr>
                <w:sz w:val="24"/>
                <w:szCs w:val="24"/>
              </w:rPr>
              <w:t>Когда и где состоялась первая демонстрация кинофильма?</w:t>
            </w:r>
          </w:p>
        </w:tc>
        <w:tc>
          <w:tcPr>
            <w:tcW w:w="2550" w:type="dxa"/>
            <w:tcBorders>
              <w:top w:val="single" w:sz="4" w:space="0" w:color="000000"/>
              <w:left w:val="single" w:sz="4" w:space="0" w:color="000000"/>
              <w:bottom w:val="single" w:sz="4" w:space="0" w:color="000000"/>
              <w:right w:val="single" w:sz="4" w:space="0" w:color="000000"/>
            </w:tcBorders>
            <w:shd w:val="clear" w:color="auto" w:fill="auto"/>
          </w:tcPr>
          <w:p w14:paraId="1EB4622F" w14:textId="77777777" w:rsidR="00621759" w:rsidRPr="00BE387F" w:rsidRDefault="00621759" w:rsidP="00621759">
            <w:pPr>
              <w:spacing w:line="100" w:lineRule="atLeast"/>
              <w:rPr>
                <w:sz w:val="24"/>
                <w:szCs w:val="24"/>
              </w:rPr>
            </w:pPr>
          </w:p>
        </w:tc>
        <w:tc>
          <w:tcPr>
            <w:tcW w:w="2093" w:type="dxa"/>
            <w:tcBorders>
              <w:top w:val="single" w:sz="4" w:space="0" w:color="000000"/>
              <w:left w:val="single" w:sz="4" w:space="0" w:color="000000"/>
              <w:bottom w:val="single" w:sz="4" w:space="0" w:color="000000"/>
              <w:right w:val="single" w:sz="4" w:space="0" w:color="000000"/>
            </w:tcBorders>
            <w:shd w:val="clear" w:color="auto" w:fill="auto"/>
          </w:tcPr>
          <w:p w14:paraId="092774A7" w14:textId="77777777" w:rsidR="00621759" w:rsidRPr="00BE387F" w:rsidRDefault="00621759" w:rsidP="00621759">
            <w:pPr>
              <w:spacing w:line="100" w:lineRule="atLeast"/>
              <w:rPr>
                <w:sz w:val="24"/>
                <w:szCs w:val="24"/>
              </w:rPr>
            </w:pPr>
          </w:p>
        </w:tc>
      </w:tr>
      <w:tr w:rsidR="00621759" w:rsidRPr="00BE387F" w14:paraId="1F8A21D4" w14:textId="77777777" w:rsidTr="00621759">
        <w:tc>
          <w:tcPr>
            <w:tcW w:w="450" w:type="dxa"/>
            <w:tcBorders>
              <w:top w:val="single" w:sz="4" w:space="0" w:color="000000"/>
              <w:left w:val="single" w:sz="4" w:space="0" w:color="000000"/>
              <w:bottom w:val="single" w:sz="4" w:space="0" w:color="000000"/>
              <w:right w:val="single" w:sz="4" w:space="0" w:color="000000"/>
            </w:tcBorders>
            <w:shd w:val="clear" w:color="auto" w:fill="auto"/>
          </w:tcPr>
          <w:p w14:paraId="6D714994" w14:textId="77777777" w:rsidR="00621759" w:rsidRPr="00BE387F" w:rsidRDefault="00621759" w:rsidP="00C70BF8">
            <w:pPr>
              <w:numPr>
                <w:ilvl w:val="0"/>
                <w:numId w:val="98"/>
              </w:numPr>
              <w:tabs>
                <w:tab w:val="clear" w:pos="0"/>
                <w:tab w:val="num" w:pos="360"/>
              </w:tabs>
              <w:suppressAutoHyphens/>
              <w:spacing w:line="100" w:lineRule="atLeast"/>
              <w:ind w:left="170" w:hanging="170"/>
              <w:rPr>
                <w:sz w:val="24"/>
                <w:szCs w:val="24"/>
              </w:rPr>
            </w:pPr>
          </w:p>
        </w:tc>
        <w:tc>
          <w:tcPr>
            <w:tcW w:w="4477" w:type="dxa"/>
            <w:tcBorders>
              <w:top w:val="single" w:sz="4" w:space="0" w:color="000000"/>
              <w:left w:val="single" w:sz="4" w:space="0" w:color="000000"/>
              <w:bottom w:val="single" w:sz="4" w:space="0" w:color="000000"/>
              <w:right w:val="single" w:sz="4" w:space="0" w:color="000000"/>
            </w:tcBorders>
            <w:shd w:val="clear" w:color="auto" w:fill="auto"/>
          </w:tcPr>
          <w:p w14:paraId="2E209A65" w14:textId="77777777" w:rsidR="00621759" w:rsidRPr="00BE387F" w:rsidRDefault="00621759" w:rsidP="00621759">
            <w:pPr>
              <w:spacing w:line="100" w:lineRule="atLeast"/>
              <w:rPr>
                <w:sz w:val="24"/>
                <w:szCs w:val="24"/>
              </w:rPr>
            </w:pPr>
            <w:r w:rsidRPr="00BE387F">
              <w:rPr>
                <w:sz w:val="24"/>
                <w:szCs w:val="24"/>
              </w:rPr>
              <w:t>Когда Аляска стала Американским штатом?</w:t>
            </w:r>
          </w:p>
        </w:tc>
        <w:tc>
          <w:tcPr>
            <w:tcW w:w="2550" w:type="dxa"/>
            <w:tcBorders>
              <w:top w:val="single" w:sz="4" w:space="0" w:color="000000"/>
              <w:left w:val="single" w:sz="4" w:space="0" w:color="000000"/>
              <w:bottom w:val="single" w:sz="4" w:space="0" w:color="000000"/>
              <w:right w:val="single" w:sz="4" w:space="0" w:color="000000"/>
            </w:tcBorders>
            <w:shd w:val="clear" w:color="auto" w:fill="auto"/>
          </w:tcPr>
          <w:p w14:paraId="33CFD043" w14:textId="77777777" w:rsidR="00621759" w:rsidRPr="00BE387F" w:rsidRDefault="00621759" w:rsidP="00621759">
            <w:pPr>
              <w:spacing w:line="100" w:lineRule="atLeast"/>
              <w:rPr>
                <w:sz w:val="24"/>
                <w:szCs w:val="24"/>
              </w:rPr>
            </w:pPr>
          </w:p>
        </w:tc>
        <w:tc>
          <w:tcPr>
            <w:tcW w:w="2093" w:type="dxa"/>
            <w:tcBorders>
              <w:top w:val="single" w:sz="4" w:space="0" w:color="000000"/>
              <w:left w:val="single" w:sz="4" w:space="0" w:color="000000"/>
              <w:bottom w:val="single" w:sz="4" w:space="0" w:color="000000"/>
              <w:right w:val="single" w:sz="4" w:space="0" w:color="000000"/>
            </w:tcBorders>
            <w:shd w:val="clear" w:color="auto" w:fill="auto"/>
          </w:tcPr>
          <w:p w14:paraId="46755D53" w14:textId="77777777" w:rsidR="00621759" w:rsidRPr="00BE387F" w:rsidRDefault="00621759" w:rsidP="00621759">
            <w:pPr>
              <w:spacing w:line="100" w:lineRule="atLeast"/>
              <w:rPr>
                <w:sz w:val="24"/>
                <w:szCs w:val="24"/>
              </w:rPr>
            </w:pPr>
          </w:p>
        </w:tc>
      </w:tr>
      <w:tr w:rsidR="00621759" w:rsidRPr="00BE387F" w14:paraId="5BE39171" w14:textId="77777777" w:rsidTr="00621759">
        <w:tc>
          <w:tcPr>
            <w:tcW w:w="450" w:type="dxa"/>
            <w:tcBorders>
              <w:top w:val="single" w:sz="4" w:space="0" w:color="000000"/>
              <w:left w:val="single" w:sz="4" w:space="0" w:color="000000"/>
              <w:bottom w:val="single" w:sz="4" w:space="0" w:color="000000"/>
              <w:right w:val="single" w:sz="4" w:space="0" w:color="000000"/>
            </w:tcBorders>
            <w:shd w:val="clear" w:color="auto" w:fill="auto"/>
          </w:tcPr>
          <w:p w14:paraId="11409258" w14:textId="77777777" w:rsidR="00621759" w:rsidRPr="00BE387F" w:rsidRDefault="00621759" w:rsidP="00C70BF8">
            <w:pPr>
              <w:numPr>
                <w:ilvl w:val="0"/>
                <w:numId w:val="98"/>
              </w:numPr>
              <w:tabs>
                <w:tab w:val="clear" w:pos="0"/>
                <w:tab w:val="num" w:pos="360"/>
              </w:tabs>
              <w:suppressAutoHyphens/>
              <w:spacing w:line="100" w:lineRule="atLeast"/>
              <w:ind w:left="170" w:hanging="170"/>
              <w:rPr>
                <w:sz w:val="24"/>
                <w:szCs w:val="24"/>
              </w:rPr>
            </w:pPr>
          </w:p>
        </w:tc>
        <w:tc>
          <w:tcPr>
            <w:tcW w:w="4477" w:type="dxa"/>
            <w:tcBorders>
              <w:top w:val="single" w:sz="4" w:space="0" w:color="000000"/>
              <w:left w:val="single" w:sz="4" w:space="0" w:color="000000"/>
              <w:bottom w:val="single" w:sz="4" w:space="0" w:color="000000"/>
              <w:right w:val="single" w:sz="4" w:space="0" w:color="000000"/>
            </w:tcBorders>
            <w:shd w:val="clear" w:color="auto" w:fill="auto"/>
          </w:tcPr>
          <w:p w14:paraId="753AE2A7" w14:textId="77777777" w:rsidR="00621759" w:rsidRPr="00BE387F" w:rsidRDefault="00621759" w:rsidP="00621759">
            <w:pPr>
              <w:spacing w:line="100" w:lineRule="atLeast"/>
              <w:rPr>
                <w:sz w:val="24"/>
                <w:szCs w:val="24"/>
              </w:rPr>
            </w:pPr>
            <w:r w:rsidRPr="00BE387F">
              <w:rPr>
                <w:sz w:val="24"/>
                <w:szCs w:val="24"/>
              </w:rPr>
              <w:t>Кем и когда написана знаменитая картина «Девочка на шаре»?</w:t>
            </w:r>
          </w:p>
        </w:tc>
        <w:tc>
          <w:tcPr>
            <w:tcW w:w="2550" w:type="dxa"/>
            <w:tcBorders>
              <w:top w:val="single" w:sz="4" w:space="0" w:color="000000"/>
              <w:left w:val="single" w:sz="4" w:space="0" w:color="000000"/>
              <w:bottom w:val="single" w:sz="4" w:space="0" w:color="000000"/>
              <w:right w:val="single" w:sz="4" w:space="0" w:color="000000"/>
            </w:tcBorders>
            <w:shd w:val="clear" w:color="auto" w:fill="auto"/>
          </w:tcPr>
          <w:p w14:paraId="6F1612B5" w14:textId="77777777" w:rsidR="00621759" w:rsidRPr="00BE387F" w:rsidRDefault="00621759" w:rsidP="00621759">
            <w:pPr>
              <w:spacing w:line="100" w:lineRule="atLeast"/>
              <w:rPr>
                <w:sz w:val="24"/>
                <w:szCs w:val="24"/>
              </w:rPr>
            </w:pPr>
          </w:p>
        </w:tc>
        <w:tc>
          <w:tcPr>
            <w:tcW w:w="2093" w:type="dxa"/>
            <w:tcBorders>
              <w:top w:val="single" w:sz="4" w:space="0" w:color="000000"/>
              <w:left w:val="single" w:sz="4" w:space="0" w:color="000000"/>
              <w:bottom w:val="single" w:sz="4" w:space="0" w:color="000000"/>
              <w:right w:val="single" w:sz="4" w:space="0" w:color="000000"/>
            </w:tcBorders>
            <w:shd w:val="clear" w:color="auto" w:fill="auto"/>
          </w:tcPr>
          <w:p w14:paraId="3CD89547" w14:textId="77777777" w:rsidR="00621759" w:rsidRPr="00BE387F" w:rsidRDefault="00621759" w:rsidP="00621759">
            <w:pPr>
              <w:spacing w:line="100" w:lineRule="atLeast"/>
              <w:rPr>
                <w:sz w:val="24"/>
                <w:szCs w:val="24"/>
              </w:rPr>
            </w:pPr>
          </w:p>
        </w:tc>
      </w:tr>
      <w:tr w:rsidR="00621759" w:rsidRPr="00BE387F" w14:paraId="4562C973" w14:textId="77777777" w:rsidTr="00621759">
        <w:tc>
          <w:tcPr>
            <w:tcW w:w="450" w:type="dxa"/>
            <w:tcBorders>
              <w:left w:val="single" w:sz="4" w:space="0" w:color="000000"/>
              <w:bottom w:val="single" w:sz="4" w:space="0" w:color="000000"/>
              <w:right w:val="single" w:sz="4" w:space="0" w:color="000000"/>
            </w:tcBorders>
            <w:shd w:val="clear" w:color="auto" w:fill="auto"/>
          </w:tcPr>
          <w:p w14:paraId="444F9549" w14:textId="77777777" w:rsidR="00621759" w:rsidRPr="00BE387F" w:rsidRDefault="00621759" w:rsidP="00C70BF8">
            <w:pPr>
              <w:numPr>
                <w:ilvl w:val="0"/>
                <w:numId w:val="98"/>
              </w:numPr>
              <w:tabs>
                <w:tab w:val="clear" w:pos="0"/>
                <w:tab w:val="num" w:pos="360"/>
              </w:tabs>
              <w:suppressAutoHyphens/>
              <w:spacing w:line="100" w:lineRule="atLeast"/>
              <w:ind w:left="170" w:hanging="170"/>
              <w:rPr>
                <w:sz w:val="24"/>
                <w:szCs w:val="24"/>
              </w:rPr>
            </w:pPr>
          </w:p>
        </w:tc>
        <w:tc>
          <w:tcPr>
            <w:tcW w:w="4477" w:type="dxa"/>
            <w:tcBorders>
              <w:left w:val="single" w:sz="4" w:space="0" w:color="000000"/>
              <w:bottom w:val="single" w:sz="4" w:space="0" w:color="000000"/>
              <w:right w:val="single" w:sz="4" w:space="0" w:color="000000"/>
            </w:tcBorders>
            <w:shd w:val="clear" w:color="auto" w:fill="auto"/>
          </w:tcPr>
          <w:p w14:paraId="3C1EE750" w14:textId="77777777" w:rsidR="00621759" w:rsidRPr="00BE387F" w:rsidRDefault="00621759" w:rsidP="00621759">
            <w:pPr>
              <w:pStyle w:val="1f"/>
              <w:shd w:val="clear" w:color="auto" w:fill="FFFFFF"/>
              <w:spacing w:line="240" w:lineRule="atLeast"/>
            </w:pPr>
            <w:r w:rsidRPr="00BE387F">
              <w:t>Кто был первым чемпионом мира по шахматам и в каком году состоялся первый чемпионат?</w:t>
            </w:r>
          </w:p>
        </w:tc>
        <w:tc>
          <w:tcPr>
            <w:tcW w:w="2550" w:type="dxa"/>
            <w:tcBorders>
              <w:left w:val="single" w:sz="4" w:space="0" w:color="000000"/>
              <w:bottom w:val="single" w:sz="4" w:space="0" w:color="000000"/>
              <w:right w:val="single" w:sz="4" w:space="0" w:color="000000"/>
            </w:tcBorders>
            <w:shd w:val="clear" w:color="auto" w:fill="auto"/>
          </w:tcPr>
          <w:p w14:paraId="089CC115" w14:textId="77777777" w:rsidR="00621759" w:rsidRPr="00BE387F" w:rsidRDefault="00621759" w:rsidP="00621759">
            <w:pPr>
              <w:spacing w:line="100" w:lineRule="atLeast"/>
              <w:rPr>
                <w:sz w:val="24"/>
                <w:szCs w:val="24"/>
              </w:rPr>
            </w:pPr>
          </w:p>
        </w:tc>
        <w:tc>
          <w:tcPr>
            <w:tcW w:w="2093" w:type="dxa"/>
            <w:tcBorders>
              <w:left w:val="single" w:sz="4" w:space="0" w:color="000000"/>
              <w:bottom w:val="single" w:sz="4" w:space="0" w:color="000000"/>
              <w:right w:val="single" w:sz="4" w:space="0" w:color="000000"/>
            </w:tcBorders>
            <w:shd w:val="clear" w:color="auto" w:fill="auto"/>
          </w:tcPr>
          <w:p w14:paraId="00A7EE04" w14:textId="77777777" w:rsidR="00621759" w:rsidRPr="00BE387F" w:rsidRDefault="00621759" w:rsidP="00621759">
            <w:pPr>
              <w:spacing w:line="100" w:lineRule="atLeast"/>
              <w:rPr>
                <w:sz w:val="24"/>
                <w:szCs w:val="24"/>
              </w:rPr>
            </w:pPr>
          </w:p>
        </w:tc>
      </w:tr>
    </w:tbl>
    <w:p w14:paraId="79D70AE1" w14:textId="77777777" w:rsidR="00621759" w:rsidRPr="00BE387F" w:rsidRDefault="00621759" w:rsidP="00621759">
      <w:pPr>
        <w:pStyle w:val="1f"/>
        <w:shd w:val="clear" w:color="auto" w:fill="FFFFFF"/>
        <w:tabs>
          <w:tab w:val="left" w:pos="3926"/>
          <w:tab w:val="center" w:pos="4677"/>
        </w:tabs>
        <w:spacing w:line="100" w:lineRule="atLeast"/>
        <w:jc w:val="center"/>
      </w:pPr>
    </w:p>
    <w:p w14:paraId="49C957B1" w14:textId="77777777" w:rsidR="00621759" w:rsidRPr="00BE387F" w:rsidRDefault="00621759" w:rsidP="00621759">
      <w:pPr>
        <w:tabs>
          <w:tab w:val="left" w:pos="3926"/>
          <w:tab w:val="center" w:pos="4677"/>
        </w:tabs>
        <w:spacing w:line="100" w:lineRule="atLeast"/>
        <w:jc w:val="center"/>
        <w:rPr>
          <w:b/>
          <w:bCs/>
          <w:sz w:val="24"/>
          <w:szCs w:val="24"/>
        </w:rPr>
      </w:pPr>
    </w:p>
    <w:p w14:paraId="18DD453D" w14:textId="77777777" w:rsidR="00C70BF8" w:rsidRDefault="00C70BF8" w:rsidP="00621759">
      <w:pPr>
        <w:tabs>
          <w:tab w:val="left" w:pos="3926"/>
          <w:tab w:val="center" w:pos="4677"/>
        </w:tabs>
        <w:spacing w:line="100" w:lineRule="atLeast"/>
        <w:rPr>
          <w:b/>
          <w:bCs/>
          <w:sz w:val="24"/>
          <w:szCs w:val="24"/>
        </w:rPr>
      </w:pPr>
    </w:p>
    <w:p w14:paraId="4C36082D" w14:textId="032761BD" w:rsidR="00621759" w:rsidRPr="00BE387F" w:rsidRDefault="00621759" w:rsidP="00621759">
      <w:pPr>
        <w:tabs>
          <w:tab w:val="left" w:pos="3926"/>
          <w:tab w:val="center" w:pos="4677"/>
        </w:tabs>
        <w:spacing w:line="100" w:lineRule="atLeast"/>
        <w:rPr>
          <w:b/>
          <w:bCs/>
          <w:sz w:val="24"/>
          <w:szCs w:val="24"/>
        </w:rPr>
      </w:pPr>
      <w:r w:rsidRPr="00BE387F">
        <w:rPr>
          <w:b/>
          <w:bCs/>
          <w:sz w:val="24"/>
          <w:szCs w:val="24"/>
        </w:rPr>
        <w:lastRenderedPageBreak/>
        <w:t>Билет 26</w:t>
      </w:r>
    </w:p>
    <w:p w14:paraId="4FE48F3F" w14:textId="77777777" w:rsidR="00621759" w:rsidRPr="00BE387F" w:rsidRDefault="00621759" w:rsidP="00621759">
      <w:pPr>
        <w:spacing w:line="276" w:lineRule="auto"/>
        <w:jc w:val="both"/>
        <w:rPr>
          <w:sz w:val="24"/>
          <w:szCs w:val="24"/>
        </w:rPr>
      </w:pPr>
      <w:r w:rsidRPr="00BE387F">
        <w:rPr>
          <w:sz w:val="24"/>
          <w:szCs w:val="24"/>
        </w:rPr>
        <w:t>Формируемые компетенции: ОК.01</w:t>
      </w:r>
    </w:p>
    <w:p w14:paraId="6BF9C695" w14:textId="77777777" w:rsidR="00621759" w:rsidRPr="00BE387F" w:rsidRDefault="00621759" w:rsidP="00621759">
      <w:pPr>
        <w:tabs>
          <w:tab w:val="left" w:pos="3926"/>
          <w:tab w:val="center" w:pos="4677"/>
        </w:tabs>
        <w:spacing w:line="100" w:lineRule="atLeast"/>
        <w:jc w:val="center"/>
        <w:rPr>
          <w:b/>
          <w:bCs/>
          <w:sz w:val="24"/>
          <w:szCs w:val="24"/>
        </w:rPr>
      </w:pPr>
    </w:p>
    <w:p w14:paraId="6844354B" w14:textId="77777777" w:rsidR="00621759" w:rsidRPr="00BE387F" w:rsidRDefault="00621759" w:rsidP="00621759">
      <w:pPr>
        <w:tabs>
          <w:tab w:val="left" w:pos="3926"/>
          <w:tab w:val="center" w:pos="4677"/>
        </w:tabs>
        <w:spacing w:line="100" w:lineRule="atLeast"/>
        <w:jc w:val="both"/>
        <w:rPr>
          <w:b/>
          <w:bCs/>
          <w:sz w:val="24"/>
          <w:szCs w:val="24"/>
        </w:rPr>
      </w:pPr>
      <w:r w:rsidRPr="00BE387F">
        <w:rPr>
          <w:b/>
          <w:bCs/>
          <w:color w:val="000000"/>
          <w:sz w:val="24"/>
          <w:szCs w:val="24"/>
        </w:rPr>
        <w:t xml:space="preserve">В  </w:t>
      </w:r>
      <w:r w:rsidRPr="00BE387F">
        <w:rPr>
          <w:b/>
          <w:bCs/>
          <w:color w:val="000000"/>
          <w:sz w:val="24"/>
          <w:szCs w:val="24"/>
          <w:lang w:val="en-US"/>
        </w:rPr>
        <w:t>MS</w:t>
      </w:r>
      <w:r w:rsidRPr="00BE387F">
        <w:rPr>
          <w:b/>
          <w:bCs/>
          <w:color w:val="000000"/>
          <w:sz w:val="24"/>
          <w:szCs w:val="24"/>
        </w:rPr>
        <w:t xml:space="preserve"> </w:t>
      </w:r>
      <w:r w:rsidRPr="00BE387F">
        <w:rPr>
          <w:b/>
          <w:bCs/>
          <w:color w:val="000000"/>
          <w:sz w:val="24"/>
          <w:szCs w:val="24"/>
          <w:lang w:val="en-US"/>
        </w:rPr>
        <w:t>Excel</w:t>
      </w:r>
      <w:r w:rsidRPr="00BE387F">
        <w:rPr>
          <w:b/>
          <w:bCs/>
          <w:color w:val="000000"/>
          <w:sz w:val="24"/>
          <w:szCs w:val="24"/>
        </w:rPr>
        <w:t xml:space="preserve"> с</w:t>
      </w:r>
      <w:r w:rsidRPr="00BE387F">
        <w:rPr>
          <w:b/>
          <w:bCs/>
          <w:sz w:val="24"/>
          <w:szCs w:val="24"/>
        </w:rPr>
        <w:t>оздайте таблицу «Реки Европы», используя следующие данные длины (км) и площади бассейна (тыс. кв. км): Волга 3688 и 1350; Дунай 2850 и 817; Рейн 1330 и 224; Эльба 1150 и 148; Висла 1090 и 198; Луара 1020 и 120; Урал 2530 и 220; Дон 1870 и 422; Сена 780 и 79; Темза 340 и 15. Определите при помощи встроенных функций самую длинную и самую короткую реку, подсчитайте суммарную площадь бассейнов рек, среднюю протяженность рек европейской части России.</w:t>
      </w:r>
    </w:p>
    <w:p w14:paraId="1BBD5F22" w14:textId="77777777" w:rsidR="00621759" w:rsidRPr="00BE387F" w:rsidRDefault="00621759" w:rsidP="00621759">
      <w:pPr>
        <w:tabs>
          <w:tab w:val="left" w:pos="3926"/>
          <w:tab w:val="center" w:pos="4677"/>
        </w:tabs>
        <w:spacing w:line="100" w:lineRule="atLeast"/>
        <w:jc w:val="center"/>
        <w:rPr>
          <w:b/>
          <w:bCs/>
          <w:sz w:val="24"/>
          <w:szCs w:val="24"/>
        </w:rPr>
      </w:pPr>
    </w:p>
    <w:p w14:paraId="4AF74982" w14:textId="77777777" w:rsidR="00621759" w:rsidRPr="00BE387F" w:rsidRDefault="00621759" w:rsidP="00621759">
      <w:pPr>
        <w:tabs>
          <w:tab w:val="left" w:pos="3926"/>
          <w:tab w:val="center" w:pos="4677"/>
        </w:tabs>
        <w:autoSpaceDE w:val="0"/>
        <w:spacing w:line="100" w:lineRule="atLeast"/>
        <w:jc w:val="both"/>
        <w:rPr>
          <w:b/>
          <w:bCs/>
          <w:sz w:val="24"/>
          <w:szCs w:val="24"/>
        </w:rPr>
      </w:pPr>
      <w:r w:rsidRPr="00BE387F">
        <w:rPr>
          <w:b/>
          <w:bCs/>
          <w:sz w:val="24"/>
          <w:szCs w:val="24"/>
        </w:rPr>
        <w:t>Создайте презентацию на тему: «Локальные сети» из 5 слайдов:</w:t>
      </w:r>
    </w:p>
    <w:p w14:paraId="0BCBD5E0" w14:textId="77777777" w:rsidR="00621759" w:rsidRPr="00BE387F" w:rsidRDefault="00621759" w:rsidP="00621759">
      <w:pPr>
        <w:tabs>
          <w:tab w:val="left" w:pos="3926"/>
          <w:tab w:val="center" w:pos="4677"/>
        </w:tabs>
        <w:autoSpaceDE w:val="0"/>
        <w:spacing w:line="100" w:lineRule="atLeast"/>
        <w:jc w:val="both"/>
        <w:rPr>
          <w:b/>
          <w:bCs/>
          <w:sz w:val="24"/>
          <w:szCs w:val="24"/>
        </w:rPr>
      </w:pPr>
    </w:p>
    <w:p w14:paraId="25D89717" w14:textId="77777777" w:rsidR="00621759" w:rsidRPr="00BE387F" w:rsidRDefault="00621759" w:rsidP="00621759">
      <w:pPr>
        <w:autoSpaceDE w:val="0"/>
        <w:spacing w:line="100" w:lineRule="atLeast"/>
        <w:jc w:val="both"/>
        <w:rPr>
          <w:sz w:val="24"/>
          <w:szCs w:val="24"/>
        </w:rPr>
      </w:pPr>
      <w:r w:rsidRPr="00BE387F">
        <w:rPr>
          <w:sz w:val="24"/>
          <w:szCs w:val="24"/>
        </w:rPr>
        <w:t>- 1 слайд должен содержать заголовок «Локальные сети», ФИО и группу студента;</w:t>
      </w:r>
    </w:p>
    <w:p w14:paraId="01292759" w14:textId="77777777" w:rsidR="00621759" w:rsidRPr="00BE387F" w:rsidRDefault="00621759" w:rsidP="00621759">
      <w:pPr>
        <w:autoSpaceDE w:val="0"/>
        <w:spacing w:line="100" w:lineRule="atLeast"/>
        <w:jc w:val="both"/>
        <w:rPr>
          <w:sz w:val="24"/>
          <w:szCs w:val="24"/>
        </w:rPr>
      </w:pPr>
      <w:r w:rsidRPr="00BE387F">
        <w:rPr>
          <w:sz w:val="24"/>
          <w:szCs w:val="24"/>
        </w:rPr>
        <w:t>- 2 слайд - содержание (шина, кольцо, звезда);</w:t>
      </w:r>
    </w:p>
    <w:p w14:paraId="22D73A94" w14:textId="77777777" w:rsidR="00621759" w:rsidRPr="00BE387F" w:rsidRDefault="00621759" w:rsidP="00621759">
      <w:pPr>
        <w:autoSpaceDE w:val="0"/>
        <w:spacing w:line="100" w:lineRule="atLeast"/>
        <w:jc w:val="both"/>
        <w:rPr>
          <w:b/>
          <w:bCs/>
          <w:sz w:val="24"/>
          <w:szCs w:val="24"/>
        </w:rPr>
      </w:pPr>
      <w:r w:rsidRPr="00BE387F">
        <w:rPr>
          <w:sz w:val="24"/>
          <w:szCs w:val="24"/>
        </w:rPr>
        <w:t>- 3-5 слайды должны содержать краткое описание каждой топологии и 1 картинку в каждом слайде;</w:t>
      </w:r>
    </w:p>
    <w:p w14:paraId="35EF10EA" w14:textId="77777777" w:rsidR="00621759" w:rsidRPr="00BE387F" w:rsidRDefault="00621759" w:rsidP="00621759">
      <w:pPr>
        <w:tabs>
          <w:tab w:val="left" w:pos="3926"/>
          <w:tab w:val="center" w:pos="4677"/>
        </w:tabs>
        <w:autoSpaceDE w:val="0"/>
        <w:spacing w:line="100" w:lineRule="atLeast"/>
        <w:jc w:val="both"/>
        <w:rPr>
          <w:b/>
          <w:bCs/>
          <w:sz w:val="24"/>
          <w:szCs w:val="24"/>
        </w:rPr>
      </w:pPr>
      <w:r w:rsidRPr="00BE387F">
        <w:rPr>
          <w:b/>
          <w:bCs/>
          <w:sz w:val="24"/>
          <w:szCs w:val="24"/>
        </w:rPr>
        <w:t xml:space="preserve">- </w:t>
      </w:r>
      <w:r w:rsidRPr="00BE387F">
        <w:rPr>
          <w:sz w:val="24"/>
          <w:szCs w:val="24"/>
        </w:rPr>
        <w:t>текст и картинки должны</w:t>
      </w:r>
      <w:r w:rsidRPr="00BE387F">
        <w:rPr>
          <w:b/>
          <w:bCs/>
          <w:sz w:val="24"/>
          <w:szCs w:val="24"/>
        </w:rPr>
        <w:t xml:space="preserve"> </w:t>
      </w:r>
      <w:r w:rsidRPr="00BE387F">
        <w:rPr>
          <w:sz w:val="24"/>
          <w:szCs w:val="24"/>
        </w:rPr>
        <w:t>быть с анимацией и автоматическим переходом слайдов через 5 секунд.</w:t>
      </w:r>
    </w:p>
    <w:p w14:paraId="2F68BB7C" w14:textId="77777777" w:rsidR="00621759" w:rsidRPr="00BE387F" w:rsidRDefault="00621759" w:rsidP="00621759">
      <w:pPr>
        <w:tabs>
          <w:tab w:val="left" w:pos="3926"/>
          <w:tab w:val="center" w:pos="4677"/>
        </w:tabs>
        <w:spacing w:line="100" w:lineRule="atLeast"/>
        <w:jc w:val="center"/>
        <w:rPr>
          <w:b/>
          <w:bCs/>
          <w:sz w:val="24"/>
          <w:szCs w:val="24"/>
        </w:rPr>
      </w:pPr>
    </w:p>
    <w:p w14:paraId="5FED575E" w14:textId="77777777" w:rsidR="00621759" w:rsidRPr="00BE387F" w:rsidRDefault="00621759" w:rsidP="00621759">
      <w:pPr>
        <w:tabs>
          <w:tab w:val="left" w:pos="3926"/>
          <w:tab w:val="center" w:pos="4677"/>
        </w:tabs>
        <w:spacing w:line="100" w:lineRule="atLeast"/>
        <w:rPr>
          <w:b/>
          <w:bCs/>
          <w:sz w:val="24"/>
          <w:szCs w:val="24"/>
        </w:rPr>
      </w:pPr>
      <w:r w:rsidRPr="00BE387F">
        <w:rPr>
          <w:b/>
          <w:bCs/>
          <w:sz w:val="24"/>
          <w:szCs w:val="24"/>
        </w:rPr>
        <w:t>Билет 27</w:t>
      </w:r>
    </w:p>
    <w:p w14:paraId="2F3D8A64" w14:textId="77777777" w:rsidR="00621759" w:rsidRPr="00BE387F" w:rsidRDefault="00621759" w:rsidP="00621759">
      <w:pPr>
        <w:spacing w:line="276" w:lineRule="auto"/>
        <w:jc w:val="both"/>
        <w:rPr>
          <w:sz w:val="24"/>
          <w:szCs w:val="24"/>
        </w:rPr>
      </w:pPr>
      <w:r w:rsidRPr="00BE387F">
        <w:rPr>
          <w:sz w:val="24"/>
          <w:szCs w:val="24"/>
        </w:rPr>
        <w:t>Формируемые компетенции: ОК.02</w:t>
      </w:r>
    </w:p>
    <w:p w14:paraId="0E532765" w14:textId="77777777" w:rsidR="00621759" w:rsidRPr="00BE387F" w:rsidRDefault="00621759" w:rsidP="00621759">
      <w:pPr>
        <w:tabs>
          <w:tab w:val="left" w:pos="3926"/>
          <w:tab w:val="center" w:pos="4677"/>
        </w:tabs>
        <w:spacing w:line="100" w:lineRule="atLeast"/>
        <w:rPr>
          <w:b/>
          <w:bCs/>
          <w:sz w:val="24"/>
          <w:szCs w:val="24"/>
        </w:rPr>
      </w:pPr>
    </w:p>
    <w:p w14:paraId="271B18EC" w14:textId="77777777" w:rsidR="00621759" w:rsidRPr="00BE387F" w:rsidRDefault="00621759" w:rsidP="00621759">
      <w:pPr>
        <w:tabs>
          <w:tab w:val="left" w:pos="3926"/>
          <w:tab w:val="center" w:pos="4677"/>
        </w:tabs>
        <w:spacing w:line="100" w:lineRule="atLeast"/>
        <w:jc w:val="both"/>
        <w:rPr>
          <w:sz w:val="24"/>
          <w:szCs w:val="24"/>
        </w:rPr>
      </w:pPr>
      <w:r w:rsidRPr="00BE387F">
        <w:rPr>
          <w:b/>
          <w:bCs/>
          <w:color w:val="000000"/>
          <w:sz w:val="24"/>
          <w:szCs w:val="24"/>
        </w:rPr>
        <w:t xml:space="preserve">В </w:t>
      </w:r>
      <w:r w:rsidRPr="00BE387F">
        <w:rPr>
          <w:b/>
          <w:bCs/>
          <w:color w:val="000000"/>
          <w:sz w:val="24"/>
          <w:szCs w:val="24"/>
          <w:lang w:val="en-US"/>
        </w:rPr>
        <w:t>MS</w:t>
      </w:r>
      <w:r w:rsidRPr="00BE387F">
        <w:rPr>
          <w:b/>
          <w:bCs/>
          <w:color w:val="000000"/>
          <w:sz w:val="24"/>
          <w:szCs w:val="24"/>
        </w:rPr>
        <w:t xml:space="preserve"> </w:t>
      </w:r>
      <w:r w:rsidRPr="00BE387F">
        <w:rPr>
          <w:b/>
          <w:bCs/>
          <w:color w:val="000000"/>
          <w:sz w:val="24"/>
          <w:szCs w:val="24"/>
          <w:lang w:val="en-US"/>
        </w:rPr>
        <w:t>Excel</w:t>
      </w:r>
      <w:r w:rsidRPr="00BE387F">
        <w:rPr>
          <w:b/>
          <w:bCs/>
          <w:color w:val="000000"/>
          <w:sz w:val="24"/>
          <w:szCs w:val="24"/>
        </w:rPr>
        <w:t xml:space="preserve"> с</w:t>
      </w:r>
      <w:r w:rsidRPr="00BE387F">
        <w:rPr>
          <w:b/>
          <w:bCs/>
          <w:sz w:val="24"/>
          <w:szCs w:val="24"/>
        </w:rPr>
        <w:t>оздайте таблицу, по формулам рассчитайте средний балл, общий балл студента, минимальный рост и максимальный возраст:</w:t>
      </w:r>
    </w:p>
    <w:p w14:paraId="5597D74C" w14:textId="77777777" w:rsidR="00621759" w:rsidRPr="00BE387F" w:rsidRDefault="00621759" w:rsidP="00621759">
      <w:pPr>
        <w:tabs>
          <w:tab w:val="left" w:pos="3926"/>
          <w:tab w:val="center" w:pos="4677"/>
        </w:tabs>
        <w:spacing w:line="100" w:lineRule="atLeast"/>
        <w:jc w:val="both"/>
        <w:rPr>
          <w:sz w:val="24"/>
          <w:szCs w:val="24"/>
        </w:rPr>
      </w:pPr>
    </w:p>
    <w:p w14:paraId="3D2B55FA" w14:textId="77777777" w:rsidR="00621759" w:rsidRPr="00BE387F" w:rsidRDefault="00621759" w:rsidP="00621759">
      <w:pPr>
        <w:tabs>
          <w:tab w:val="left" w:pos="3926"/>
          <w:tab w:val="center" w:pos="4677"/>
        </w:tabs>
        <w:spacing w:line="100" w:lineRule="atLeast"/>
        <w:jc w:val="both"/>
        <w:rPr>
          <w:sz w:val="24"/>
          <w:szCs w:val="24"/>
        </w:rPr>
      </w:pPr>
    </w:p>
    <w:p w14:paraId="428E29B8" w14:textId="77777777" w:rsidR="00621759" w:rsidRPr="00BE387F" w:rsidRDefault="00621759" w:rsidP="00621759">
      <w:pPr>
        <w:tabs>
          <w:tab w:val="left" w:pos="3926"/>
          <w:tab w:val="center" w:pos="4677"/>
        </w:tabs>
        <w:spacing w:line="100" w:lineRule="atLeast"/>
        <w:jc w:val="both"/>
        <w:rPr>
          <w:sz w:val="24"/>
          <w:szCs w:val="24"/>
        </w:rPr>
      </w:pPr>
    </w:p>
    <w:tbl>
      <w:tblPr>
        <w:tblW w:w="0" w:type="auto"/>
        <w:tblLayout w:type="fixed"/>
        <w:tblLook w:val="0000" w:firstRow="0" w:lastRow="0" w:firstColumn="0" w:lastColumn="0" w:noHBand="0" w:noVBand="0"/>
      </w:tblPr>
      <w:tblGrid>
        <w:gridCol w:w="1980"/>
        <w:gridCol w:w="1170"/>
        <w:gridCol w:w="1693"/>
        <w:gridCol w:w="1194"/>
        <w:gridCol w:w="1437"/>
        <w:gridCol w:w="1365"/>
        <w:gridCol w:w="937"/>
      </w:tblGrid>
      <w:tr w:rsidR="00621759" w:rsidRPr="00BE387F" w14:paraId="43127728" w14:textId="77777777" w:rsidTr="00621759">
        <w:trPr>
          <w:cantSplit/>
          <w:trHeight w:val="388"/>
        </w:trPr>
        <w:tc>
          <w:tcPr>
            <w:tcW w:w="9776" w:type="dxa"/>
            <w:gridSpan w:val="7"/>
            <w:tcBorders>
              <w:top w:val="single" w:sz="4" w:space="0" w:color="000000"/>
              <w:left w:val="single" w:sz="4" w:space="0" w:color="000000"/>
              <w:bottom w:val="single" w:sz="4" w:space="0" w:color="000000"/>
              <w:right w:val="single" w:sz="4" w:space="0" w:color="000000"/>
            </w:tcBorders>
            <w:shd w:val="clear" w:color="auto" w:fill="auto"/>
          </w:tcPr>
          <w:p w14:paraId="62E33FC6" w14:textId="77777777" w:rsidR="00621759" w:rsidRPr="00BE387F" w:rsidRDefault="00621759" w:rsidP="00621759">
            <w:pPr>
              <w:jc w:val="center"/>
              <w:rPr>
                <w:b/>
                <w:bCs/>
                <w:sz w:val="24"/>
                <w:szCs w:val="24"/>
              </w:rPr>
            </w:pPr>
            <w:r w:rsidRPr="00BE387F">
              <w:rPr>
                <w:b/>
                <w:sz w:val="24"/>
                <w:szCs w:val="24"/>
              </w:rPr>
              <w:t>Оценки</w:t>
            </w:r>
          </w:p>
        </w:tc>
      </w:tr>
      <w:tr w:rsidR="00621759" w:rsidRPr="00BE387F" w14:paraId="322E5082" w14:textId="77777777" w:rsidTr="00621759">
        <w:trPr>
          <w:cantSplit/>
          <w:trHeight w:val="388"/>
        </w:trPr>
        <w:tc>
          <w:tcPr>
            <w:tcW w:w="1980" w:type="dxa"/>
            <w:tcBorders>
              <w:top w:val="single" w:sz="4" w:space="0" w:color="000000"/>
              <w:left w:val="single" w:sz="4" w:space="0" w:color="000000"/>
              <w:bottom w:val="single" w:sz="4" w:space="0" w:color="000000"/>
              <w:right w:val="single" w:sz="4" w:space="0" w:color="000000"/>
            </w:tcBorders>
            <w:shd w:val="clear" w:color="auto" w:fill="C0C0C0"/>
            <w:vAlign w:val="bottom"/>
          </w:tcPr>
          <w:p w14:paraId="36720669" w14:textId="77777777" w:rsidR="00621759" w:rsidRPr="00BE387F" w:rsidRDefault="00621759" w:rsidP="00621759">
            <w:pPr>
              <w:jc w:val="center"/>
              <w:rPr>
                <w:b/>
                <w:bCs/>
                <w:i/>
                <w:iCs/>
                <w:sz w:val="24"/>
                <w:szCs w:val="24"/>
              </w:rPr>
            </w:pPr>
            <w:r w:rsidRPr="00BE387F">
              <w:rPr>
                <w:b/>
                <w:bCs/>
                <w:sz w:val="24"/>
                <w:szCs w:val="24"/>
              </w:rPr>
              <w:t>Фамилия студента</w:t>
            </w:r>
          </w:p>
        </w:tc>
        <w:tc>
          <w:tcPr>
            <w:tcW w:w="1170" w:type="dxa"/>
            <w:tcBorders>
              <w:top w:val="single" w:sz="4" w:space="0" w:color="000000"/>
              <w:left w:val="single" w:sz="4" w:space="0" w:color="000000"/>
              <w:bottom w:val="single" w:sz="4" w:space="0" w:color="000000"/>
              <w:right w:val="single" w:sz="4" w:space="0" w:color="000000"/>
            </w:tcBorders>
            <w:shd w:val="clear" w:color="auto" w:fill="C0C0C0"/>
            <w:vAlign w:val="bottom"/>
          </w:tcPr>
          <w:p w14:paraId="4F6CAB8E" w14:textId="77777777" w:rsidR="00621759" w:rsidRPr="00BE387F" w:rsidRDefault="00621759" w:rsidP="00621759">
            <w:pPr>
              <w:jc w:val="center"/>
              <w:rPr>
                <w:b/>
                <w:bCs/>
                <w:i/>
                <w:iCs/>
                <w:sz w:val="24"/>
                <w:szCs w:val="24"/>
              </w:rPr>
            </w:pPr>
            <w:r w:rsidRPr="00BE387F">
              <w:rPr>
                <w:b/>
                <w:bCs/>
                <w:i/>
                <w:iCs/>
                <w:sz w:val="24"/>
                <w:szCs w:val="24"/>
              </w:rPr>
              <w:t>Физика</w:t>
            </w:r>
          </w:p>
        </w:tc>
        <w:tc>
          <w:tcPr>
            <w:tcW w:w="1693" w:type="dxa"/>
            <w:tcBorders>
              <w:top w:val="single" w:sz="4" w:space="0" w:color="000000"/>
              <w:left w:val="single" w:sz="4" w:space="0" w:color="000000"/>
              <w:bottom w:val="single" w:sz="4" w:space="0" w:color="000000"/>
              <w:right w:val="single" w:sz="4" w:space="0" w:color="000000"/>
            </w:tcBorders>
            <w:shd w:val="clear" w:color="auto" w:fill="C0C0C0"/>
            <w:vAlign w:val="bottom"/>
          </w:tcPr>
          <w:p w14:paraId="16FE5662" w14:textId="77777777" w:rsidR="00621759" w:rsidRPr="00BE387F" w:rsidRDefault="00621759" w:rsidP="00621759">
            <w:pPr>
              <w:jc w:val="center"/>
              <w:rPr>
                <w:b/>
                <w:bCs/>
                <w:i/>
                <w:iCs/>
                <w:sz w:val="24"/>
                <w:szCs w:val="24"/>
              </w:rPr>
            </w:pPr>
            <w:r w:rsidRPr="00BE387F">
              <w:rPr>
                <w:b/>
                <w:bCs/>
                <w:i/>
                <w:iCs/>
                <w:sz w:val="24"/>
                <w:szCs w:val="24"/>
              </w:rPr>
              <w:t>Математика</w:t>
            </w:r>
          </w:p>
        </w:tc>
        <w:tc>
          <w:tcPr>
            <w:tcW w:w="1194" w:type="dxa"/>
            <w:tcBorders>
              <w:top w:val="single" w:sz="4" w:space="0" w:color="000000"/>
              <w:left w:val="single" w:sz="4" w:space="0" w:color="000000"/>
              <w:bottom w:val="single" w:sz="4" w:space="0" w:color="000000"/>
              <w:right w:val="single" w:sz="4" w:space="0" w:color="000000"/>
            </w:tcBorders>
            <w:shd w:val="clear" w:color="auto" w:fill="C0C0C0"/>
            <w:vAlign w:val="bottom"/>
          </w:tcPr>
          <w:p w14:paraId="3644A161" w14:textId="77777777" w:rsidR="00621759" w:rsidRPr="00BE387F" w:rsidRDefault="00621759" w:rsidP="00621759">
            <w:pPr>
              <w:jc w:val="center"/>
              <w:rPr>
                <w:b/>
                <w:bCs/>
                <w:sz w:val="24"/>
                <w:szCs w:val="24"/>
              </w:rPr>
            </w:pPr>
            <w:r w:rsidRPr="00BE387F">
              <w:rPr>
                <w:b/>
                <w:bCs/>
                <w:i/>
                <w:iCs/>
                <w:sz w:val="24"/>
                <w:szCs w:val="24"/>
              </w:rPr>
              <w:t>Химия</w:t>
            </w:r>
          </w:p>
        </w:tc>
        <w:tc>
          <w:tcPr>
            <w:tcW w:w="1437" w:type="dxa"/>
            <w:tcBorders>
              <w:top w:val="single" w:sz="4" w:space="0" w:color="000000"/>
              <w:left w:val="single" w:sz="4" w:space="0" w:color="000000"/>
              <w:bottom w:val="single" w:sz="4" w:space="0" w:color="000000"/>
              <w:right w:val="single" w:sz="4" w:space="0" w:color="000000"/>
            </w:tcBorders>
            <w:shd w:val="clear" w:color="auto" w:fill="C0C0C0"/>
            <w:vAlign w:val="bottom"/>
          </w:tcPr>
          <w:p w14:paraId="01EFCD6D" w14:textId="77777777" w:rsidR="00621759" w:rsidRPr="00BE387F" w:rsidRDefault="00621759" w:rsidP="00621759">
            <w:pPr>
              <w:jc w:val="center"/>
              <w:rPr>
                <w:b/>
                <w:bCs/>
                <w:sz w:val="24"/>
                <w:szCs w:val="24"/>
              </w:rPr>
            </w:pPr>
            <w:r w:rsidRPr="00BE387F">
              <w:rPr>
                <w:b/>
                <w:bCs/>
                <w:sz w:val="24"/>
                <w:szCs w:val="24"/>
              </w:rPr>
              <w:t>Средний балл</w:t>
            </w:r>
          </w:p>
        </w:tc>
        <w:tc>
          <w:tcPr>
            <w:tcW w:w="1365" w:type="dxa"/>
            <w:tcBorders>
              <w:top w:val="single" w:sz="4" w:space="0" w:color="000000"/>
              <w:left w:val="single" w:sz="4" w:space="0" w:color="000000"/>
              <w:bottom w:val="single" w:sz="4" w:space="0" w:color="000000"/>
              <w:right w:val="single" w:sz="4" w:space="0" w:color="000000"/>
            </w:tcBorders>
            <w:shd w:val="clear" w:color="auto" w:fill="C0C0C0"/>
            <w:vAlign w:val="bottom"/>
          </w:tcPr>
          <w:p w14:paraId="67A87123" w14:textId="77777777" w:rsidR="00621759" w:rsidRPr="00BE387F" w:rsidRDefault="00621759" w:rsidP="00621759">
            <w:pPr>
              <w:jc w:val="center"/>
              <w:rPr>
                <w:b/>
                <w:bCs/>
                <w:sz w:val="24"/>
                <w:szCs w:val="24"/>
              </w:rPr>
            </w:pPr>
            <w:r w:rsidRPr="00BE387F">
              <w:rPr>
                <w:b/>
                <w:bCs/>
                <w:sz w:val="24"/>
                <w:szCs w:val="24"/>
              </w:rPr>
              <w:t>Возраст</w:t>
            </w:r>
          </w:p>
        </w:tc>
        <w:tc>
          <w:tcPr>
            <w:tcW w:w="937" w:type="dxa"/>
            <w:tcBorders>
              <w:top w:val="single" w:sz="4" w:space="0" w:color="000000"/>
              <w:left w:val="single" w:sz="4" w:space="0" w:color="000000"/>
              <w:bottom w:val="single" w:sz="4" w:space="0" w:color="000000"/>
              <w:right w:val="single" w:sz="4" w:space="0" w:color="000000"/>
            </w:tcBorders>
            <w:shd w:val="clear" w:color="auto" w:fill="C0C0C0"/>
            <w:vAlign w:val="bottom"/>
          </w:tcPr>
          <w:p w14:paraId="440941CE" w14:textId="77777777" w:rsidR="00621759" w:rsidRPr="00BE387F" w:rsidRDefault="00621759" w:rsidP="00621759">
            <w:pPr>
              <w:jc w:val="center"/>
              <w:rPr>
                <w:sz w:val="24"/>
                <w:szCs w:val="24"/>
              </w:rPr>
            </w:pPr>
            <w:r w:rsidRPr="00BE387F">
              <w:rPr>
                <w:b/>
                <w:bCs/>
                <w:sz w:val="24"/>
                <w:szCs w:val="24"/>
              </w:rPr>
              <w:t>Рост</w:t>
            </w:r>
          </w:p>
        </w:tc>
      </w:tr>
      <w:tr w:rsidR="00621759" w:rsidRPr="00BE387F" w14:paraId="4093AE2D" w14:textId="77777777" w:rsidTr="00621759">
        <w:trPr>
          <w:cantSplit/>
          <w:trHeight w:val="388"/>
        </w:trPr>
        <w:tc>
          <w:tcPr>
            <w:tcW w:w="198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5D34872" w14:textId="77777777" w:rsidR="00621759" w:rsidRPr="00BE387F" w:rsidRDefault="00621759" w:rsidP="00621759">
            <w:pPr>
              <w:rPr>
                <w:sz w:val="24"/>
                <w:szCs w:val="24"/>
              </w:rPr>
            </w:pPr>
            <w:r w:rsidRPr="00BE387F">
              <w:rPr>
                <w:sz w:val="24"/>
                <w:szCs w:val="24"/>
              </w:rPr>
              <w:t>Гуськов В.</w:t>
            </w:r>
          </w:p>
        </w:tc>
        <w:tc>
          <w:tcPr>
            <w:tcW w:w="117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58F0041" w14:textId="77777777" w:rsidR="00621759" w:rsidRPr="00BE387F" w:rsidRDefault="00621759" w:rsidP="00621759">
            <w:pPr>
              <w:jc w:val="right"/>
              <w:rPr>
                <w:sz w:val="24"/>
                <w:szCs w:val="24"/>
              </w:rPr>
            </w:pPr>
            <w:r w:rsidRPr="00BE387F">
              <w:rPr>
                <w:sz w:val="24"/>
                <w:szCs w:val="24"/>
              </w:rPr>
              <w:t>5</w:t>
            </w:r>
          </w:p>
        </w:tc>
        <w:tc>
          <w:tcPr>
            <w:tcW w:w="1693"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A0971FD" w14:textId="77777777" w:rsidR="00621759" w:rsidRPr="00BE387F" w:rsidRDefault="00621759" w:rsidP="00621759">
            <w:pPr>
              <w:jc w:val="right"/>
              <w:rPr>
                <w:sz w:val="24"/>
                <w:szCs w:val="24"/>
              </w:rPr>
            </w:pPr>
            <w:r w:rsidRPr="00BE387F">
              <w:rPr>
                <w:sz w:val="24"/>
                <w:szCs w:val="24"/>
              </w:rPr>
              <w:t>4</w:t>
            </w:r>
          </w:p>
        </w:tc>
        <w:tc>
          <w:tcPr>
            <w:tcW w:w="1194"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766CF7A" w14:textId="77777777" w:rsidR="00621759" w:rsidRPr="00BE387F" w:rsidRDefault="00621759" w:rsidP="00621759">
            <w:pPr>
              <w:jc w:val="right"/>
              <w:rPr>
                <w:sz w:val="24"/>
                <w:szCs w:val="24"/>
              </w:rPr>
            </w:pPr>
            <w:r w:rsidRPr="00BE387F">
              <w:rPr>
                <w:sz w:val="24"/>
                <w:szCs w:val="24"/>
              </w:rPr>
              <w:t>5</w:t>
            </w:r>
          </w:p>
        </w:tc>
        <w:tc>
          <w:tcPr>
            <w:tcW w:w="1437"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E32499E" w14:textId="77777777" w:rsidR="00621759" w:rsidRPr="00BE387F" w:rsidRDefault="00621759" w:rsidP="00621759">
            <w:pPr>
              <w:rPr>
                <w:sz w:val="24"/>
                <w:szCs w:val="24"/>
              </w:rPr>
            </w:pPr>
          </w:p>
        </w:tc>
        <w:tc>
          <w:tcPr>
            <w:tcW w:w="136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A3F2B7B" w14:textId="77777777" w:rsidR="00621759" w:rsidRPr="00BE387F" w:rsidRDefault="00621759" w:rsidP="00621759">
            <w:pPr>
              <w:jc w:val="right"/>
              <w:rPr>
                <w:sz w:val="24"/>
                <w:szCs w:val="24"/>
              </w:rPr>
            </w:pPr>
            <w:r w:rsidRPr="00BE387F">
              <w:rPr>
                <w:sz w:val="24"/>
                <w:szCs w:val="24"/>
              </w:rPr>
              <w:t>19</w:t>
            </w:r>
          </w:p>
        </w:tc>
        <w:tc>
          <w:tcPr>
            <w:tcW w:w="937"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473FBE8" w14:textId="77777777" w:rsidR="00621759" w:rsidRPr="00BE387F" w:rsidRDefault="00621759" w:rsidP="00621759">
            <w:pPr>
              <w:jc w:val="right"/>
              <w:rPr>
                <w:sz w:val="24"/>
                <w:szCs w:val="24"/>
              </w:rPr>
            </w:pPr>
            <w:r w:rsidRPr="00BE387F">
              <w:rPr>
                <w:sz w:val="24"/>
                <w:szCs w:val="24"/>
              </w:rPr>
              <w:t>152</w:t>
            </w:r>
          </w:p>
        </w:tc>
      </w:tr>
      <w:tr w:rsidR="00621759" w:rsidRPr="00BE387F" w14:paraId="02F9326C" w14:textId="77777777" w:rsidTr="00621759">
        <w:trPr>
          <w:cantSplit/>
          <w:trHeight w:val="388"/>
        </w:trPr>
        <w:tc>
          <w:tcPr>
            <w:tcW w:w="198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C8DC557" w14:textId="77777777" w:rsidR="00621759" w:rsidRPr="00BE387F" w:rsidRDefault="00621759" w:rsidP="00621759">
            <w:pPr>
              <w:rPr>
                <w:sz w:val="24"/>
                <w:szCs w:val="24"/>
              </w:rPr>
            </w:pPr>
            <w:r w:rsidRPr="00BE387F">
              <w:rPr>
                <w:sz w:val="24"/>
                <w:szCs w:val="24"/>
              </w:rPr>
              <w:t>Солдаткина М.</w:t>
            </w:r>
          </w:p>
        </w:tc>
        <w:tc>
          <w:tcPr>
            <w:tcW w:w="117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5D8A85E" w14:textId="77777777" w:rsidR="00621759" w:rsidRPr="00BE387F" w:rsidRDefault="00621759" w:rsidP="00621759">
            <w:pPr>
              <w:jc w:val="right"/>
              <w:rPr>
                <w:sz w:val="24"/>
                <w:szCs w:val="24"/>
              </w:rPr>
            </w:pPr>
            <w:r w:rsidRPr="00BE387F">
              <w:rPr>
                <w:sz w:val="24"/>
                <w:szCs w:val="24"/>
              </w:rPr>
              <w:t>4</w:t>
            </w:r>
          </w:p>
        </w:tc>
        <w:tc>
          <w:tcPr>
            <w:tcW w:w="1693"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3C01177" w14:textId="77777777" w:rsidR="00621759" w:rsidRPr="00BE387F" w:rsidRDefault="00621759" w:rsidP="00621759">
            <w:pPr>
              <w:jc w:val="right"/>
              <w:rPr>
                <w:sz w:val="24"/>
                <w:szCs w:val="24"/>
              </w:rPr>
            </w:pPr>
            <w:r w:rsidRPr="00BE387F">
              <w:rPr>
                <w:sz w:val="24"/>
                <w:szCs w:val="24"/>
              </w:rPr>
              <w:t>5</w:t>
            </w:r>
          </w:p>
        </w:tc>
        <w:tc>
          <w:tcPr>
            <w:tcW w:w="1194"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A6ACA9D" w14:textId="77777777" w:rsidR="00621759" w:rsidRPr="00BE387F" w:rsidRDefault="00621759" w:rsidP="00621759">
            <w:pPr>
              <w:jc w:val="right"/>
              <w:rPr>
                <w:sz w:val="24"/>
                <w:szCs w:val="24"/>
              </w:rPr>
            </w:pPr>
            <w:r w:rsidRPr="00BE387F">
              <w:rPr>
                <w:sz w:val="24"/>
                <w:szCs w:val="24"/>
              </w:rPr>
              <w:t>3</w:t>
            </w:r>
          </w:p>
        </w:tc>
        <w:tc>
          <w:tcPr>
            <w:tcW w:w="1437"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DEBAE58" w14:textId="77777777" w:rsidR="00621759" w:rsidRPr="00BE387F" w:rsidRDefault="00621759" w:rsidP="00621759">
            <w:pPr>
              <w:rPr>
                <w:sz w:val="24"/>
                <w:szCs w:val="24"/>
              </w:rPr>
            </w:pPr>
          </w:p>
        </w:tc>
        <w:tc>
          <w:tcPr>
            <w:tcW w:w="136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58C407B" w14:textId="77777777" w:rsidR="00621759" w:rsidRPr="00BE387F" w:rsidRDefault="00621759" w:rsidP="00621759">
            <w:pPr>
              <w:jc w:val="right"/>
              <w:rPr>
                <w:sz w:val="24"/>
                <w:szCs w:val="24"/>
              </w:rPr>
            </w:pPr>
            <w:r w:rsidRPr="00BE387F">
              <w:rPr>
                <w:sz w:val="24"/>
                <w:szCs w:val="24"/>
              </w:rPr>
              <w:t>20</w:t>
            </w:r>
          </w:p>
        </w:tc>
        <w:tc>
          <w:tcPr>
            <w:tcW w:w="937"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09298B5" w14:textId="77777777" w:rsidR="00621759" w:rsidRPr="00BE387F" w:rsidRDefault="00621759" w:rsidP="00621759">
            <w:pPr>
              <w:jc w:val="right"/>
              <w:rPr>
                <w:sz w:val="24"/>
                <w:szCs w:val="24"/>
              </w:rPr>
            </w:pPr>
            <w:r w:rsidRPr="00BE387F">
              <w:rPr>
                <w:sz w:val="24"/>
                <w:szCs w:val="24"/>
              </w:rPr>
              <w:t>163</w:t>
            </w:r>
          </w:p>
        </w:tc>
      </w:tr>
      <w:tr w:rsidR="00621759" w:rsidRPr="00BE387F" w14:paraId="13135113" w14:textId="77777777" w:rsidTr="00621759">
        <w:trPr>
          <w:cantSplit/>
          <w:trHeight w:val="388"/>
        </w:trPr>
        <w:tc>
          <w:tcPr>
            <w:tcW w:w="198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D100478" w14:textId="77777777" w:rsidR="00621759" w:rsidRPr="00BE387F" w:rsidRDefault="00621759" w:rsidP="00621759">
            <w:pPr>
              <w:rPr>
                <w:sz w:val="24"/>
                <w:szCs w:val="24"/>
              </w:rPr>
            </w:pPr>
            <w:proofErr w:type="spellStart"/>
            <w:r w:rsidRPr="00BE387F">
              <w:rPr>
                <w:sz w:val="24"/>
                <w:szCs w:val="24"/>
              </w:rPr>
              <w:t>Канарейкин</w:t>
            </w:r>
            <w:proofErr w:type="spellEnd"/>
            <w:r w:rsidRPr="00BE387F">
              <w:rPr>
                <w:sz w:val="24"/>
                <w:szCs w:val="24"/>
              </w:rPr>
              <w:t xml:space="preserve"> П.</w:t>
            </w:r>
          </w:p>
        </w:tc>
        <w:tc>
          <w:tcPr>
            <w:tcW w:w="117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A884204" w14:textId="77777777" w:rsidR="00621759" w:rsidRPr="00BE387F" w:rsidRDefault="00621759" w:rsidP="00621759">
            <w:pPr>
              <w:jc w:val="right"/>
              <w:rPr>
                <w:sz w:val="24"/>
                <w:szCs w:val="24"/>
              </w:rPr>
            </w:pPr>
            <w:r w:rsidRPr="00BE387F">
              <w:rPr>
                <w:sz w:val="24"/>
                <w:szCs w:val="24"/>
              </w:rPr>
              <w:t>2</w:t>
            </w:r>
          </w:p>
        </w:tc>
        <w:tc>
          <w:tcPr>
            <w:tcW w:w="1693"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8597CCE" w14:textId="77777777" w:rsidR="00621759" w:rsidRPr="00BE387F" w:rsidRDefault="00621759" w:rsidP="00621759">
            <w:pPr>
              <w:jc w:val="right"/>
              <w:rPr>
                <w:sz w:val="24"/>
                <w:szCs w:val="24"/>
              </w:rPr>
            </w:pPr>
            <w:r w:rsidRPr="00BE387F">
              <w:rPr>
                <w:sz w:val="24"/>
                <w:szCs w:val="24"/>
              </w:rPr>
              <w:t>3</w:t>
            </w:r>
          </w:p>
        </w:tc>
        <w:tc>
          <w:tcPr>
            <w:tcW w:w="1194"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C15AD25" w14:textId="77777777" w:rsidR="00621759" w:rsidRPr="00BE387F" w:rsidRDefault="00621759" w:rsidP="00621759">
            <w:pPr>
              <w:jc w:val="right"/>
              <w:rPr>
                <w:sz w:val="24"/>
                <w:szCs w:val="24"/>
              </w:rPr>
            </w:pPr>
            <w:r w:rsidRPr="00BE387F">
              <w:rPr>
                <w:sz w:val="24"/>
                <w:szCs w:val="24"/>
              </w:rPr>
              <w:t>5</w:t>
            </w:r>
          </w:p>
        </w:tc>
        <w:tc>
          <w:tcPr>
            <w:tcW w:w="1437"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6A05B21" w14:textId="77777777" w:rsidR="00621759" w:rsidRPr="00BE387F" w:rsidRDefault="00621759" w:rsidP="00621759">
            <w:pPr>
              <w:rPr>
                <w:sz w:val="24"/>
                <w:szCs w:val="24"/>
              </w:rPr>
            </w:pPr>
          </w:p>
        </w:tc>
        <w:tc>
          <w:tcPr>
            <w:tcW w:w="136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0D4D00A" w14:textId="77777777" w:rsidR="00621759" w:rsidRPr="00BE387F" w:rsidRDefault="00621759" w:rsidP="00621759">
            <w:pPr>
              <w:jc w:val="right"/>
              <w:rPr>
                <w:sz w:val="24"/>
                <w:szCs w:val="24"/>
              </w:rPr>
            </w:pPr>
            <w:r w:rsidRPr="00BE387F">
              <w:rPr>
                <w:sz w:val="24"/>
                <w:szCs w:val="24"/>
              </w:rPr>
              <w:t>18</w:t>
            </w:r>
          </w:p>
        </w:tc>
        <w:tc>
          <w:tcPr>
            <w:tcW w:w="937"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F3DDB4F" w14:textId="77777777" w:rsidR="00621759" w:rsidRPr="00BE387F" w:rsidRDefault="00621759" w:rsidP="00621759">
            <w:pPr>
              <w:jc w:val="right"/>
              <w:rPr>
                <w:sz w:val="24"/>
                <w:szCs w:val="24"/>
              </w:rPr>
            </w:pPr>
            <w:r w:rsidRPr="00BE387F">
              <w:rPr>
                <w:sz w:val="24"/>
                <w:szCs w:val="24"/>
              </w:rPr>
              <w:t>180</w:t>
            </w:r>
          </w:p>
        </w:tc>
      </w:tr>
      <w:tr w:rsidR="00621759" w:rsidRPr="00BE387F" w14:paraId="49E7E5A5" w14:textId="77777777" w:rsidTr="00621759">
        <w:trPr>
          <w:cantSplit/>
          <w:trHeight w:val="388"/>
        </w:trPr>
        <w:tc>
          <w:tcPr>
            <w:tcW w:w="198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71A048A" w14:textId="77777777" w:rsidR="00621759" w:rsidRPr="00BE387F" w:rsidRDefault="00621759" w:rsidP="00621759">
            <w:pPr>
              <w:rPr>
                <w:sz w:val="24"/>
                <w:szCs w:val="24"/>
              </w:rPr>
            </w:pPr>
            <w:r w:rsidRPr="00BE387F">
              <w:rPr>
                <w:sz w:val="24"/>
                <w:szCs w:val="24"/>
              </w:rPr>
              <w:t>Ягудин Р.</w:t>
            </w:r>
          </w:p>
        </w:tc>
        <w:tc>
          <w:tcPr>
            <w:tcW w:w="117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C2D1CA3" w14:textId="77777777" w:rsidR="00621759" w:rsidRPr="00BE387F" w:rsidRDefault="00621759" w:rsidP="00621759">
            <w:pPr>
              <w:jc w:val="right"/>
              <w:rPr>
                <w:sz w:val="24"/>
                <w:szCs w:val="24"/>
              </w:rPr>
            </w:pPr>
            <w:r w:rsidRPr="00BE387F">
              <w:rPr>
                <w:sz w:val="24"/>
                <w:szCs w:val="24"/>
              </w:rPr>
              <w:t>3</w:t>
            </w:r>
          </w:p>
        </w:tc>
        <w:tc>
          <w:tcPr>
            <w:tcW w:w="1693"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9B098BF" w14:textId="77777777" w:rsidR="00621759" w:rsidRPr="00BE387F" w:rsidRDefault="00621759" w:rsidP="00621759">
            <w:pPr>
              <w:jc w:val="right"/>
              <w:rPr>
                <w:sz w:val="24"/>
                <w:szCs w:val="24"/>
              </w:rPr>
            </w:pPr>
            <w:r w:rsidRPr="00BE387F">
              <w:rPr>
                <w:sz w:val="24"/>
                <w:szCs w:val="24"/>
              </w:rPr>
              <w:t>2</w:t>
            </w:r>
          </w:p>
        </w:tc>
        <w:tc>
          <w:tcPr>
            <w:tcW w:w="1194"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6E090DC" w14:textId="77777777" w:rsidR="00621759" w:rsidRPr="00BE387F" w:rsidRDefault="00621759" w:rsidP="00621759">
            <w:pPr>
              <w:jc w:val="right"/>
              <w:rPr>
                <w:sz w:val="24"/>
                <w:szCs w:val="24"/>
              </w:rPr>
            </w:pPr>
            <w:r w:rsidRPr="00BE387F">
              <w:rPr>
                <w:sz w:val="24"/>
                <w:szCs w:val="24"/>
              </w:rPr>
              <w:t>5</w:t>
            </w:r>
          </w:p>
        </w:tc>
        <w:tc>
          <w:tcPr>
            <w:tcW w:w="1437"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022079D" w14:textId="77777777" w:rsidR="00621759" w:rsidRPr="00BE387F" w:rsidRDefault="00621759" w:rsidP="00621759">
            <w:pPr>
              <w:rPr>
                <w:sz w:val="24"/>
                <w:szCs w:val="24"/>
              </w:rPr>
            </w:pPr>
          </w:p>
        </w:tc>
        <w:tc>
          <w:tcPr>
            <w:tcW w:w="136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48AD4A6" w14:textId="77777777" w:rsidR="00621759" w:rsidRPr="00BE387F" w:rsidRDefault="00621759" w:rsidP="00621759">
            <w:pPr>
              <w:jc w:val="right"/>
              <w:rPr>
                <w:sz w:val="24"/>
                <w:szCs w:val="24"/>
              </w:rPr>
            </w:pPr>
            <w:r w:rsidRPr="00BE387F">
              <w:rPr>
                <w:sz w:val="24"/>
                <w:szCs w:val="24"/>
              </w:rPr>
              <w:t>17</w:t>
            </w:r>
          </w:p>
        </w:tc>
        <w:tc>
          <w:tcPr>
            <w:tcW w:w="937"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D0CAA23" w14:textId="77777777" w:rsidR="00621759" w:rsidRPr="00BE387F" w:rsidRDefault="00621759" w:rsidP="00621759">
            <w:pPr>
              <w:jc w:val="right"/>
              <w:rPr>
                <w:sz w:val="24"/>
                <w:szCs w:val="24"/>
              </w:rPr>
            </w:pPr>
            <w:r w:rsidRPr="00BE387F">
              <w:rPr>
                <w:sz w:val="24"/>
                <w:szCs w:val="24"/>
              </w:rPr>
              <w:t>175</w:t>
            </w:r>
          </w:p>
        </w:tc>
      </w:tr>
      <w:tr w:rsidR="00621759" w:rsidRPr="00BE387F" w14:paraId="28E2CC98" w14:textId="77777777" w:rsidTr="00621759">
        <w:trPr>
          <w:cantSplit/>
          <w:trHeight w:val="388"/>
        </w:trPr>
        <w:tc>
          <w:tcPr>
            <w:tcW w:w="198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061B81E" w14:textId="77777777" w:rsidR="00621759" w:rsidRPr="00BE387F" w:rsidRDefault="00621759" w:rsidP="00621759">
            <w:pPr>
              <w:rPr>
                <w:sz w:val="24"/>
                <w:szCs w:val="24"/>
              </w:rPr>
            </w:pPr>
            <w:proofErr w:type="spellStart"/>
            <w:r w:rsidRPr="00BE387F">
              <w:rPr>
                <w:sz w:val="24"/>
                <w:szCs w:val="24"/>
              </w:rPr>
              <w:t>Моторский</w:t>
            </w:r>
            <w:proofErr w:type="spellEnd"/>
            <w:r w:rsidRPr="00BE387F">
              <w:rPr>
                <w:sz w:val="24"/>
                <w:szCs w:val="24"/>
              </w:rPr>
              <w:t xml:space="preserve"> Я.</w:t>
            </w:r>
          </w:p>
        </w:tc>
        <w:tc>
          <w:tcPr>
            <w:tcW w:w="117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FE13430" w14:textId="77777777" w:rsidR="00621759" w:rsidRPr="00BE387F" w:rsidRDefault="00621759" w:rsidP="00621759">
            <w:pPr>
              <w:jc w:val="right"/>
              <w:rPr>
                <w:sz w:val="24"/>
                <w:szCs w:val="24"/>
              </w:rPr>
            </w:pPr>
            <w:r w:rsidRPr="00BE387F">
              <w:rPr>
                <w:sz w:val="24"/>
                <w:szCs w:val="24"/>
              </w:rPr>
              <w:t>4</w:t>
            </w:r>
          </w:p>
        </w:tc>
        <w:tc>
          <w:tcPr>
            <w:tcW w:w="1693"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D9BCE63" w14:textId="77777777" w:rsidR="00621759" w:rsidRPr="00BE387F" w:rsidRDefault="00621759" w:rsidP="00621759">
            <w:pPr>
              <w:jc w:val="right"/>
              <w:rPr>
                <w:sz w:val="24"/>
                <w:szCs w:val="24"/>
              </w:rPr>
            </w:pPr>
            <w:r w:rsidRPr="00BE387F">
              <w:rPr>
                <w:sz w:val="24"/>
                <w:szCs w:val="24"/>
              </w:rPr>
              <w:t>4</w:t>
            </w:r>
          </w:p>
        </w:tc>
        <w:tc>
          <w:tcPr>
            <w:tcW w:w="1194"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D49613C" w14:textId="77777777" w:rsidR="00621759" w:rsidRPr="00BE387F" w:rsidRDefault="00621759" w:rsidP="00621759">
            <w:pPr>
              <w:jc w:val="right"/>
              <w:rPr>
                <w:sz w:val="24"/>
                <w:szCs w:val="24"/>
              </w:rPr>
            </w:pPr>
            <w:r w:rsidRPr="00BE387F">
              <w:rPr>
                <w:sz w:val="24"/>
                <w:szCs w:val="24"/>
              </w:rPr>
              <w:t>4</w:t>
            </w:r>
          </w:p>
        </w:tc>
        <w:tc>
          <w:tcPr>
            <w:tcW w:w="1437"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324409F" w14:textId="77777777" w:rsidR="00621759" w:rsidRPr="00BE387F" w:rsidRDefault="00621759" w:rsidP="00621759">
            <w:pPr>
              <w:rPr>
                <w:sz w:val="24"/>
                <w:szCs w:val="24"/>
              </w:rPr>
            </w:pPr>
          </w:p>
        </w:tc>
        <w:tc>
          <w:tcPr>
            <w:tcW w:w="136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0CFD720" w14:textId="77777777" w:rsidR="00621759" w:rsidRPr="00BE387F" w:rsidRDefault="00621759" w:rsidP="00621759">
            <w:pPr>
              <w:jc w:val="right"/>
              <w:rPr>
                <w:sz w:val="24"/>
                <w:szCs w:val="24"/>
              </w:rPr>
            </w:pPr>
            <w:r w:rsidRPr="00BE387F">
              <w:rPr>
                <w:sz w:val="24"/>
                <w:szCs w:val="24"/>
              </w:rPr>
              <w:t>21</w:t>
            </w:r>
          </w:p>
        </w:tc>
        <w:tc>
          <w:tcPr>
            <w:tcW w:w="937"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07CA56A" w14:textId="77777777" w:rsidR="00621759" w:rsidRPr="00BE387F" w:rsidRDefault="00621759" w:rsidP="00621759">
            <w:pPr>
              <w:jc w:val="right"/>
              <w:rPr>
                <w:sz w:val="24"/>
                <w:szCs w:val="24"/>
              </w:rPr>
            </w:pPr>
            <w:r w:rsidRPr="00BE387F">
              <w:rPr>
                <w:sz w:val="24"/>
                <w:szCs w:val="24"/>
              </w:rPr>
              <w:t>189</w:t>
            </w:r>
          </w:p>
        </w:tc>
      </w:tr>
      <w:tr w:rsidR="00621759" w:rsidRPr="00BE387F" w14:paraId="27C10A76" w14:textId="77777777" w:rsidTr="00621759">
        <w:trPr>
          <w:cantSplit/>
          <w:trHeight w:val="388"/>
        </w:trPr>
        <w:tc>
          <w:tcPr>
            <w:tcW w:w="198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FCFAB14" w14:textId="77777777" w:rsidR="00621759" w:rsidRPr="00BE387F" w:rsidRDefault="00621759" w:rsidP="00621759">
            <w:pPr>
              <w:rPr>
                <w:sz w:val="24"/>
                <w:szCs w:val="24"/>
              </w:rPr>
            </w:pPr>
          </w:p>
        </w:tc>
        <w:tc>
          <w:tcPr>
            <w:tcW w:w="117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CE2D928" w14:textId="77777777" w:rsidR="00621759" w:rsidRPr="00BE387F" w:rsidRDefault="00621759" w:rsidP="00621759">
            <w:pPr>
              <w:rPr>
                <w:sz w:val="24"/>
                <w:szCs w:val="24"/>
              </w:rPr>
            </w:pPr>
          </w:p>
        </w:tc>
        <w:tc>
          <w:tcPr>
            <w:tcW w:w="1693"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5B1CAE5" w14:textId="77777777" w:rsidR="00621759" w:rsidRPr="00BE387F" w:rsidRDefault="00621759" w:rsidP="00621759">
            <w:pPr>
              <w:rPr>
                <w:sz w:val="24"/>
                <w:szCs w:val="24"/>
              </w:rPr>
            </w:pPr>
          </w:p>
        </w:tc>
        <w:tc>
          <w:tcPr>
            <w:tcW w:w="1194"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0C1744E" w14:textId="77777777" w:rsidR="00621759" w:rsidRPr="00BE387F" w:rsidRDefault="00621759" w:rsidP="00621759">
            <w:pPr>
              <w:rPr>
                <w:sz w:val="24"/>
                <w:szCs w:val="24"/>
              </w:rPr>
            </w:pPr>
          </w:p>
        </w:tc>
        <w:tc>
          <w:tcPr>
            <w:tcW w:w="1437"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897A842" w14:textId="77777777" w:rsidR="00621759" w:rsidRPr="00BE387F" w:rsidRDefault="00621759" w:rsidP="00621759">
            <w:pPr>
              <w:rPr>
                <w:sz w:val="24"/>
                <w:szCs w:val="24"/>
              </w:rPr>
            </w:pPr>
          </w:p>
        </w:tc>
        <w:tc>
          <w:tcPr>
            <w:tcW w:w="136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D1EB03D" w14:textId="77777777" w:rsidR="00621759" w:rsidRPr="00BE387F" w:rsidRDefault="00621759" w:rsidP="00621759">
            <w:pPr>
              <w:rPr>
                <w:sz w:val="24"/>
                <w:szCs w:val="24"/>
              </w:rPr>
            </w:pPr>
          </w:p>
        </w:tc>
        <w:tc>
          <w:tcPr>
            <w:tcW w:w="937"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D5BD9D8" w14:textId="77777777" w:rsidR="00621759" w:rsidRPr="00BE387F" w:rsidRDefault="00621759" w:rsidP="00621759">
            <w:pPr>
              <w:rPr>
                <w:sz w:val="24"/>
                <w:szCs w:val="24"/>
              </w:rPr>
            </w:pPr>
          </w:p>
        </w:tc>
      </w:tr>
      <w:tr w:rsidR="00621759" w:rsidRPr="00BE387F" w14:paraId="655BAECA" w14:textId="77777777" w:rsidTr="00621759">
        <w:trPr>
          <w:cantSplit/>
          <w:trHeight w:val="388"/>
        </w:trPr>
        <w:tc>
          <w:tcPr>
            <w:tcW w:w="198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33BB2649" w14:textId="77777777" w:rsidR="00621759" w:rsidRPr="00BE387F" w:rsidRDefault="00621759" w:rsidP="00621759">
            <w:pPr>
              <w:rPr>
                <w:sz w:val="24"/>
                <w:szCs w:val="24"/>
              </w:rPr>
            </w:pPr>
            <w:r w:rsidRPr="00BE387F">
              <w:rPr>
                <w:sz w:val="24"/>
                <w:szCs w:val="24"/>
              </w:rPr>
              <w:t>Общий балл по предметам</w:t>
            </w:r>
          </w:p>
        </w:tc>
        <w:tc>
          <w:tcPr>
            <w:tcW w:w="117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DB89B0F" w14:textId="77777777" w:rsidR="00621759" w:rsidRPr="00BE387F" w:rsidRDefault="00621759" w:rsidP="00621759">
            <w:pPr>
              <w:rPr>
                <w:sz w:val="24"/>
                <w:szCs w:val="24"/>
              </w:rPr>
            </w:pPr>
          </w:p>
        </w:tc>
        <w:tc>
          <w:tcPr>
            <w:tcW w:w="1693"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E214E71" w14:textId="77777777" w:rsidR="00621759" w:rsidRPr="00BE387F" w:rsidRDefault="00621759" w:rsidP="00621759">
            <w:pPr>
              <w:rPr>
                <w:sz w:val="24"/>
                <w:szCs w:val="24"/>
              </w:rPr>
            </w:pPr>
          </w:p>
        </w:tc>
        <w:tc>
          <w:tcPr>
            <w:tcW w:w="1194"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ECAFD2B" w14:textId="77777777" w:rsidR="00621759" w:rsidRPr="00BE387F" w:rsidRDefault="00621759" w:rsidP="00621759">
            <w:pPr>
              <w:rPr>
                <w:sz w:val="24"/>
                <w:szCs w:val="24"/>
              </w:rPr>
            </w:pPr>
          </w:p>
        </w:tc>
        <w:tc>
          <w:tcPr>
            <w:tcW w:w="1437"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C5F5CB2" w14:textId="77777777" w:rsidR="00621759" w:rsidRPr="00BE387F" w:rsidRDefault="00621759" w:rsidP="00621759">
            <w:pPr>
              <w:rPr>
                <w:sz w:val="24"/>
                <w:szCs w:val="24"/>
              </w:rPr>
            </w:pPr>
          </w:p>
        </w:tc>
        <w:tc>
          <w:tcPr>
            <w:tcW w:w="136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173FF18" w14:textId="77777777" w:rsidR="00621759" w:rsidRPr="00BE387F" w:rsidRDefault="00621759" w:rsidP="00621759">
            <w:pPr>
              <w:rPr>
                <w:sz w:val="24"/>
                <w:szCs w:val="24"/>
              </w:rPr>
            </w:pPr>
          </w:p>
        </w:tc>
        <w:tc>
          <w:tcPr>
            <w:tcW w:w="937"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A0DFACF" w14:textId="77777777" w:rsidR="00621759" w:rsidRPr="00BE387F" w:rsidRDefault="00621759" w:rsidP="00621759">
            <w:pPr>
              <w:rPr>
                <w:sz w:val="24"/>
                <w:szCs w:val="24"/>
              </w:rPr>
            </w:pPr>
          </w:p>
        </w:tc>
      </w:tr>
      <w:tr w:rsidR="00621759" w:rsidRPr="00BE387F" w14:paraId="54ABCE62" w14:textId="77777777" w:rsidTr="00621759">
        <w:trPr>
          <w:cantSplit/>
          <w:trHeight w:val="388"/>
        </w:trPr>
        <w:tc>
          <w:tcPr>
            <w:tcW w:w="198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94D6DA7" w14:textId="77777777" w:rsidR="00621759" w:rsidRPr="00BE387F" w:rsidRDefault="00621759" w:rsidP="00621759">
            <w:pPr>
              <w:rPr>
                <w:sz w:val="24"/>
                <w:szCs w:val="24"/>
              </w:rPr>
            </w:pPr>
            <w:r w:rsidRPr="00BE387F">
              <w:rPr>
                <w:sz w:val="24"/>
                <w:szCs w:val="24"/>
              </w:rPr>
              <w:t>Минимальный рост</w:t>
            </w:r>
          </w:p>
        </w:tc>
        <w:tc>
          <w:tcPr>
            <w:tcW w:w="117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7A745337" w14:textId="77777777" w:rsidR="00621759" w:rsidRPr="00BE387F" w:rsidRDefault="00621759" w:rsidP="00621759">
            <w:pPr>
              <w:rPr>
                <w:sz w:val="24"/>
                <w:szCs w:val="24"/>
              </w:rPr>
            </w:pPr>
          </w:p>
        </w:tc>
        <w:tc>
          <w:tcPr>
            <w:tcW w:w="1693"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BA963FC" w14:textId="77777777" w:rsidR="00621759" w:rsidRPr="00BE387F" w:rsidRDefault="00621759" w:rsidP="00621759">
            <w:pPr>
              <w:rPr>
                <w:sz w:val="24"/>
                <w:szCs w:val="24"/>
              </w:rPr>
            </w:pPr>
          </w:p>
        </w:tc>
        <w:tc>
          <w:tcPr>
            <w:tcW w:w="1194"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C6D8FE5" w14:textId="77777777" w:rsidR="00621759" w:rsidRPr="00BE387F" w:rsidRDefault="00621759" w:rsidP="00621759">
            <w:pPr>
              <w:rPr>
                <w:sz w:val="24"/>
                <w:szCs w:val="24"/>
              </w:rPr>
            </w:pPr>
          </w:p>
        </w:tc>
        <w:tc>
          <w:tcPr>
            <w:tcW w:w="1437"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235F365" w14:textId="77777777" w:rsidR="00621759" w:rsidRPr="00BE387F" w:rsidRDefault="00621759" w:rsidP="00621759">
            <w:pPr>
              <w:rPr>
                <w:sz w:val="24"/>
                <w:szCs w:val="24"/>
              </w:rPr>
            </w:pPr>
          </w:p>
        </w:tc>
        <w:tc>
          <w:tcPr>
            <w:tcW w:w="136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4AC7542A" w14:textId="77777777" w:rsidR="00621759" w:rsidRPr="00BE387F" w:rsidRDefault="00621759" w:rsidP="00621759">
            <w:pPr>
              <w:rPr>
                <w:sz w:val="24"/>
                <w:szCs w:val="24"/>
              </w:rPr>
            </w:pPr>
          </w:p>
        </w:tc>
        <w:tc>
          <w:tcPr>
            <w:tcW w:w="937"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BF4AD5E" w14:textId="77777777" w:rsidR="00621759" w:rsidRPr="00BE387F" w:rsidRDefault="00621759" w:rsidP="00621759">
            <w:pPr>
              <w:rPr>
                <w:sz w:val="24"/>
                <w:szCs w:val="24"/>
              </w:rPr>
            </w:pPr>
          </w:p>
        </w:tc>
      </w:tr>
      <w:tr w:rsidR="00621759" w:rsidRPr="00BE387F" w14:paraId="7CBF44FA" w14:textId="77777777" w:rsidTr="00621759">
        <w:trPr>
          <w:cantSplit/>
          <w:trHeight w:val="388"/>
        </w:trPr>
        <w:tc>
          <w:tcPr>
            <w:tcW w:w="198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5E195A45" w14:textId="77777777" w:rsidR="00621759" w:rsidRPr="00BE387F" w:rsidRDefault="00621759" w:rsidP="00621759">
            <w:pPr>
              <w:rPr>
                <w:sz w:val="24"/>
                <w:szCs w:val="24"/>
              </w:rPr>
            </w:pPr>
            <w:r w:rsidRPr="00BE387F">
              <w:rPr>
                <w:sz w:val="24"/>
                <w:szCs w:val="24"/>
              </w:rPr>
              <w:t>Максимальный возраст</w:t>
            </w:r>
          </w:p>
        </w:tc>
        <w:tc>
          <w:tcPr>
            <w:tcW w:w="1170" w:type="dxa"/>
            <w:tcBorders>
              <w:top w:val="single" w:sz="4" w:space="0" w:color="000000"/>
              <w:left w:val="single" w:sz="4" w:space="0" w:color="000000"/>
              <w:bottom w:val="single" w:sz="4" w:space="0" w:color="000000"/>
              <w:right w:val="single" w:sz="4" w:space="0" w:color="000000"/>
            </w:tcBorders>
            <w:shd w:val="clear" w:color="auto" w:fill="auto"/>
            <w:vAlign w:val="bottom"/>
          </w:tcPr>
          <w:p w14:paraId="0DA8ECA6" w14:textId="77777777" w:rsidR="00621759" w:rsidRPr="00BE387F" w:rsidRDefault="00621759" w:rsidP="00621759">
            <w:pPr>
              <w:rPr>
                <w:sz w:val="24"/>
                <w:szCs w:val="24"/>
              </w:rPr>
            </w:pPr>
          </w:p>
        </w:tc>
        <w:tc>
          <w:tcPr>
            <w:tcW w:w="1693"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48B5F25" w14:textId="77777777" w:rsidR="00621759" w:rsidRPr="00BE387F" w:rsidRDefault="00621759" w:rsidP="00621759">
            <w:pPr>
              <w:rPr>
                <w:sz w:val="24"/>
                <w:szCs w:val="24"/>
              </w:rPr>
            </w:pPr>
          </w:p>
        </w:tc>
        <w:tc>
          <w:tcPr>
            <w:tcW w:w="1194"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1CDC2D2" w14:textId="77777777" w:rsidR="00621759" w:rsidRPr="00BE387F" w:rsidRDefault="00621759" w:rsidP="00621759">
            <w:pPr>
              <w:rPr>
                <w:sz w:val="24"/>
                <w:szCs w:val="24"/>
              </w:rPr>
            </w:pPr>
          </w:p>
        </w:tc>
        <w:tc>
          <w:tcPr>
            <w:tcW w:w="1437" w:type="dxa"/>
            <w:tcBorders>
              <w:top w:val="single" w:sz="4" w:space="0" w:color="000000"/>
              <w:left w:val="single" w:sz="4" w:space="0" w:color="000000"/>
              <w:bottom w:val="single" w:sz="4" w:space="0" w:color="000000"/>
              <w:right w:val="single" w:sz="4" w:space="0" w:color="000000"/>
            </w:tcBorders>
            <w:shd w:val="clear" w:color="auto" w:fill="auto"/>
            <w:vAlign w:val="bottom"/>
          </w:tcPr>
          <w:p w14:paraId="1DB7A47E" w14:textId="77777777" w:rsidR="00621759" w:rsidRPr="00BE387F" w:rsidRDefault="00621759" w:rsidP="00621759">
            <w:pPr>
              <w:rPr>
                <w:sz w:val="24"/>
                <w:szCs w:val="24"/>
              </w:rPr>
            </w:pPr>
          </w:p>
        </w:tc>
        <w:tc>
          <w:tcPr>
            <w:tcW w:w="1365" w:type="dxa"/>
            <w:tcBorders>
              <w:top w:val="single" w:sz="4" w:space="0" w:color="000000"/>
              <w:left w:val="single" w:sz="4" w:space="0" w:color="000000"/>
              <w:bottom w:val="single" w:sz="4" w:space="0" w:color="000000"/>
              <w:right w:val="single" w:sz="4" w:space="0" w:color="000000"/>
            </w:tcBorders>
            <w:shd w:val="clear" w:color="auto" w:fill="auto"/>
            <w:vAlign w:val="bottom"/>
          </w:tcPr>
          <w:p w14:paraId="292E4413" w14:textId="77777777" w:rsidR="00621759" w:rsidRPr="00BE387F" w:rsidRDefault="00621759" w:rsidP="00621759">
            <w:pPr>
              <w:rPr>
                <w:sz w:val="24"/>
                <w:szCs w:val="24"/>
              </w:rPr>
            </w:pPr>
          </w:p>
        </w:tc>
        <w:tc>
          <w:tcPr>
            <w:tcW w:w="937" w:type="dxa"/>
            <w:tcBorders>
              <w:top w:val="single" w:sz="4" w:space="0" w:color="000000"/>
              <w:left w:val="single" w:sz="4" w:space="0" w:color="000000"/>
              <w:bottom w:val="single" w:sz="4" w:space="0" w:color="000000"/>
              <w:right w:val="single" w:sz="4" w:space="0" w:color="000000"/>
            </w:tcBorders>
            <w:shd w:val="clear" w:color="auto" w:fill="auto"/>
            <w:vAlign w:val="bottom"/>
          </w:tcPr>
          <w:p w14:paraId="6EF65F9F" w14:textId="77777777" w:rsidR="00621759" w:rsidRPr="00BE387F" w:rsidRDefault="00621759" w:rsidP="00621759">
            <w:pPr>
              <w:rPr>
                <w:sz w:val="24"/>
                <w:szCs w:val="24"/>
              </w:rPr>
            </w:pPr>
          </w:p>
        </w:tc>
      </w:tr>
    </w:tbl>
    <w:p w14:paraId="50C63284" w14:textId="77777777" w:rsidR="00621759" w:rsidRPr="00BE387F" w:rsidRDefault="00621759" w:rsidP="00621759">
      <w:pPr>
        <w:rPr>
          <w:sz w:val="24"/>
          <w:szCs w:val="24"/>
        </w:rPr>
      </w:pPr>
    </w:p>
    <w:p w14:paraId="5E8CC9FE" w14:textId="77777777" w:rsidR="00621759" w:rsidRPr="00BE387F" w:rsidRDefault="00621759" w:rsidP="00621759">
      <w:pPr>
        <w:tabs>
          <w:tab w:val="left" w:pos="3926"/>
          <w:tab w:val="center" w:pos="4677"/>
        </w:tabs>
        <w:spacing w:line="100" w:lineRule="atLeast"/>
        <w:jc w:val="center"/>
        <w:rPr>
          <w:b/>
          <w:bCs/>
          <w:sz w:val="24"/>
          <w:szCs w:val="24"/>
        </w:rPr>
      </w:pPr>
    </w:p>
    <w:p w14:paraId="5A2DFF85" w14:textId="77777777" w:rsidR="00621759" w:rsidRPr="00BE387F" w:rsidRDefault="00621759" w:rsidP="00621759">
      <w:pPr>
        <w:widowControl w:val="0"/>
        <w:tabs>
          <w:tab w:val="left" w:pos="3926"/>
          <w:tab w:val="center" w:pos="4677"/>
        </w:tabs>
        <w:autoSpaceDE w:val="0"/>
        <w:spacing w:line="100" w:lineRule="atLeast"/>
        <w:jc w:val="both"/>
        <w:rPr>
          <w:sz w:val="24"/>
          <w:szCs w:val="24"/>
        </w:rPr>
      </w:pPr>
      <w:r w:rsidRPr="00BE387F">
        <w:rPr>
          <w:b/>
          <w:bCs/>
          <w:sz w:val="24"/>
          <w:szCs w:val="24"/>
        </w:rPr>
        <w:t xml:space="preserve">Напечатайте предложенный текст и оформите его по требованиям: </w:t>
      </w:r>
    </w:p>
    <w:p w14:paraId="31B080E3" w14:textId="77777777" w:rsidR="00621759" w:rsidRPr="00BE387F" w:rsidRDefault="00621759" w:rsidP="00621759">
      <w:pPr>
        <w:widowControl w:val="0"/>
        <w:tabs>
          <w:tab w:val="left" w:pos="3926"/>
          <w:tab w:val="center" w:pos="4677"/>
        </w:tabs>
        <w:autoSpaceDE w:val="0"/>
        <w:spacing w:line="100" w:lineRule="atLeast"/>
        <w:jc w:val="both"/>
        <w:rPr>
          <w:sz w:val="24"/>
          <w:szCs w:val="24"/>
        </w:rPr>
      </w:pPr>
      <w:r w:rsidRPr="00BE387F">
        <w:rPr>
          <w:sz w:val="24"/>
          <w:szCs w:val="24"/>
        </w:rPr>
        <w:t xml:space="preserve">Текст в 3 колонки, шрифт </w:t>
      </w:r>
      <w:proofErr w:type="spellStart"/>
      <w:r w:rsidRPr="00BE387F">
        <w:rPr>
          <w:sz w:val="24"/>
          <w:szCs w:val="24"/>
        </w:rPr>
        <w:t>Arial</w:t>
      </w:r>
      <w:proofErr w:type="spellEnd"/>
      <w:r w:rsidRPr="00BE387F">
        <w:rPr>
          <w:sz w:val="24"/>
          <w:szCs w:val="24"/>
        </w:rPr>
        <w:t>, размер 14, выравнивание по ширине, отступ красной строки 1, межстрочный интервал 1,15. Вставьте буквицу в тексте с высотой в 3 строки для первого абзаца.</w:t>
      </w:r>
    </w:p>
    <w:p w14:paraId="5B4D49B2" w14:textId="77777777" w:rsidR="00621759" w:rsidRPr="00BE387F" w:rsidRDefault="00621759" w:rsidP="00621759">
      <w:pPr>
        <w:widowControl w:val="0"/>
        <w:tabs>
          <w:tab w:val="left" w:pos="3926"/>
          <w:tab w:val="center" w:pos="4677"/>
        </w:tabs>
        <w:autoSpaceDE w:val="0"/>
        <w:spacing w:line="100" w:lineRule="atLeast"/>
        <w:jc w:val="both"/>
        <w:rPr>
          <w:sz w:val="24"/>
          <w:szCs w:val="24"/>
        </w:rPr>
      </w:pPr>
    </w:p>
    <w:p w14:paraId="3F112B93" w14:textId="77777777" w:rsidR="00621759" w:rsidRPr="00BE387F" w:rsidRDefault="00621759" w:rsidP="00621759">
      <w:pPr>
        <w:widowControl w:val="0"/>
        <w:tabs>
          <w:tab w:val="left" w:pos="3926"/>
          <w:tab w:val="center" w:pos="4677"/>
        </w:tabs>
        <w:autoSpaceDE w:val="0"/>
        <w:spacing w:line="100" w:lineRule="atLeast"/>
        <w:jc w:val="both"/>
        <w:rPr>
          <w:sz w:val="24"/>
          <w:szCs w:val="24"/>
        </w:rPr>
      </w:pPr>
      <w:r w:rsidRPr="00BE387F">
        <w:rPr>
          <w:noProof/>
          <w:position w:val="-441"/>
          <w:sz w:val="24"/>
          <w:szCs w:val="24"/>
        </w:rPr>
        <w:drawing>
          <wp:inline distT="0" distB="0" distL="0" distR="0" wp14:anchorId="1596813C" wp14:editId="49E8A38D">
            <wp:extent cx="6124575" cy="5753100"/>
            <wp:effectExtent l="0" t="0" r="9525" b="0"/>
            <wp:docPr id="218" name="Рисунок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48">
                      <a:extLst>
                        <a:ext uri="{28A0092B-C50C-407E-A947-70E740481C1C}">
                          <a14:useLocalDpi xmlns:a14="http://schemas.microsoft.com/office/drawing/2010/main" val="0"/>
                        </a:ext>
                      </a:extLst>
                    </a:blip>
                    <a:srcRect l="26088" t="23300" r="25723" b="16797"/>
                    <a:stretch>
                      <a:fillRect/>
                    </a:stretch>
                  </pic:blipFill>
                  <pic:spPr bwMode="auto">
                    <a:xfrm>
                      <a:off x="0" y="0"/>
                      <a:ext cx="6124575" cy="5753100"/>
                    </a:xfrm>
                    <a:prstGeom prst="rect">
                      <a:avLst/>
                    </a:prstGeom>
                    <a:solidFill>
                      <a:srgbClr val="FFFFFF"/>
                    </a:solidFill>
                    <a:ln>
                      <a:noFill/>
                    </a:ln>
                  </pic:spPr>
                </pic:pic>
              </a:graphicData>
            </a:graphic>
          </wp:inline>
        </w:drawing>
      </w:r>
    </w:p>
    <w:p w14:paraId="10C16E30" w14:textId="77777777" w:rsidR="00621759" w:rsidRPr="00BE387F" w:rsidRDefault="00621759" w:rsidP="00621759">
      <w:pPr>
        <w:tabs>
          <w:tab w:val="left" w:pos="3926"/>
          <w:tab w:val="center" w:pos="4677"/>
        </w:tabs>
        <w:spacing w:line="100" w:lineRule="atLeast"/>
        <w:jc w:val="center"/>
        <w:rPr>
          <w:sz w:val="24"/>
          <w:szCs w:val="24"/>
        </w:rPr>
      </w:pPr>
    </w:p>
    <w:p w14:paraId="67ACDB5C" w14:textId="77777777" w:rsidR="00621759" w:rsidRPr="00BE387F" w:rsidRDefault="00621759" w:rsidP="00621759">
      <w:pPr>
        <w:tabs>
          <w:tab w:val="left" w:pos="3926"/>
          <w:tab w:val="center" w:pos="4677"/>
        </w:tabs>
        <w:spacing w:line="100" w:lineRule="atLeast"/>
        <w:jc w:val="both"/>
        <w:rPr>
          <w:b/>
          <w:bCs/>
          <w:sz w:val="24"/>
          <w:szCs w:val="24"/>
        </w:rPr>
      </w:pPr>
      <w:r w:rsidRPr="00BE387F">
        <w:rPr>
          <w:b/>
          <w:bCs/>
          <w:sz w:val="24"/>
          <w:szCs w:val="24"/>
        </w:rPr>
        <w:t>Билет 28</w:t>
      </w:r>
    </w:p>
    <w:p w14:paraId="6D6853E7" w14:textId="77777777" w:rsidR="00621759" w:rsidRPr="00BE387F" w:rsidRDefault="00621759" w:rsidP="00621759">
      <w:pPr>
        <w:spacing w:line="276" w:lineRule="auto"/>
        <w:jc w:val="both"/>
        <w:rPr>
          <w:sz w:val="24"/>
          <w:szCs w:val="24"/>
        </w:rPr>
      </w:pPr>
      <w:r w:rsidRPr="00BE387F">
        <w:rPr>
          <w:sz w:val="24"/>
          <w:szCs w:val="24"/>
        </w:rPr>
        <w:t>Формируемые компетенции: ОК.01</w:t>
      </w:r>
    </w:p>
    <w:p w14:paraId="623C3376" w14:textId="77777777" w:rsidR="00621759" w:rsidRPr="00BE387F" w:rsidRDefault="00621759" w:rsidP="00621759">
      <w:pPr>
        <w:tabs>
          <w:tab w:val="left" w:pos="3926"/>
          <w:tab w:val="center" w:pos="4677"/>
        </w:tabs>
        <w:spacing w:line="100" w:lineRule="atLeast"/>
        <w:jc w:val="center"/>
        <w:rPr>
          <w:b/>
          <w:bCs/>
          <w:sz w:val="24"/>
          <w:szCs w:val="24"/>
        </w:rPr>
      </w:pPr>
    </w:p>
    <w:p w14:paraId="3A8F19D2" w14:textId="77777777" w:rsidR="00621759" w:rsidRPr="00BE387F" w:rsidRDefault="00621759" w:rsidP="00621759">
      <w:pPr>
        <w:jc w:val="both"/>
        <w:rPr>
          <w:sz w:val="24"/>
          <w:szCs w:val="24"/>
        </w:rPr>
      </w:pPr>
      <w:r w:rsidRPr="00BE387F">
        <w:rPr>
          <w:b/>
          <w:bCs/>
          <w:color w:val="000000"/>
          <w:sz w:val="24"/>
          <w:szCs w:val="24"/>
        </w:rPr>
        <w:t xml:space="preserve">В </w:t>
      </w:r>
      <w:r w:rsidRPr="00BE387F">
        <w:rPr>
          <w:b/>
          <w:bCs/>
          <w:color w:val="000000"/>
          <w:sz w:val="24"/>
          <w:szCs w:val="24"/>
          <w:lang w:val="en-US"/>
        </w:rPr>
        <w:t>MS</w:t>
      </w:r>
      <w:r w:rsidRPr="00BE387F">
        <w:rPr>
          <w:b/>
          <w:bCs/>
          <w:color w:val="000000"/>
          <w:sz w:val="24"/>
          <w:szCs w:val="24"/>
        </w:rPr>
        <w:t xml:space="preserve"> </w:t>
      </w:r>
      <w:r w:rsidRPr="00BE387F">
        <w:rPr>
          <w:b/>
          <w:bCs/>
          <w:color w:val="000000"/>
          <w:sz w:val="24"/>
          <w:szCs w:val="24"/>
          <w:lang w:val="en-US"/>
        </w:rPr>
        <w:t>Excel</w:t>
      </w:r>
      <w:r w:rsidRPr="00BE387F">
        <w:rPr>
          <w:b/>
          <w:bCs/>
          <w:color w:val="000000"/>
          <w:sz w:val="24"/>
          <w:szCs w:val="24"/>
        </w:rPr>
        <w:t xml:space="preserve"> п</w:t>
      </w:r>
      <w:r w:rsidRPr="00BE387F">
        <w:rPr>
          <w:b/>
          <w:bCs/>
          <w:sz w:val="24"/>
          <w:szCs w:val="24"/>
        </w:rPr>
        <w:t xml:space="preserve">остройте графики следующих функций: </w:t>
      </w:r>
    </w:p>
    <w:p w14:paraId="1EDE72F8" w14:textId="77777777" w:rsidR="00621759" w:rsidRPr="00BE387F" w:rsidRDefault="00621759" w:rsidP="00621759">
      <w:pPr>
        <w:jc w:val="both"/>
        <w:rPr>
          <w:sz w:val="24"/>
          <w:szCs w:val="24"/>
        </w:rPr>
      </w:pPr>
    </w:p>
    <w:p w14:paraId="56ED5A3A" w14:textId="77777777" w:rsidR="00621759" w:rsidRPr="00BE387F" w:rsidRDefault="00621759" w:rsidP="00621759">
      <w:pPr>
        <w:jc w:val="both"/>
        <w:rPr>
          <w:sz w:val="24"/>
          <w:szCs w:val="24"/>
          <w:lang w:val="en-US"/>
        </w:rPr>
      </w:pPr>
      <w:r w:rsidRPr="00BE387F">
        <w:rPr>
          <w:sz w:val="24"/>
          <w:szCs w:val="24"/>
          <w:lang w:val="en-US"/>
        </w:rPr>
        <w:t>Y1(</w:t>
      </w:r>
      <w:r w:rsidRPr="00BE387F">
        <w:rPr>
          <w:i/>
          <w:sz w:val="24"/>
          <w:szCs w:val="24"/>
          <w:lang w:val="en-US"/>
        </w:rPr>
        <w:t>x</w:t>
      </w:r>
      <w:r w:rsidRPr="00BE387F">
        <w:rPr>
          <w:sz w:val="24"/>
          <w:szCs w:val="24"/>
          <w:lang w:val="en-US"/>
        </w:rPr>
        <w:t xml:space="preserve">)= </w:t>
      </w:r>
      <w:r w:rsidRPr="00BE387F">
        <w:rPr>
          <w:i/>
          <w:sz w:val="24"/>
          <w:szCs w:val="24"/>
          <w:lang w:val="en-US"/>
        </w:rPr>
        <w:t>x</w:t>
      </w:r>
      <w:r w:rsidRPr="00BE387F">
        <w:rPr>
          <w:i/>
          <w:sz w:val="24"/>
          <w:szCs w:val="24"/>
          <w:vertAlign w:val="superscript"/>
          <w:lang w:val="en-US"/>
        </w:rPr>
        <w:t>2</w:t>
      </w:r>
      <w:r w:rsidRPr="00BE387F">
        <w:rPr>
          <w:i/>
          <w:sz w:val="24"/>
          <w:szCs w:val="24"/>
          <w:lang w:val="en-US"/>
        </w:rPr>
        <w:t>-1</w:t>
      </w:r>
    </w:p>
    <w:p w14:paraId="6AAB3D82" w14:textId="77777777" w:rsidR="00621759" w:rsidRPr="00BE387F" w:rsidRDefault="00621759" w:rsidP="00621759">
      <w:pPr>
        <w:jc w:val="both"/>
        <w:rPr>
          <w:sz w:val="24"/>
          <w:szCs w:val="24"/>
          <w:lang w:val="en-US"/>
        </w:rPr>
      </w:pPr>
    </w:p>
    <w:p w14:paraId="46638748" w14:textId="77777777" w:rsidR="00621759" w:rsidRPr="00BE387F" w:rsidRDefault="00621759" w:rsidP="00621759">
      <w:pPr>
        <w:jc w:val="both"/>
        <w:rPr>
          <w:sz w:val="24"/>
          <w:szCs w:val="24"/>
        </w:rPr>
      </w:pPr>
      <w:r w:rsidRPr="00BE387F">
        <w:rPr>
          <w:sz w:val="24"/>
          <w:szCs w:val="24"/>
          <w:lang w:val="en-US"/>
        </w:rPr>
        <w:t>Y</w:t>
      </w:r>
      <w:r w:rsidRPr="00BE387F">
        <w:rPr>
          <w:sz w:val="24"/>
          <w:szCs w:val="24"/>
        </w:rPr>
        <w:t>2(</w:t>
      </w:r>
      <w:r w:rsidRPr="00BE387F">
        <w:rPr>
          <w:i/>
          <w:sz w:val="24"/>
          <w:szCs w:val="24"/>
          <w:lang w:val="en-US"/>
        </w:rPr>
        <w:t>x</w:t>
      </w:r>
      <w:r w:rsidRPr="00BE387F">
        <w:rPr>
          <w:sz w:val="24"/>
          <w:szCs w:val="24"/>
        </w:rPr>
        <w:t>)</w:t>
      </w:r>
      <w:r w:rsidRPr="00BE387F">
        <w:rPr>
          <w:i/>
          <w:sz w:val="24"/>
          <w:szCs w:val="24"/>
        </w:rPr>
        <w:t>=</w:t>
      </w:r>
      <w:r w:rsidRPr="00BE387F">
        <w:rPr>
          <w:sz w:val="24"/>
          <w:szCs w:val="24"/>
        </w:rPr>
        <w:t xml:space="preserve"> </w:t>
      </w:r>
      <w:r w:rsidRPr="00BE387F">
        <w:rPr>
          <w:i/>
          <w:sz w:val="24"/>
          <w:szCs w:val="24"/>
          <w:lang w:val="en-US"/>
        </w:rPr>
        <w:t>x</w:t>
      </w:r>
      <w:r w:rsidRPr="00BE387F">
        <w:rPr>
          <w:i/>
          <w:sz w:val="24"/>
          <w:szCs w:val="24"/>
          <w:vertAlign w:val="superscript"/>
        </w:rPr>
        <w:t>2</w:t>
      </w:r>
      <w:r w:rsidRPr="00BE387F">
        <w:rPr>
          <w:i/>
          <w:sz w:val="24"/>
          <w:szCs w:val="24"/>
        </w:rPr>
        <w:t>+1</w:t>
      </w:r>
    </w:p>
    <w:p w14:paraId="7349B3F0" w14:textId="77777777" w:rsidR="00621759" w:rsidRPr="00BE387F" w:rsidRDefault="00621759" w:rsidP="00621759">
      <w:pPr>
        <w:jc w:val="both"/>
        <w:rPr>
          <w:sz w:val="24"/>
          <w:szCs w:val="24"/>
        </w:rPr>
      </w:pPr>
    </w:p>
    <w:p w14:paraId="6D88F5C5" w14:textId="77777777" w:rsidR="00621759" w:rsidRPr="00BE387F" w:rsidRDefault="00621759" w:rsidP="00621759">
      <w:pPr>
        <w:jc w:val="both"/>
        <w:rPr>
          <w:b/>
          <w:bCs/>
          <w:sz w:val="24"/>
          <w:szCs w:val="24"/>
        </w:rPr>
      </w:pPr>
      <w:r w:rsidRPr="00BE387F">
        <w:rPr>
          <w:sz w:val="24"/>
          <w:szCs w:val="24"/>
          <w:lang w:val="en-US"/>
        </w:rPr>
        <w:t>Y</w:t>
      </w:r>
      <w:r w:rsidRPr="00BE387F">
        <w:rPr>
          <w:sz w:val="24"/>
          <w:szCs w:val="24"/>
        </w:rPr>
        <w:t>3(</w:t>
      </w:r>
      <w:r w:rsidRPr="00BE387F">
        <w:rPr>
          <w:i/>
          <w:sz w:val="24"/>
          <w:szCs w:val="24"/>
          <w:lang w:val="en-US"/>
        </w:rPr>
        <w:t>x</w:t>
      </w:r>
      <w:r w:rsidRPr="00BE387F">
        <w:rPr>
          <w:sz w:val="24"/>
          <w:szCs w:val="24"/>
        </w:rPr>
        <w:t xml:space="preserve">)=10∙ </w:t>
      </w:r>
      <w:r w:rsidRPr="00BE387F">
        <w:rPr>
          <w:sz w:val="24"/>
          <w:szCs w:val="24"/>
          <w:lang w:val="en-US"/>
        </w:rPr>
        <w:t>Y</w:t>
      </w:r>
      <w:r w:rsidRPr="00BE387F">
        <w:rPr>
          <w:sz w:val="24"/>
          <w:szCs w:val="24"/>
        </w:rPr>
        <w:t>1(</w:t>
      </w:r>
      <w:r w:rsidRPr="00BE387F">
        <w:rPr>
          <w:i/>
          <w:sz w:val="24"/>
          <w:szCs w:val="24"/>
          <w:lang w:val="en-US"/>
        </w:rPr>
        <w:t>x</w:t>
      </w:r>
      <w:r w:rsidRPr="00BE387F">
        <w:rPr>
          <w:i/>
          <w:sz w:val="24"/>
          <w:szCs w:val="24"/>
        </w:rPr>
        <w:t>)/</w:t>
      </w:r>
      <w:r w:rsidRPr="00BE387F">
        <w:rPr>
          <w:sz w:val="24"/>
          <w:szCs w:val="24"/>
        </w:rPr>
        <w:t xml:space="preserve"> </w:t>
      </w:r>
      <w:r w:rsidRPr="00BE387F">
        <w:rPr>
          <w:sz w:val="24"/>
          <w:szCs w:val="24"/>
          <w:lang w:val="en-US"/>
        </w:rPr>
        <w:t>Y</w:t>
      </w:r>
      <w:r w:rsidRPr="00BE387F">
        <w:rPr>
          <w:sz w:val="24"/>
          <w:szCs w:val="24"/>
        </w:rPr>
        <w:t>2(</w:t>
      </w:r>
      <w:r w:rsidRPr="00BE387F">
        <w:rPr>
          <w:i/>
          <w:sz w:val="24"/>
          <w:szCs w:val="24"/>
          <w:lang w:val="en-US"/>
        </w:rPr>
        <w:t>x</w:t>
      </w:r>
      <w:r w:rsidRPr="00BE387F">
        <w:rPr>
          <w:i/>
          <w:sz w:val="24"/>
          <w:szCs w:val="24"/>
        </w:rPr>
        <w:t>)</w:t>
      </w:r>
    </w:p>
    <w:p w14:paraId="3A4982E0" w14:textId="77777777" w:rsidR="00621759" w:rsidRPr="00BE387F" w:rsidRDefault="00621759" w:rsidP="00621759">
      <w:pPr>
        <w:tabs>
          <w:tab w:val="left" w:pos="3926"/>
          <w:tab w:val="center" w:pos="4677"/>
        </w:tabs>
        <w:spacing w:line="100" w:lineRule="atLeast"/>
        <w:jc w:val="both"/>
        <w:rPr>
          <w:sz w:val="24"/>
          <w:szCs w:val="24"/>
        </w:rPr>
      </w:pPr>
      <w:r w:rsidRPr="00BE387F">
        <w:rPr>
          <w:b/>
          <w:bCs/>
          <w:sz w:val="24"/>
          <w:szCs w:val="24"/>
        </w:rPr>
        <w:t xml:space="preserve">Диапазон изменения </w:t>
      </w:r>
      <w:r w:rsidRPr="00BE387F">
        <w:rPr>
          <w:b/>
          <w:bCs/>
          <w:i/>
          <w:sz w:val="24"/>
          <w:szCs w:val="24"/>
        </w:rPr>
        <w:t>х</w:t>
      </w:r>
      <w:r w:rsidRPr="00BE387F">
        <w:rPr>
          <w:b/>
          <w:bCs/>
          <w:sz w:val="24"/>
          <w:szCs w:val="24"/>
        </w:rPr>
        <w:t xml:space="preserve"> [-2; 2</w:t>
      </w:r>
      <w:proofErr w:type="gramStart"/>
      <w:r w:rsidRPr="00BE387F">
        <w:rPr>
          <w:b/>
          <w:bCs/>
          <w:sz w:val="24"/>
          <w:szCs w:val="24"/>
        </w:rPr>
        <w:t>]  с</w:t>
      </w:r>
      <w:proofErr w:type="gramEnd"/>
      <w:r w:rsidRPr="00BE387F">
        <w:rPr>
          <w:b/>
          <w:bCs/>
          <w:sz w:val="24"/>
          <w:szCs w:val="24"/>
        </w:rPr>
        <w:t xml:space="preserve"> шагом 0,2.</w:t>
      </w:r>
    </w:p>
    <w:p w14:paraId="312E8C0A" w14:textId="77777777" w:rsidR="00621759" w:rsidRPr="00BE387F" w:rsidRDefault="00621759" w:rsidP="00621759">
      <w:pPr>
        <w:tabs>
          <w:tab w:val="left" w:pos="851"/>
        </w:tabs>
        <w:jc w:val="both"/>
        <w:rPr>
          <w:sz w:val="24"/>
          <w:szCs w:val="24"/>
        </w:rPr>
      </w:pPr>
    </w:p>
    <w:p w14:paraId="61BF2C1B" w14:textId="77777777" w:rsidR="00621759" w:rsidRPr="00BE387F" w:rsidRDefault="00621759" w:rsidP="00621759">
      <w:pPr>
        <w:tabs>
          <w:tab w:val="left" w:pos="851"/>
        </w:tabs>
        <w:jc w:val="both"/>
        <w:rPr>
          <w:b/>
          <w:i/>
          <w:sz w:val="24"/>
          <w:szCs w:val="24"/>
        </w:rPr>
      </w:pPr>
      <w:r w:rsidRPr="00BE387F">
        <w:rPr>
          <w:b/>
          <w:bCs/>
          <w:sz w:val="24"/>
          <w:szCs w:val="24"/>
        </w:rPr>
        <w:t xml:space="preserve">Наберите текст в </w:t>
      </w:r>
      <w:r w:rsidRPr="00BE387F">
        <w:rPr>
          <w:b/>
          <w:bCs/>
          <w:sz w:val="24"/>
          <w:szCs w:val="24"/>
          <w:lang w:val="en-US"/>
        </w:rPr>
        <w:t>MS</w:t>
      </w:r>
      <w:r w:rsidRPr="00BE387F">
        <w:rPr>
          <w:b/>
          <w:bCs/>
          <w:sz w:val="24"/>
          <w:szCs w:val="24"/>
        </w:rPr>
        <w:t xml:space="preserve"> </w:t>
      </w:r>
      <w:r w:rsidRPr="00BE387F">
        <w:rPr>
          <w:b/>
          <w:bCs/>
          <w:sz w:val="24"/>
          <w:szCs w:val="24"/>
          <w:lang w:val="en-US"/>
        </w:rPr>
        <w:t>Word</w:t>
      </w:r>
      <w:r w:rsidRPr="00BE387F">
        <w:rPr>
          <w:b/>
          <w:bCs/>
          <w:sz w:val="24"/>
          <w:szCs w:val="24"/>
        </w:rPr>
        <w:t xml:space="preserve"> по образцу:</w:t>
      </w:r>
    </w:p>
    <w:p w14:paraId="7E0BE4CB" w14:textId="77777777" w:rsidR="00621759" w:rsidRPr="00BE387F" w:rsidRDefault="00621759" w:rsidP="00621759">
      <w:pPr>
        <w:tabs>
          <w:tab w:val="left" w:pos="851"/>
        </w:tabs>
        <w:jc w:val="both"/>
        <w:rPr>
          <w:sz w:val="24"/>
          <w:szCs w:val="24"/>
        </w:rPr>
      </w:pPr>
      <w:r w:rsidRPr="00BE387F">
        <w:rPr>
          <w:b/>
          <w:i/>
          <w:sz w:val="24"/>
          <w:szCs w:val="24"/>
        </w:rPr>
        <w:t xml:space="preserve"> </w:t>
      </w:r>
    </w:p>
    <w:tbl>
      <w:tblPr>
        <w:tblW w:w="0" w:type="auto"/>
        <w:tblInd w:w="-8" w:type="dxa"/>
        <w:tblLayout w:type="fixed"/>
        <w:tblLook w:val="0000" w:firstRow="0" w:lastRow="0" w:firstColumn="0" w:lastColumn="0" w:noHBand="0" w:noVBand="0"/>
      </w:tblPr>
      <w:tblGrid>
        <w:gridCol w:w="7699"/>
      </w:tblGrid>
      <w:tr w:rsidR="00621759" w:rsidRPr="00BE387F" w14:paraId="4BEAFDE4" w14:textId="77777777" w:rsidTr="00621759">
        <w:tc>
          <w:tcPr>
            <w:tcW w:w="7699" w:type="dxa"/>
            <w:tcBorders>
              <w:top w:val="single" w:sz="4" w:space="0" w:color="000000"/>
              <w:left w:val="single" w:sz="4" w:space="0" w:color="000000"/>
              <w:bottom w:val="single" w:sz="4" w:space="0" w:color="000000"/>
              <w:right w:val="single" w:sz="4" w:space="0" w:color="000000"/>
            </w:tcBorders>
            <w:shd w:val="clear" w:color="auto" w:fill="auto"/>
          </w:tcPr>
          <w:p w14:paraId="2955298C" w14:textId="77777777" w:rsidR="00621759" w:rsidRPr="00BE387F" w:rsidRDefault="00621759" w:rsidP="00621759">
            <w:pPr>
              <w:keepNext/>
              <w:ind w:left="567" w:right="567"/>
              <w:rPr>
                <w:sz w:val="24"/>
                <w:szCs w:val="24"/>
              </w:rPr>
            </w:pPr>
          </w:p>
          <w:p w14:paraId="4327A59E" w14:textId="77777777" w:rsidR="00621759" w:rsidRPr="00BE387F" w:rsidRDefault="00621759" w:rsidP="00621759">
            <w:pPr>
              <w:keepNext/>
              <w:spacing w:before="120" w:after="120"/>
              <w:ind w:left="567" w:right="567"/>
              <w:jc w:val="center"/>
              <w:rPr>
                <w:b/>
                <w:i/>
                <w:sz w:val="24"/>
                <w:szCs w:val="24"/>
              </w:rPr>
            </w:pPr>
            <w:r w:rsidRPr="00BE387F">
              <w:rPr>
                <w:b/>
                <w:sz w:val="24"/>
                <w:szCs w:val="24"/>
              </w:rPr>
              <w:t>Основы форматирования в W</w:t>
            </w:r>
            <w:proofErr w:type="spellStart"/>
            <w:r w:rsidRPr="00BE387F">
              <w:rPr>
                <w:b/>
                <w:sz w:val="24"/>
                <w:szCs w:val="24"/>
                <w:lang w:val="en-US"/>
              </w:rPr>
              <w:t>ord</w:t>
            </w:r>
            <w:proofErr w:type="spellEnd"/>
          </w:p>
          <w:p w14:paraId="63097C5B" w14:textId="77777777" w:rsidR="00621759" w:rsidRPr="00BE387F" w:rsidRDefault="00621759" w:rsidP="00621759">
            <w:pPr>
              <w:keepNext/>
              <w:spacing w:before="120" w:after="120"/>
              <w:ind w:left="567" w:right="567"/>
              <w:jc w:val="both"/>
              <w:rPr>
                <w:sz w:val="24"/>
                <w:szCs w:val="24"/>
              </w:rPr>
            </w:pPr>
            <w:r w:rsidRPr="00BE387F">
              <w:rPr>
                <w:b/>
                <w:i/>
                <w:sz w:val="24"/>
                <w:szCs w:val="24"/>
              </w:rPr>
              <w:t> Шрифт</w:t>
            </w:r>
          </w:p>
          <w:p w14:paraId="7DF4A6B7" w14:textId="77777777" w:rsidR="00621759" w:rsidRPr="00BE387F" w:rsidRDefault="00621759" w:rsidP="00621759">
            <w:pPr>
              <w:keepNext/>
              <w:spacing w:line="360" w:lineRule="auto"/>
              <w:ind w:left="567" w:right="567"/>
              <w:jc w:val="both"/>
              <w:rPr>
                <w:sz w:val="24"/>
                <w:szCs w:val="24"/>
              </w:rPr>
            </w:pPr>
            <w:r w:rsidRPr="00BE387F">
              <w:rPr>
                <w:sz w:val="24"/>
                <w:szCs w:val="24"/>
              </w:rPr>
              <w:t xml:space="preserve">Настройка формата </w:t>
            </w:r>
            <w:r w:rsidRPr="00BE387F">
              <w:rPr>
                <w:color w:val="FFFFFF"/>
                <w:sz w:val="24"/>
                <w:szCs w:val="24"/>
                <w:shd w:val="clear" w:color="auto" w:fill="000000"/>
              </w:rPr>
              <w:t>выделенных</w:t>
            </w:r>
            <w:r w:rsidRPr="00BE387F">
              <w:rPr>
                <w:sz w:val="24"/>
                <w:szCs w:val="24"/>
              </w:rPr>
              <w:t xml:space="preserve"> символов осуществляется в диалоге [Формат-Шрифт] и включает такие характеристики:</w:t>
            </w:r>
          </w:p>
          <w:p w14:paraId="2DACBDC2" w14:textId="77777777" w:rsidR="00621759" w:rsidRPr="00BE387F" w:rsidRDefault="00621759" w:rsidP="00C70BF8">
            <w:pPr>
              <w:keepNext/>
              <w:widowControl w:val="0"/>
              <w:numPr>
                <w:ilvl w:val="0"/>
                <w:numId w:val="101"/>
              </w:numPr>
              <w:tabs>
                <w:tab w:val="clear" w:pos="0"/>
                <w:tab w:val="num" w:pos="567"/>
                <w:tab w:val="left" w:pos="709"/>
              </w:tabs>
              <w:suppressAutoHyphens/>
              <w:ind w:left="0" w:firstLine="0"/>
              <w:jc w:val="both"/>
              <w:rPr>
                <w:sz w:val="24"/>
                <w:szCs w:val="24"/>
              </w:rPr>
            </w:pPr>
            <w:r w:rsidRPr="00BE387F">
              <w:rPr>
                <w:sz w:val="24"/>
                <w:szCs w:val="24"/>
              </w:rPr>
              <w:t>шрифт</w:t>
            </w:r>
            <w:r w:rsidRPr="00BE387F">
              <w:rPr>
                <w:sz w:val="24"/>
                <w:szCs w:val="24"/>
                <w:lang w:val="en-US"/>
              </w:rPr>
              <w:t xml:space="preserve"> (Arial, Times, Courier); </w:t>
            </w:r>
          </w:p>
          <w:p w14:paraId="56F877F1" w14:textId="77777777" w:rsidR="00621759" w:rsidRPr="00BE387F" w:rsidRDefault="00621759" w:rsidP="00C70BF8">
            <w:pPr>
              <w:widowControl w:val="0"/>
              <w:numPr>
                <w:ilvl w:val="0"/>
                <w:numId w:val="101"/>
              </w:numPr>
              <w:tabs>
                <w:tab w:val="clear" w:pos="0"/>
                <w:tab w:val="num" w:pos="567"/>
                <w:tab w:val="left" w:pos="709"/>
              </w:tabs>
              <w:suppressAutoHyphens/>
              <w:ind w:left="0" w:firstLine="0"/>
              <w:jc w:val="both"/>
              <w:rPr>
                <w:sz w:val="24"/>
                <w:szCs w:val="24"/>
              </w:rPr>
            </w:pPr>
            <w:r w:rsidRPr="00BE387F">
              <w:rPr>
                <w:sz w:val="24"/>
                <w:szCs w:val="24"/>
              </w:rPr>
              <w:t xml:space="preserve">начертание (Обычный, </w:t>
            </w:r>
            <w:r w:rsidRPr="00BE387F">
              <w:rPr>
                <w:i/>
                <w:sz w:val="24"/>
                <w:szCs w:val="24"/>
              </w:rPr>
              <w:t>Курсив</w:t>
            </w:r>
            <w:r w:rsidRPr="00BE387F">
              <w:rPr>
                <w:sz w:val="24"/>
                <w:szCs w:val="24"/>
              </w:rPr>
              <w:t xml:space="preserve">, </w:t>
            </w:r>
            <w:r w:rsidRPr="00BE387F">
              <w:rPr>
                <w:b/>
                <w:sz w:val="24"/>
                <w:szCs w:val="24"/>
              </w:rPr>
              <w:t>Полужирный</w:t>
            </w:r>
            <w:r w:rsidRPr="00BE387F">
              <w:rPr>
                <w:sz w:val="24"/>
                <w:szCs w:val="24"/>
              </w:rPr>
              <w:t xml:space="preserve">, </w:t>
            </w:r>
            <w:r w:rsidRPr="00BE387F">
              <w:rPr>
                <w:b/>
                <w:i/>
                <w:sz w:val="24"/>
                <w:szCs w:val="24"/>
              </w:rPr>
              <w:t>Полужирный курсив</w:t>
            </w:r>
            <w:r w:rsidRPr="00BE387F">
              <w:rPr>
                <w:sz w:val="24"/>
                <w:szCs w:val="24"/>
              </w:rPr>
              <w:t>);</w:t>
            </w:r>
          </w:p>
          <w:p w14:paraId="151E48CC" w14:textId="77777777" w:rsidR="00621759" w:rsidRPr="00BE387F" w:rsidRDefault="00621759" w:rsidP="00C70BF8">
            <w:pPr>
              <w:widowControl w:val="0"/>
              <w:numPr>
                <w:ilvl w:val="0"/>
                <w:numId w:val="101"/>
              </w:numPr>
              <w:tabs>
                <w:tab w:val="clear" w:pos="0"/>
                <w:tab w:val="num" w:pos="567"/>
                <w:tab w:val="left" w:pos="709"/>
              </w:tabs>
              <w:suppressAutoHyphens/>
              <w:ind w:left="0" w:firstLine="0"/>
              <w:jc w:val="both"/>
              <w:rPr>
                <w:sz w:val="24"/>
                <w:szCs w:val="24"/>
                <w:u w:val="single"/>
              </w:rPr>
            </w:pPr>
            <w:r w:rsidRPr="00BE387F">
              <w:rPr>
                <w:sz w:val="24"/>
                <w:szCs w:val="24"/>
              </w:rPr>
              <w:t>размер;</w:t>
            </w:r>
          </w:p>
          <w:p w14:paraId="45DB7155" w14:textId="77777777" w:rsidR="00621759" w:rsidRPr="00BE387F" w:rsidRDefault="00621759" w:rsidP="00C70BF8">
            <w:pPr>
              <w:widowControl w:val="0"/>
              <w:numPr>
                <w:ilvl w:val="0"/>
                <w:numId w:val="101"/>
              </w:numPr>
              <w:tabs>
                <w:tab w:val="clear" w:pos="0"/>
                <w:tab w:val="num" w:pos="567"/>
                <w:tab w:val="left" w:pos="709"/>
              </w:tabs>
              <w:suppressAutoHyphens/>
              <w:ind w:left="0" w:firstLine="0"/>
              <w:jc w:val="both"/>
              <w:rPr>
                <w:color w:val="FF00FF"/>
                <w:sz w:val="24"/>
                <w:szCs w:val="24"/>
              </w:rPr>
            </w:pPr>
            <w:r w:rsidRPr="00BE387F">
              <w:rPr>
                <w:sz w:val="24"/>
                <w:szCs w:val="24"/>
                <w:u w:val="single"/>
              </w:rPr>
              <w:t>подчеркивание</w:t>
            </w:r>
            <w:r w:rsidRPr="00BE387F">
              <w:rPr>
                <w:sz w:val="24"/>
                <w:szCs w:val="24"/>
              </w:rPr>
              <w:t>;</w:t>
            </w:r>
          </w:p>
          <w:p w14:paraId="0E979EB3" w14:textId="77777777" w:rsidR="00621759" w:rsidRPr="00BE387F" w:rsidRDefault="00621759" w:rsidP="00C70BF8">
            <w:pPr>
              <w:widowControl w:val="0"/>
              <w:numPr>
                <w:ilvl w:val="0"/>
                <w:numId w:val="101"/>
              </w:numPr>
              <w:tabs>
                <w:tab w:val="clear" w:pos="0"/>
                <w:tab w:val="num" w:pos="567"/>
                <w:tab w:val="left" w:pos="709"/>
              </w:tabs>
              <w:suppressAutoHyphens/>
              <w:ind w:left="0" w:firstLine="0"/>
              <w:jc w:val="both"/>
              <w:rPr>
                <w:sz w:val="24"/>
                <w:szCs w:val="24"/>
              </w:rPr>
            </w:pPr>
            <w:r w:rsidRPr="00BE387F">
              <w:rPr>
                <w:color w:val="FF00FF"/>
                <w:sz w:val="24"/>
                <w:szCs w:val="24"/>
              </w:rPr>
              <w:t>цвет</w:t>
            </w:r>
            <w:r w:rsidRPr="00BE387F">
              <w:rPr>
                <w:sz w:val="24"/>
                <w:szCs w:val="24"/>
              </w:rPr>
              <w:t>;</w:t>
            </w:r>
          </w:p>
          <w:p w14:paraId="69B0042E" w14:textId="77777777" w:rsidR="00621759" w:rsidRPr="00BE387F" w:rsidRDefault="00621759" w:rsidP="00C70BF8">
            <w:pPr>
              <w:widowControl w:val="0"/>
              <w:numPr>
                <w:ilvl w:val="0"/>
                <w:numId w:val="101"/>
              </w:numPr>
              <w:tabs>
                <w:tab w:val="clear" w:pos="0"/>
                <w:tab w:val="num" w:pos="567"/>
                <w:tab w:val="left" w:pos="709"/>
              </w:tabs>
              <w:suppressAutoHyphens/>
              <w:ind w:left="0" w:firstLine="0"/>
              <w:jc w:val="both"/>
              <w:rPr>
                <w:sz w:val="24"/>
                <w:szCs w:val="24"/>
                <w:vertAlign w:val="superscript"/>
              </w:rPr>
            </w:pPr>
            <w:r w:rsidRPr="00BE387F">
              <w:rPr>
                <w:sz w:val="24"/>
                <w:szCs w:val="24"/>
              </w:rPr>
              <w:t>эффекты (</w:t>
            </w:r>
            <w:r w:rsidRPr="00BE387F">
              <w:rPr>
                <w:strike/>
                <w:sz w:val="24"/>
                <w:szCs w:val="24"/>
              </w:rPr>
              <w:t>зачеркнутый</w:t>
            </w:r>
            <w:r w:rsidRPr="00BE387F">
              <w:rPr>
                <w:sz w:val="24"/>
                <w:szCs w:val="24"/>
              </w:rPr>
              <w:t xml:space="preserve">, </w:t>
            </w:r>
            <w:r w:rsidRPr="00BE387F">
              <w:rPr>
                <w:dstrike/>
                <w:sz w:val="24"/>
                <w:szCs w:val="24"/>
              </w:rPr>
              <w:t>двойное зачеркивание</w:t>
            </w:r>
            <w:r w:rsidRPr="00BE387F">
              <w:rPr>
                <w:sz w:val="24"/>
                <w:szCs w:val="24"/>
              </w:rPr>
              <w:t xml:space="preserve">, </w:t>
            </w:r>
          </w:p>
          <w:p w14:paraId="209D39AC" w14:textId="77777777" w:rsidR="00621759" w:rsidRPr="00BE387F" w:rsidRDefault="00621759" w:rsidP="00C70BF8">
            <w:pPr>
              <w:widowControl w:val="0"/>
              <w:numPr>
                <w:ilvl w:val="0"/>
                <w:numId w:val="101"/>
              </w:numPr>
              <w:tabs>
                <w:tab w:val="clear" w:pos="0"/>
                <w:tab w:val="num" w:pos="567"/>
                <w:tab w:val="left" w:pos="709"/>
              </w:tabs>
              <w:suppressAutoHyphens/>
              <w:ind w:left="0" w:firstLine="0"/>
              <w:jc w:val="both"/>
              <w:rPr>
                <w:sz w:val="24"/>
                <w:szCs w:val="24"/>
              </w:rPr>
            </w:pPr>
            <w:r w:rsidRPr="00BE387F">
              <w:rPr>
                <w:sz w:val="24"/>
                <w:szCs w:val="24"/>
                <w:vertAlign w:val="superscript"/>
              </w:rPr>
              <w:t>верхний индекс</w:t>
            </w:r>
            <w:r w:rsidRPr="00BE387F">
              <w:rPr>
                <w:sz w:val="24"/>
                <w:szCs w:val="24"/>
              </w:rPr>
              <w:t xml:space="preserve">, </w:t>
            </w:r>
            <w:r w:rsidRPr="00BE387F">
              <w:rPr>
                <w:sz w:val="24"/>
                <w:szCs w:val="24"/>
                <w:vertAlign w:val="subscript"/>
              </w:rPr>
              <w:t>нижний индекс</w:t>
            </w:r>
            <w:r w:rsidRPr="00BE387F">
              <w:rPr>
                <w:sz w:val="24"/>
                <w:szCs w:val="24"/>
              </w:rPr>
              <w:t xml:space="preserve">, с тенью, </w:t>
            </w:r>
            <w:r w:rsidRPr="00BE387F">
              <w:rPr>
                <w:outline/>
                <w:color w:val="000000"/>
                <w:sz w:val="24"/>
                <w:szCs w:val="24"/>
                <w14:textOutline w14:w="9525" w14:cap="flat" w14:cmpd="sng" w14:algn="ctr">
                  <w14:solidFill>
                    <w14:srgbClr w14:val="000000"/>
                  </w14:solidFill>
                  <w14:prstDash w14:val="solid"/>
                  <w14:round/>
                </w14:textOutline>
                <w14:textFill>
                  <w14:noFill/>
                </w14:textFill>
              </w:rPr>
              <w:t>контур</w:t>
            </w:r>
            <w:r w:rsidRPr="00BE387F">
              <w:rPr>
                <w:sz w:val="24"/>
                <w:szCs w:val="24"/>
              </w:rPr>
              <w:t xml:space="preserve">, </w:t>
            </w:r>
            <w:r w:rsidRPr="00BE387F">
              <w:rPr>
                <w:outline/>
                <w:color w:val="FFFFFF"/>
                <w:sz w:val="24"/>
                <w:szCs w:val="24"/>
                <w14:textOutline w14:w="9525" w14:cap="flat" w14:cmpd="sng" w14:algn="ctr">
                  <w14:solidFill>
                    <w14:srgbClr w14:val="FFFFFF"/>
                  </w14:solidFill>
                  <w14:prstDash w14:val="solid"/>
                  <w14:round/>
                </w14:textOutline>
                <w14:textFill>
                  <w14:noFill/>
                </w14:textFill>
              </w:rPr>
              <w:t>приподнятый</w:t>
            </w:r>
            <w:r w:rsidRPr="00BE387F">
              <w:rPr>
                <w:sz w:val="24"/>
                <w:szCs w:val="24"/>
              </w:rPr>
              <w:t xml:space="preserve">, </w:t>
            </w:r>
            <w:r w:rsidRPr="00BE387F">
              <w:rPr>
                <w:outline/>
                <w:color w:val="FFFFFF"/>
                <w:sz w:val="24"/>
                <w:szCs w:val="24"/>
                <w14:textOutline w14:w="9525" w14:cap="flat" w14:cmpd="sng" w14:algn="ctr">
                  <w14:solidFill>
                    <w14:srgbClr w14:val="FFFFFF"/>
                  </w14:solidFill>
                  <w14:prstDash w14:val="solid"/>
                  <w14:round/>
                </w14:textOutline>
                <w14:textFill>
                  <w14:noFill/>
                </w14:textFill>
              </w:rPr>
              <w:t>утопленный</w:t>
            </w:r>
            <w:r w:rsidRPr="00BE387F">
              <w:rPr>
                <w:sz w:val="24"/>
                <w:szCs w:val="24"/>
              </w:rPr>
              <w:t xml:space="preserve">, </w:t>
            </w:r>
            <w:r w:rsidRPr="00BE387F">
              <w:rPr>
                <w:smallCaps/>
                <w:sz w:val="24"/>
                <w:szCs w:val="24"/>
              </w:rPr>
              <w:t>малые прописные</w:t>
            </w:r>
            <w:r w:rsidRPr="00BE387F">
              <w:rPr>
                <w:sz w:val="24"/>
                <w:szCs w:val="24"/>
              </w:rPr>
              <w:t xml:space="preserve">, </w:t>
            </w:r>
            <w:r w:rsidRPr="00BE387F">
              <w:rPr>
                <w:caps/>
                <w:sz w:val="24"/>
                <w:szCs w:val="24"/>
              </w:rPr>
              <w:t>все прописные</w:t>
            </w:r>
            <w:r w:rsidRPr="00BE387F">
              <w:rPr>
                <w:sz w:val="24"/>
                <w:szCs w:val="24"/>
              </w:rPr>
              <w:t xml:space="preserve">, </w:t>
            </w:r>
            <w:r w:rsidRPr="00BE387F">
              <w:rPr>
                <w:vanish/>
                <w:sz w:val="24"/>
                <w:szCs w:val="24"/>
              </w:rPr>
              <w:t>скрытый</w:t>
            </w:r>
            <w:r w:rsidRPr="00BE387F">
              <w:rPr>
                <w:sz w:val="24"/>
                <w:szCs w:val="24"/>
              </w:rPr>
              <w:t xml:space="preserve">). </w:t>
            </w:r>
          </w:p>
          <w:p w14:paraId="4ABA309C" w14:textId="77777777" w:rsidR="00621759" w:rsidRPr="00BE387F" w:rsidRDefault="00621759" w:rsidP="00C70BF8">
            <w:pPr>
              <w:widowControl w:val="0"/>
              <w:numPr>
                <w:ilvl w:val="0"/>
                <w:numId w:val="101"/>
              </w:numPr>
              <w:tabs>
                <w:tab w:val="clear" w:pos="0"/>
                <w:tab w:val="num" w:pos="567"/>
                <w:tab w:val="left" w:pos="709"/>
              </w:tabs>
              <w:suppressAutoHyphens/>
              <w:ind w:left="0" w:firstLine="0"/>
              <w:jc w:val="both"/>
              <w:rPr>
                <w:sz w:val="24"/>
                <w:szCs w:val="24"/>
              </w:rPr>
            </w:pPr>
            <w:r w:rsidRPr="00BE387F">
              <w:rPr>
                <w:sz w:val="24"/>
                <w:szCs w:val="24"/>
              </w:rPr>
              <w:t xml:space="preserve">интервал (обычный, </w:t>
            </w:r>
            <w:r w:rsidRPr="00BE387F">
              <w:rPr>
                <w:spacing w:val="-10"/>
                <w:sz w:val="24"/>
                <w:szCs w:val="24"/>
              </w:rPr>
              <w:t>уплотненный</w:t>
            </w:r>
            <w:r w:rsidRPr="00BE387F">
              <w:rPr>
                <w:sz w:val="24"/>
                <w:szCs w:val="24"/>
              </w:rPr>
              <w:t xml:space="preserve">, </w:t>
            </w:r>
            <w:r w:rsidRPr="00BE387F">
              <w:rPr>
                <w:spacing w:val="100"/>
                <w:sz w:val="24"/>
                <w:szCs w:val="24"/>
              </w:rPr>
              <w:t>разреженный</w:t>
            </w:r>
            <w:r w:rsidRPr="00BE387F">
              <w:rPr>
                <w:sz w:val="24"/>
                <w:szCs w:val="24"/>
              </w:rPr>
              <w:t xml:space="preserve">). </w:t>
            </w:r>
          </w:p>
          <w:p w14:paraId="63E7A231" w14:textId="77777777" w:rsidR="00621759" w:rsidRPr="00BE387F" w:rsidRDefault="00621759" w:rsidP="00C70BF8">
            <w:pPr>
              <w:keepNext/>
              <w:widowControl w:val="0"/>
              <w:numPr>
                <w:ilvl w:val="0"/>
                <w:numId w:val="101"/>
              </w:numPr>
              <w:tabs>
                <w:tab w:val="clear" w:pos="0"/>
                <w:tab w:val="num" w:pos="567"/>
                <w:tab w:val="left" w:pos="709"/>
              </w:tabs>
              <w:suppressAutoHyphens/>
              <w:ind w:left="0" w:firstLine="0"/>
              <w:rPr>
                <w:b/>
                <w:i/>
                <w:sz w:val="24"/>
                <w:szCs w:val="24"/>
              </w:rPr>
            </w:pPr>
            <w:r w:rsidRPr="00BE387F">
              <w:rPr>
                <w:sz w:val="24"/>
                <w:szCs w:val="24"/>
              </w:rPr>
              <w:t xml:space="preserve">смещение (нет, </w:t>
            </w:r>
            <w:r w:rsidRPr="00BE387F">
              <w:rPr>
                <w:position w:val="14"/>
                <w:sz w:val="24"/>
                <w:szCs w:val="24"/>
              </w:rPr>
              <w:t>вверх</w:t>
            </w:r>
            <w:r w:rsidRPr="00BE387F">
              <w:rPr>
                <w:sz w:val="24"/>
                <w:szCs w:val="24"/>
              </w:rPr>
              <w:t xml:space="preserve">, </w:t>
            </w:r>
            <w:r w:rsidRPr="00BE387F">
              <w:rPr>
                <w:position w:val="-13"/>
                <w:sz w:val="24"/>
                <w:szCs w:val="24"/>
              </w:rPr>
              <w:t>вниз</w:t>
            </w:r>
            <w:r w:rsidRPr="00BE387F">
              <w:rPr>
                <w:sz w:val="24"/>
                <w:szCs w:val="24"/>
              </w:rPr>
              <w:t>).</w:t>
            </w:r>
          </w:p>
          <w:p w14:paraId="4846239E" w14:textId="77777777" w:rsidR="00621759" w:rsidRPr="00BE387F" w:rsidRDefault="00621759" w:rsidP="00621759">
            <w:pPr>
              <w:keepNext/>
              <w:spacing w:before="60" w:after="60"/>
              <w:ind w:left="567" w:right="567" w:firstLine="567"/>
              <w:rPr>
                <w:sz w:val="24"/>
                <w:szCs w:val="24"/>
              </w:rPr>
            </w:pPr>
            <w:r w:rsidRPr="00BE387F">
              <w:rPr>
                <w:b/>
                <w:i/>
                <w:sz w:val="24"/>
                <w:szCs w:val="24"/>
              </w:rPr>
              <w:t> Абзац</w:t>
            </w:r>
          </w:p>
          <w:p w14:paraId="45D13ADE" w14:textId="77777777" w:rsidR="00621759" w:rsidRPr="00BE387F" w:rsidRDefault="00621759" w:rsidP="00621759">
            <w:pPr>
              <w:ind w:left="567" w:right="566" w:firstLine="567"/>
              <w:jc w:val="both"/>
              <w:rPr>
                <w:spacing w:val="-4"/>
                <w:sz w:val="24"/>
                <w:szCs w:val="24"/>
              </w:rPr>
            </w:pPr>
            <w:r w:rsidRPr="00BE387F">
              <w:rPr>
                <w:sz w:val="24"/>
                <w:szCs w:val="24"/>
              </w:rPr>
              <w:t xml:space="preserve">Формат абзаца (меню [Формат-Абзац]) включает такие параметры. </w:t>
            </w:r>
          </w:p>
          <w:p w14:paraId="06CC21A8" w14:textId="77777777" w:rsidR="00621759" w:rsidRPr="00BE387F" w:rsidRDefault="00621759" w:rsidP="00621759">
            <w:pPr>
              <w:tabs>
                <w:tab w:val="left" w:pos="851"/>
              </w:tabs>
              <w:ind w:left="567" w:right="566" w:firstLine="567"/>
              <w:jc w:val="both"/>
              <w:rPr>
                <w:spacing w:val="-4"/>
                <w:sz w:val="24"/>
                <w:szCs w:val="24"/>
              </w:rPr>
            </w:pPr>
            <w:r w:rsidRPr="00BE387F">
              <w:rPr>
                <w:spacing w:val="-4"/>
                <w:sz w:val="24"/>
                <w:szCs w:val="24"/>
              </w:rPr>
              <w:t>1. Способ выравнивания:</w:t>
            </w:r>
          </w:p>
          <w:p w14:paraId="6033D6B0" w14:textId="77777777" w:rsidR="00621759" w:rsidRPr="00BE387F" w:rsidRDefault="00621759" w:rsidP="00621759">
            <w:pPr>
              <w:tabs>
                <w:tab w:val="left" w:pos="851"/>
              </w:tabs>
              <w:ind w:left="567" w:right="566"/>
              <w:jc w:val="both"/>
              <w:rPr>
                <w:spacing w:val="-4"/>
                <w:sz w:val="24"/>
                <w:szCs w:val="24"/>
              </w:rPr>
            </w:pPr>
            <w:r w:rsidRPr="00BE387F">
              <w:rPr>
                <w:spacing w:val="-4"/>
                <w:sz w:val="24"/>
                <w:szCs w:val="24"/>
              </w:rPr>
              <w:t xml:space="preserve">влево, </w:t>
            </w:r>
          </w:p>
          <w:p w14:paraId="3FC001AB" w14:textId="77777777" w:rsidR="00621759" w:rsidRPr="00BE387F" w:rsidRDefault="00621759" w:rsidP="00621759">
            <w:pPr>
              <w:tabs>
                <w:tab w:val="left" w:pos="851"/>
              </w:tabs>
              <w:ind w:left="567" w:right="566"/>
              <w:jc w:val="right"/>
              <w:rPr>
                <w:spacing w:val="-4"/>
                <w:sz w:val="24"/>
                <w:szCs w:val="24"/>
              </w:rPr>
            </w:pPr>
            <w:r w:rsidRPr="00BE387F">
              <w:rPr>
                <w:spacing w:val="-4"/>
                <w:sz w:val="24"/>
                <w:szCs w:val="24"/>
              </w:rPr>
              <w:t xml:space="preserve">вправо, </w:t>
            </w:r>
          </w:p>
          <w:p w14:paraId="440CCDE5" w14:textId="77777777" w:rsidR="00621759" w:rsidRPr="00BE387F" w:rsidRDefault="00621759" w:rsidP="00621759">
            <w:pPr>
              <w:tabs>
                <w:tab w:val="left" w:pos="851"/>
              </w:tabs>
              <w:ind w:left="567" w:right="566"/>
              <w:jc w:val="center"/>
              <w:rPr>
                <w:spacing w:val="-4"/>
                <w:sz w:val="24"/>
                <w:szCs w:val="24"/>
              </w:rPr>
            </w:pPr>
            <w:r w:rsidRPr="00BE387F">
              <w:rPr>
                <w:spacing w:val="-4"/>
                <w:sz w:val="24"/>
                <w:szCs w:val="24"/>
              </w:rPr>
              <w:t>по центру,</w:t>
            </w:r>
          </w:p>
          <w:p w14:paraId="3A439CB0" w14:textId="77777777" w:rsidR="00621759" w:rsidRPr="00BE387F" w:rsidRDefault="00621759" w:rsidP="00621759">
            <w:pPr>
              <w:tabs>
                <w:tab w:val="left" w:pos="851"/>
              </w:tabs>
              <w:ind w:left="567" w:right="566"/>
              <w:jc w:val="both"/>
              <w:rPr>
                <w:sz w:val="24"/>
                <w:szCs w:val="24"/>
              </w:rPr>
            </w:pPr>
            <w:r w:rsidRPr="00BE387F">
              <w:rPr>
                <w:spacing w:val="-4"/>
                <w:sz w:val="24"/>
                <w:szCs w:val="24"/>
              </w:rPr>
              <w:t>по ширине;</w:t>
            </w:r>
          </w:p>
          <w:p w14:paraId="4EDEE540" w14:textId="77777777" w:rsidR="00621759" w:rsidRPr="00BE387F" w:rsidRDefault="00621759" w:rsidP="00621759">
            <w:pPr>
              <w:tabs>
                <w:tab w:val="left" w:pos="851"/>
              </w:tabs>
              <w:ind w:left="567" w:right="566" w:firstLine="567"/>
              <w:jc w:val="both"/>
              <w:rPr>
                <w:sz w:val="24"/>
                <w:szCs w:val="24"/>
              </w:rPr>
            </w:pPr>
            <w:r w:rsidRPr="00BE387F">
              <w:rPr>
                <w:sz w:val="24"/>
                <w:szCs w:val="24"/>
              </w:rPr>
              <w:t xml:space="preserve">2. Отступ в первой строке абзаца (отступ, выступ, нет); </w:t>
            </w:r>
          </w:p>
          <w:p w14:paraId="580DB5DE" w14:textId="77777777" w:rsidR="00621759" w:rsidRPr="00BE387F" w:rsidRDefault="00621759" w:rsidP="00621759">
            <w:pPr>
              <w:tabs>
                <w:tab w:val="left" w:pos="851"/>
              </w:tabs>
              <w:ind w:left="567" w:right="566" w:firstLine="567"/>
              <w:jc w:val="both"/>
              <w:rPr>
                <w:sz w:val="24"/>
                <w:szCs w:val="24"/>
              </w:rPr>
            </w:pPr>
            <w:r w:rsidRPr="00BE387F">
              <w:rPr>
                <w:sz w:val="24"/>
                <w:szCs w:val="24"/>
              </w:rPr>
              <w:t xml:space="preserve">3. Ширину и положение абзаца на странице, устанавливаемое </w:t>
            </w:r>
            <w:proofErr w:type="gramStart"/>
            <w:r w:rsidRPr="00BE387F">
              <w:rPr>
                <w:sz w:val="24"/>
                <w:szCs w:val="24"/>
              </w:rPr>
              <w:t>отступами абзаца</w:t>
            </w:r>
            <w:proofErr w:type="gramEnd"/>
            <w:r w:rsidRPr="00BE387F">
              <w:rPr>
                <w:sz w:val="24"/>
                <w:szCs w:val="24"/>
              </w:rPr>
              <w:t xml:space="preserve"> слева и справа относительно полей страницы; </w:t>
            </w:r>
          </w:p>
          <w:p w14:paraId="2106FBE3" w14:textId="77777777" w:rsidR="00621759" w:rsidRPr="00BE387F" w:rsidRDefault="00621759" w:rsidP="00621759">
            <w:pPr>
              <w:tabs>
                <w:tab w:val="left" w:pos="851"/>
              </w:tabs>
              <w:ind w:left="567" w:right="566" w:firstLine="567"/>
              <w:jc w:val="both"/>
              <w:rPr>
                <w:sz w:val="24"/>
                <w:szCs w:val="24"/>
              </w:rPr>
            </w:pPr>
            <w:r w:rsidRPr="00BE387F">
              <w:rPr>
                <w:sz w:val="24"/>
                <w:szCs w:val="24"/>
              </w:rPr>
              <w:t xml:space="preserve">4. Интервалы – межстрочное расстояние и расстояние между смежными абзацами (перед и после абзаца). </w:t>
            </w:r>
          </w:p>
          <w:p w14:paraId="23F9FF12" w14:textId="77777777" w:rsidR="00621759" w:rsidRPr="00BE387F" w:rsidRDefault="00621759" w:rsidP="00621759">
            <w:pPr>
              <w:ind w:left="567" w:right="566" w:firstLine="567"/>
              <w:jc w:val="both"/>
              <w:rPr>
                <w:sz w:val="24"/>
                <w:szCs w:val="24"/>
              </w:rPr>
            </w:pPr>
            <w:r w:rsidRPr="00BE387F">
              <w:rPr>
                <w:sz w:val="24"/>
                <w:szCs w:val="24"/>
              </w:rPr>
              <w:t>Маркер конца абзаца “¶” хранит всю информацию о форматировании абзаца.</w:t>
            </w:r>
          </w:p>
          <w:p w14:paraId="48BB1394" w14:textId="77777777" w:rsidR="00621759" w:rsidRPr="00BE387F" w:rsidRDefault="00621759" w:rsidP="00621759">
            <w:pPr>
              <w:jc w:val="both"/>
              <w:rPr>
                <w:sz w:val="24"/>
                <w:szCs w:val="24"/>
              </w:rPr>
            </w:pPr>
          </w:p>
        </w:tc>
      </w:tr>
    </w:tbl>
    <w:p w14:paraId="111AE79A" w14:textId="77777777" w:rsidR="00621759" w:rsidRPr="00BE387F" w:rsidRDefault="00621759" w:rsidP="00621759">
      <w:pPr>
        <w:tabs>
          <w:tab w:val="left" w:pos="851"/>
        </w:tabs>
        <w:spacing w:line="100" w:lineRule="atLeast"/>
        <w:jc w:val="both"/>
        <w:rPr>
          <w:b/>
          <w:bCs/>
          <w:sz w:val="24"/>
          <w:szCs w:val="24"/>
        </w:rPr>
      </w:pPr>
    </w:p>
    <w:p w14:paraId="5033B545" w14:textId="77777777" w:rsidR="00621759" w:rsidRPr="00BE387F" w:rsidRDefault="00621759" w:rsidP="00621759">
      <w:pPr>
        <w:tabs>
          <w:tab w:val="left" w:pos="3926"/>
          <w:tab w:val="center" w:pos="4677"/>
        </w:tabs>
        <w:spacing w:line="100" w:lineRule="atLeast"/>
        <w:rPr>
          <w:b/>
          <w:bCs/>
          <w:sz w:val="24"/>
          <w:szCs w:val="24"/>
        </w:rPr>
      </w:pPr>
      <w:r w:rsidRPr="00BE387F">
        <w:rPr>
          <w:b/>
          <w:bCs/>
          <w:sz w:val="24"/>
          <w:szCs w:val="24"/>
        </w:rPr>
        <w:t>Билет 29</w:t>
      </w:r>
    </w:p>
    <w:p w14:paraId="6ABDE5FD" w14:textId="77777777" w:rsidR="00621759" w:rsidRPr="00BE387F" w:rsidRDefault="00621759" w:rsidP="00621759">
      <w:pPr>
        <w:spacing w:line="276" w:lineRule="auto"/>
        <w:jc w:val="both"/>
        <w:rPr>
          <w:sz w:val="24"/>
          <w:szCs w:val="24"/>
        </w:rPr>
      </w:pPr>
      <w:r w:rsidRPr="00BE387F">
        <w:rPr>
          <w:sz w:val="24"/>
          <w:szCs w:val="24"/>
        </w:rPr>
        <w:t>Формируемые компетенции: ОК.02</w:t>
      </w:r>
    </w:p>
    <w:p w14:paraId="122D1785" w14:textId="77777777" w:rsidR="00621759" w:rsidRPr="00BE387F" w:rsidRDefault="00621759" w:rsidP="00621759">
      <w:pPr>
        <w:rPr>
          <w:bCs/>
          <w:color w:val="000000"/>
          <w:sz w:val="24"/>
          <w:szCs w:val="24"/>
        </w:rPr>
      </w:pPr>
      <w:r w:rsidRPr="00BE387F">
        <w:rPr>
          <w:sz w:val="24"/>
          <w:szCs w:val="24"/>
        </w:rPr>
        <w:t>Проверяемые результаты обучения: У-2, З-14</w:t>
      </w:r>
    </w:p>
    <w:p w14:paraId="66EBFF6A" w14:textId="77777777" w:rsidR="00621759" w:rsidRPr="00BE387F" w:rsidRDefault="00621759" w:rsidP="00621759">
      <w:pPr>
        <w:tabs>
          <w:tab w:val="left" w:pos="3926"/>
          <w:tab w:val="center" w:pos="4677"/>
        </w:tabs>
        <w:spacing w:line="100" w:lineRule="atLeast"/>
        <w:jc w:val="center"/>
        <w:rPr>
          <w:b/>
          <w:bCs/>
          <w:sz w:val="24"/>
          <w:szCs w:val="24"/>
        </w:rPr>
      </w:pPr>
    </w:p>
    <w:p w14:paraId="06B264E5" w14:textId="77777777" w:rsidR="00621759" w:rsidRPr="00BE387F" w:rsidRDefault="00621759" w:rsidP="00621759">
      <w:pPr>
        <w:autoSpaceDE w:val="0"/>
        <w:spacing w:line="100" w:lineRule="atLeast"/>
        <w:jc w:val="both"/>
        <w:rPr>
          <w:b/>
          <w:sz w:val="24"/>
          <w:szCs w:val="24"/>
        </w:rPr>
      </w:pPr>
      <w:r w:rsidRPr="00BE387F">
        <w:rPr>
          <w:b/>
          <w:bCs/>
          <w:sz w:val="24"/>
          <w:szCs w:val="24"/>
        </w:rPr>
        <w:t>Создайте презентацию на тему: «Город Магнитогорск» из 5 слайдов:</w:t>
      </w:r>
    </w:p>
    <w:p w14:paraId="04D56170" w14:textId="77777777" w:rsidR="00621759" w:rsidRPr="00BE387F" w:rsidRDefault="00621759" w:rsidP="00621759">
      <w:pPr>
        <w:autoSpaceDE w:val="0"/>
        <w:spacing w:line="100" w:lineRule="atLeast"/>
        <w:jc w:val="both"/>
        <w:rPr>
          <w:b/>
          <w:sz w:val="24"/>
          <w:szCs w:val="24"/>
        </w:rPr>
      </w:pPr>
    </w:p>
    <w:p w14:paraId="0907BAAA" w14:textId="77777777" w:rsidR="00621759" w:rsidRPr="00BE387F" w:rsidRDefault="00621759" w:rsidP="00621759">
      <w:pPr>
        <w:autoSpaceDE w:val="0"/>
        <w:spacing w:line="100" w:lineRule="atLeast"/>
        <w:jc w:val="both"/>
        <w:rPr>
          <w:sz w:val="24"/>
          <w:szCs w:val="24"/>
        </w:rPr>
      </w:pPr>
      <w:r w:rsidRPr="00BE387F">
        <w:rPr>
          <w:sz w:val="24"/>
          <w:szCs w:val="24"/>
        </w:rPr>
        <w:t>- 1 слайд должен содержать заголовок: «Город Магнитогорск», ФИО и группу студента;</w:t>
      </w:r>
    </w:p>
    <w:p w14:paraId="0890CF59" w14:textId="77777777" w:rsidR="00621759" w:rsidRPr="00BE387F" w:rsidRDefault="00621759" w:rsidP="00621759">
      <w:pPr>
        <w:autoSpaceDE w:val="0"/>
        <w:spacing w:line="100" w:lineRule="atLeast"/>
        <w:jc w:val="both"/>
        <w:rPr>
          <w:sz w:val="24"/>
          <w:szCs w:val="24"/>
        </w:rPr>
      </w:pPr>
      <w:r w:rsidRPr="00BE387F">
        <w:rPr>
          <w:sz w:val="24"/>
          <w:szCs w:val="24"/>
        </w:rPr>
        <w:t xml:space="preserve">- 2 слайд должен содержать 3 тематические картинки о городе; </w:t>
      </w:r>
    </w:p>
    <w:p w14:paraId="366F36AA" w14:textId="77777777" w:rsidR="00621759" w:rsidRPr="00BE387F" w:rsidRDefault="00621759" w:rsidP="00621759">
      <w:pPr>
        <w:autoSpaceDE w:val="0"/>
        <w:spacing w:line="100" w:lineRule="atLeast"/>
        <w:jc w:val="both"/>
        <w:rPr>
          <w:b/>
          <w:bCs/>
          <w:sz w:val="24"/>
          <w:szCs w:val="24"/>
        </w:rPr>
      </w:pPr>
      <w:r w:rsidRPr="00BE387F">
        <w:rPr>
          <w:sz w:val="24"/>
          <w:szCs w:val="24"/>
        </w:rPr>
        <w:t>- 3-5 слайды должны содержать краткую информацию о городе Магнитогорске;</w:t>
      </w:r>
    </w:p>
    <w:p w14:paraId="6390ED79" w14:textId="77777777" w:rsidR="00621759" w:rsidRPr="00BE387F" w:rsidRDefault="00621759" w:rsidP="00621759">
      <w:pPr>
        <w:tabs>
          <w:tab w:val="left" w:pos="3926"/>
          <w:tab w:val="center" w:pos="4677"/>
        </w:tabs>
        <w:autoSpaceDE w:val="0"/>
        <w:spacing w:line="100" w:lineRule="atLeast"/>
        <w:jc w:val="both"/>
        <w:rPr>
          <w:b/>
          <w:bCs/>
          <w:sz w:val="24"/>
          <w:szCs w:val="24"/>
        </w:rPr>
      </w:pPr>
      <w:r w:rsidRPr="00BE387F">
        <w:rPr>
          <w:b/>
          <w:bCs/>
          <w:sz w:val="24"/>
          <w:szCs w:val="24"/>
        </w:rPr>
        <w:t xml:space="preserve">- </w:t>
      </w:r>
      <w:r w:rsidRPr="00BE387F">
        <w:rPr>
          <w:sz w:val="24"/>
          <w:szCs w:val="24"/>
        </w:rPr>
        <w:t>текст и картинки должны быть с анимацией и автоматическим переходом слайдов через 5 секунд.</w:t>
      </w:r>
    </w:p>
    <w:p w14:paraId="49F3335E" w14:textId="77777777" w:rsidR="00621759" w:rsidRPr="00BE387F" w:rsidRDefault="00621759" w:rsidP="00621759">
      <w:pPr>
        <w:tabs>
          <w:tab w:val="left" w:pos="3926"/>
          <w:tab w:val="center" w:pos="4677"/>
        </w:tabs>
        <w:autoSpaceDE w:val="0"/>
        <w:spacing w:line="100" w:lineRule="atLeast"/>
        <w:jc w:val="both"/>
        <w:rPr>
          <w:b/>
          <w:bCs/>
          <w:sz w:val="24"/>
          <w:szCs w:val="24"/>
        </w:rPr>
      </w:pPr>
    </w:p>
    <w:p w14:paraId="12067305" w14:textId="77777777" w:rsidR="00621759" w:rsidRPr="00BE387F" w:rsidRDefault="00621759" w:rsidP="00621759">
      <w:pPr>
        <w:tabs>
          <w:tab w:val="left" w:pos="3926"/>
          <w:tab w:val="center" w:pos="4677"/>
        </w:tabs>
        <w:autoSpaceDE w:val="0"/>
        <w:spacing w:line="100" w:lineRule="atLeast"/>
        <w:jc w:val="both"/>
        <w:rPr>
          <w:b/>
          <w:sz w:val="24"/>
          <w:szCs w:val="24"/>
          <w:u w:val="single"/>
        </w:rPr>
      </w:pPr>
      <w:r w:rsidRPr="00BE387F">
        <w:rPr>
          <w:b/>
          <w:bCs/>
          <w:sz w:val="24"/>
          <w:szCs w:val="24"/>
        </w:rPr>
        <w:t xml:space="preserve">Создайте таблицу учета текущей успеваемости студентов в </w:t>
      </w:r>
      <w:r w:rsidRPr="00BE387F">
        <w:rPr>
          <w:b/>
          <w:bCs/>
          <w:sz w:val="24"/>
          <w:szCs w:val="24"/>
          <w:lang w:val="en-US"/>
        </w:rPr>
        <w:t>MS</w:t>
      </w:r>
      <w:r w:rsidRPr="00BE387F">
        <w:rPr>
          <w:b/>
          <w:bCs/>
          <w:sz w:val="24"/>
          <w:szCs w:val="24"/>
        </w:rPr>
        <w:t xml:space="preserve"> </w:t>
      </w:r>
      <w:r w:rsidRPr="00BE387F">
        <w:rPr>
          <w:b/>
          <w:bCs/>
          <w:sz w:val="24"/>
          <w:szCs w:val="24"/>
          <w:lang w:val="en-US"/>
        </w:rPr>
        <w:t>Word</w:t>
      </w:r>
      <w:r w:rsidRPr="00BE387F">
        <w:rPr>
          <w:b/>
          <w:bCs/>
          <w:sz w:val="24"/>
          <w:szCs w:val="24"/>
        </w:rPr>
        <w:t xml:space="preserve"> по образцу:</w:t>
      </w:r>
    </w:p>
    <w:p w14:paraId="1C774070" w14:textId="77777777" w:rsidR="00621759" w:rsidRPr="00BE387F" w:rsidRDefault="00621759" w:rsidP="00621759">
      <w:pPr>
        <w:jc w:val="right"/>
        <w:rPr>
          <w:b/>
          <w:sz w:val="24"/>
          <w:szCs w:val="24"/>
          <w:u w:val="single"/>
        </w:rPr>
      </w:pPr>
    </w:p>
    <w:p w14:paraId="25EFD651" w14:textId="77777777" w:rsidR="00621759" w:rsidRPr="00BE387F" w:rsidRDefault="00621759" w:rsidP="00621759">
      <w:pPr>
        <w:pStyle w:val="1"/>
        <w:spacing w:before="0"/>
        <w:jc w:val="both"/>
        <w:rPr>
          <w:rFonts w:ascii="Times New Roman" w:hAnsi="Times New Roman" w:cs="Times New Roman"/>
          <w:color w:val="auto"/>
          <w:sz w:val="24"/>
          <w:szCs w:val="24"/>
        </w:rPr>
      </w:pPr>
      <w:r w:rsidRPr="00BE387F">
        <w:rPr>
          <w:rFonts w:ascii="Times New Roman" w:hAnsi="Times New Roman" w:cs="Times New Roman"/>
          <w:color w:val="auto"/>
          <w:sz w:val="24"/>
          <w:szCs w:val="24"/>
        </w:rPr>
        <w:lastRenderedPageBreak/>
        <w:t>Курс 1</w:t>
      </w:r>
      <w:r w:rsidRPr="00BE387F">
        <w:rPr>
          <w:rFonts w:ascii="Times New Roman" w:hAnsi="Times New Roman" w:cs="Times New Roman"/>
          <w:color w:val="auto"/>
          <w:sz w:val="24"/>
          <w:szCs w:val="24"/>
        </w:rPr>
        <w:tab/>
      </w:r>
      <w:proofErr w:type="gramStart"/>
      <w:r w:rsidRPr="00BE387F">
        <w:rPr>
          <w:rFonts w:ascii="Times New Roman" w:hAnsi="Times New Roman" w:cs="Times New Roman"/>
          <w:color w:val="auto"/>
          <w:sz w:val="24"/>
          <w:szCs w:val="24"/>
        </w:rPr>
        <w:t>Группа:_</w:t>
      </w:r>
      <w:proofErr w:type="gramEnd"/>
      <w:r w:rsidRPr="00BE387F">
        <w:rPr>
          <w:rFonts w:ascii="Times New Roman" w:hAnsi="Times New Roman" w:cs="Times New Roman"/>
          <w:color w:val="auto"/>
          <w:sz w:val="24"/>
          <w:szCs w:val="24"/>
        </w:rPr>
        <w:t xml:space="preserve">_________               </w:t>
      </w:r>
      <w:r w:rsidRPr="00BE387F">
        <w:rPr>
          <w:rFonts w:ascii="Times New Roman" w:hAnsi="Times New Roman" w:cs="Times New Roman"/>
          <w:color w:val="auto"/>
          <w:sz w:val="24"/>
          <w:szCs w:val="24"/>
        </w:rPr>
        <w:tab/>
        <w:t>Предмет:________________</w:t>
      </w:r>
    </w:p>
    <w:tbl>
      <w:tblPr>
        <w:tblW w:w="0" w:type="auto"/>
        <w:tblInd w:w="-120" w:type="dxa"/>
        <w:tblLayout w:type="fixed"/>
        <w:tblLook w:val="0000" w:firstRow="0" w:lastRow="0" w:firstColumn="0" w:lastColumn="0" w:noHBand="0" w:noVBand="0"/>
      </w:tblPr>
      <w:tblGrid>
        <w:gridCol w:w="445"/>
        <w:gridCol w:w="2414"/>
        <w:gridCol w:w="762"/>
        <w:gridCol w:w="762"/>
        <w:gridCol w:w="762"/>
        <w:gridCol w:w="762"/>
        <w:gridCol w:w="763"/>
        <w:gridCol w:w="762"/>
        <w:gridCol w:w="762"/>
        <w:gridCol w:w="762"/>
        <w:gridCol w:w="1063"/>
      </w:tblGrid>
      <w:tr w:rsidR="00621759" w:rsidRPr="00BE387F" w14:paraId="28FE0A2B" w14:textId="77777777" w:rsidTr="00621759">
        <w:trPr>
          <w:cantSplit/>
          <w:trHeight w:val="472"/>
        </w:trPr>
        <w:tc>
          <w:tcPr>
            <w:tcW w:w="445" w:type="dxa"/>
            <w:vMerge w:val="restart"/>
            <w:tcBorders>
              <w:top w:val="double" w:sz="1" w:space="0" w:color="000000"/>
              <w:left w:val="double" w:sz="16" w:space="0" w:color="000000"/>
            </w:tcBorders>
            <w:shd w:val="clear" w:color="auto" w:fill="auto"/>
          </w:tcPr>
          <w:p w14:paraId="7CFD9BCB" w14:textId="77777777" w:rsidR="00621759" w:rsidRPr="00BE387F" w:rsidRDefault="00621759" w:rsidP="00621759">
            <w:pPr>
              <w:spacing w:before="160"/>
              <w:jc w:val="center"/>
              <w:rPr>
                <w:b/>
                <w:i/>
                <w:caps/>
                <w:sz w:val="24"/>
                <w:szCs w:val="24"/>
              </w:rPr>
            </w:pPr>
            <w:r w:rsidRPr="00BE387F">
              <w:rPr>
                <w:b/>
                <w:i/>
                <w:caps/>
                <w:sz w:val="24"/>
                <w:szCs w:val="24"/>
              </w:rPr>
              <w:t>№</w:t>
            </w:r>
          </w:p>
        </w:tc>
        <w:tc>
          <w:tcPr>
            <w:tcW w:w="2414" w:type="dxa"/>
            <w:vMerge w:val="restart"/>
            <w:tcBorders>
              <w:top w:val="double" w:sz="1" w:space="0" w:color="000000"/>
              <w:left w:val="double" w:sz="16" w:space="0" w:color="000000"/>
              <w:bottom w:val="single" w:sz="4" w:space="0" w:color="000000"/>
            </w:tcBorders>
            <w:shd w:val="clear" w:color="auto" w:fill="auto"/>
          </w:tcPr>
          <w:p w14:paraId="284EA7B2" w14:textId="77777777" w:rsidR="00621759" w:rsidRPr="00BE387F" w:rsidRDefault="00621759" w:rsidP="00621759">
            <w:pPr>
              <w:spacing w:before="160"/>
              <w:jc w:val="center"/>
              <w:rPr>
                <w:sz w:val="24"/>
                <w:szCs w:val="24"/>
              </w:rPr>
            </w:pPr>
            <w:r w:rsidRPr="00BE387F">
              <w:rPr>
                <w:b/>
                <w:i/>
                <w:caps/>
                <w:sz w:val="24"/>
                <w:szCs w:val="24"/>
              </w:rPr>
              <w:t>Ф.И.О.</w:t>
            </w:r>
          </w:p>
        </w:tc>
        <w:tc>
          <w:tcPr>
            <w:tcW w:w="3811" w:type="dxa"/>
            <w:gridSpan w:val="5"/>
            <w:tcBorders>
              <w:top w:val="double" w:sz="1" w:space="0" w:color="000000"/>
              <w:left w:val="double" w:sz="40" w:space="0" w:color="000000"/>
              <w:bottom w:val="single" w:sz="4" w:space="0" w:color="000000"/>
            </w:tcBorders>
            <w:shd w:val="clear" w:color="auto" w:fill="auto"/>
          </w:tcPr>
          <w:p w14:paraId="6C840F55" w14:textId="77777777" w:rsidR="00621759" w:rsidRPr="00BE387F" w:rsidRDefault="00621759" w:rsidP="00C70BF8">
            <w:pPr>
              <w:pStyle w:val="3"/>
              <w:widowControl w:val="0"/>
              <w:numPr>
                <w:ilvl w:val="2"/>
                <w:numId w:val="99"/>
              </w:numPr>
              <w:suppressAutoHyphens/>
              <w:spacing w:before="200"/>
              <w:ind w:left="720"/>
              <w:jc w:val="center"/>
              <w:rPr>
                <w:rFonts w:ascii="Times New Roman" w:hAnsi="Times New Roman" w:cs="Times New Roman"/>
              </w:rPr>
            </w:pPr>
            <w:r w:rsidRPr="00BE387F">
              <w:rPr>
                <w:rFonts w:ascii="Times New Roman" w:hAnsi="Times New Roman" w:cs="Times New Roman"/>
              </w:rPr>
              <w:t>Сентябрь</w:t>
            </w:r>
          </w:p>
        </w:tc>
        <w:tc>
          <w:tcPr>
            <w:tcW w:w="3349" w:type="dxa"/>
            <w:gridSpan w:val="4"/>
            <w:tcBorders>
              <w:top w:val="double" w:sz="1" w:space="0" w:color="000000"/>
              <w:left w:val="single" w:sz="4" w:space="0" w:color="000000"/>
              <w:bottom w:val="single" w:sz="4" w:space="0" w:color="000000"/>
              <w:right w:val="double" w:sz="40" w:space="0" w:color="000000"/>
            </w:tcBorders>
            <w:shd w:val="clear" w:color="auto" w:fill="auto"/>
          </w:tcPr>
          <w:p w14:paraId="214D2E83" w14:textId="77777777" w:rsidR="00621759" w:rsidRPr="00BE387F" w:rsidRDefault="00621759" w:rsidP="00C70BF8">
            <w:pPr>
              <w:pStyle w:val="3"/>
              <w:widowControl w:val="0"/>
              <w:numPr>
                <w:ilvl w:val="2"/>
                <w:numId w:val="99"/>
              </w:numPr>
              <w:suppressAutoHyphens/>
              <w:spacing w:before="200"/>
              <w:ind w:left="720"/>
              <w:jc w:val="center"/>
              <w:rPr>
                <w:rFonts w:ascii="Times New Roman" w:hAnsi="Times New Roman" w:cs="Times New Roman"/>
              </w:rPr>
            </w:pPr>
            <w:r w:rsidRPr="00BE387F">
              <w:rPr>
                <w:rFonts w:ascii="Times New Roman" w:hAnsi="Times New Roman" w:cs="Times New Roman"/>
              </w:rPr>
              <w:t>Октябрь</w:t>
            </w:r>
          </w:p>
        </w:tc>
      </w:tr>
      <w:tr w:rsidR="00621759" w:rsidRPr="00BE387F" w14:paraId="28D06B52" w14:textId="77777777" w:rsidTr="00621759">
        <w:trPr>
          <w:cantSplit/>
          <w:trHeight w:val="159"/>
        </w:trPr>
        <w:tc>
          <w:tcPr>
            <w:tcW w:w="445" w:type="dxa"/>
            <w:vMerge/>
            <w:tcBorders>
              <w:left w:val="double" w:sz="16" w:space="0" w:color="000000"/>
              <w:bottom w:val="single" w:sz="4" w:space="0" w:color="000000"/>
            </w:tcBorders>
            <w:shd w:val="clear" w:color="auto" w:fill="auto"/>
          </w:tcPr>
          <w:p w14:paraId="34D8DE67" w14:textId="77777777" w:rsidR="00621759" w:rsidRPr="00BE387F" w:rsidRDefault="00621759" w:rsidP="00621759">
            <w:pPr>
              <w:snapToGrid w:val="0"/>
              <w:rPr>
                <w:sz w:val="24"/>
                <w:szCs w:val="24"/>
              </w:rPr>
            </w:pPr>
          </w:p>
        </w:tc>
        <w:tc>
          <w:tcPr>
            <w:tcW w:w="2414" w:type="dxa"/>
            <w:vMerge/>
            <w:tcBorders>
              <w:top w:val="single" w:sz="4" w:space="0" w:color="000000"/>
              <w:left w:val="double" w:sz="16" w:space="0" w:color="000000"/>
              <w:bottom w:val="single" w:sz="4" w:space="0" w:color="000000"/>
            </w:tcBorders>
            <w:shd w:val="clear" w:color="auto" w:fill="auto"/>
          </w:tcPr>
          <w:p w14:paraId="7ED8D388" w14:textId="77777777" w:rsidR="00621759" w:rsidRPr="00BE387F" w:rsidRDefault="00621759" w:rsidP="00621759">
            <w:pPr>
              <w:snapToGrid w:val="0"/>
              <w:rPr>
                <w:sz w:val="24"/>
                <w:szCs w:val="24"/>
              </w:rPr>
            </w:pPr>
          </w:p>
        </w:tc>
        <w:tc>
          <w:tcPr>
            <w:tcW w:w="762" w:type="dxa"/>
            <w:tcBorders>
              <w:top w:val="single" w:sz="4" w:space="0" w:color="000000"/>
              <w:left w:val="double" w:sz="40" w:space="0" w:color="000000"/>
              <w:bottom w:val="single" w:sz="4" w:space="0" w:color="000000"/>
            </w:tcBorders>
            <w:shd w:val="clear" w:color="auto" w:fill="auto"/>
          </w:tcPr>
          <w:p w14:paraId="5F37F87F" w14:textId="77777777" w:rsidR="00621759" w:rsidRPr="00BE387F" w:rsidRDefault="00621759" w:rsidP="00621759">
            <w:pPr>
              <w:jc w:val="center"/>
              <w:rPr>
                <w:b/>
                <w:sz w:val="24"/>
                <w:szCs w:val="24"/>
              </w:rPr>
            </w:pPr>
            <w:r w:rsidRPr="00BE387F">
              <w:rPr>
                <w:b/>
                <w:sz w:val="24"/>
                <w:szCs w:val="24"/>
              </w:rPr>
              <w:t>2</w:t>
            </w:r>
          </w:p>
        </w:tc>
        <w:tc>
          <w:tcPr>
            <w:tcW w:w="762" w:type="dxa"/>
            <w:tcBorders>
              <w:top w:val="single" w:sz="4" w:space="0" w:color="000000"/>
              <w:left w:val="single" w:sz="4" w:space="0" w:color="000000"/>
              <w:bottom w:val="single" w:sz="4" w:space="0" w:color="000000"/>
            </w:tcBorders>
            <w:shd w:val="clear" w:color="auto" w:fill="auto"/>
          </w:tcPr>
          <w:p w14:paraId="01451627" w14:textId="77777777" w:rsidR="00621759" w:rsidRPr="00BE387F" w:rsidRDefault="00621759" w:rsidP="00621759">
            <w:pPr>
              <w:jc w:val="center"/>
              <w:rPr>
                <w:b/>
                <w:sz w:val="24"/>
                <w:szCs w:val="24"/>
              </w:rPr>
            </w:pPr>
            <w:r w:rsidRPr="00BE387F">
              <w:rPr>
                <w:b/>
                <w:sz w:val="24"/>
                <w:szCs w:val="24"/>
              </w:rPr>
              <w:t>9</w:t>
            </w:r>
          </w:p>
        </w:tc>
        <w:tc>
          <w:tcPr>
            <w:tcW w:w="762" w:type="dxa"/>
            <w:tcBorders>
              <w:top w:val="single" w:sz="4" w:space="0" w:color="000000"/>
              <w:left w:val="single" w:sz="4" w:space="0" w:color="000000"/>
              <w:bottom w:val="single" w:sz="4" w:space="0" w:color="000000"/>
            </w:tcBorders>
            <w:shd w:val="clear" w:color="auto" w:fill="auto"/>
          </w:tcPr>
          <w:p w14:paraId="526F8CDD" w14:textId="77777777" w:rsidR="00621759" w:rsidRPr="00BE387F" w:rsidRDefault="00621759" w:rsidP="00621759">
            <w:pPr>
              <w:jc w:val="center"/>
              <w:rPr>
                <w:b/>
                <w:sz w:val="24"/>
                <w:szCs w:val="24"/>
              </w:rPr>
            </w:pPr>
            <w:r w:rsidRPr="00BE387F">
              <w:rPr>
                <w:b/>
                <w:sz w:val="24"/>
                <w:szCs w:val="24"/>
              </w:rPr>
              <w:t>16</w:t>
            </w:r>
          </w:p>
        </w:tc>
        <w:tc>
          <w:tcPr>
            <w:tcW w:w="762" w:type="dxa"/>
            <w:tcBorders>
              <w:top w:val="single" w:sz="4" w:space="0" w:color="000000"/>
              <w:left w:val="single" w:sz="4" w:space="0" w:color="000000"/>
              <w:bottom w:val="single" w:sz="4" w:space="0" w:color="000000"/>
            </w:tcBorders>
            <w:shd w:val="clear" w:color="auto" w:fill="auto"/>
          </w:tcPr>
          <w:p w14:paraId="1C7BEB0E" w14:textId="77777777" w:rsidR="00621759" w:rsidRPr="00BE387F" w:rsidRDefault="00621759" w:rsidP="00621759">
            <w:pPr>
              <w:jc w:val="center"/>
              <w:rPr>
                <w:b/>
                <w:sz w:val="24"/>
                <w:szCs w:val="24"/>
              </w:rPr>
            </w:pPr>
            <w:r w:rsidRPr="00BE387F">
              <w:rPr>
                <w:b/>
                <w:sz w:val="24"/>
                <w:szCs w:val="24"/>
              </w:rPr>
              <w:t>23</w:t>
            </w:r>
          </w:p>
        </w:tc>
        <w:tc>
          <w:tcPr>
            <w:tcW w:w="763" w:type="dxa"/>
            <w:tcBorders>
              <w:top w:val="single" w:sz="4" w:space="0" w:color="000000"/>
              <w:left w:val="single" w:sz="4" w:space="0" w:color="000000"/>
              <w:bottom w:val="single" w:sz="4" w:space="0" w:color="000000"/>
            </w:tcBorders>
            <w:shd w:val="clear" w:color="auto" w:fill="auto"/>
          </w:tcPr>
          <w:p w14:paraId="58F54530" w14:textId="77777777" w:rsidR="00621759" w:rsidRPr="00BE387F" w:rsidRDefault="00621759" w:rsidP="00621759">
            <w:pPr>
              <w:jc w:val="center"/>
              <w:rPr>
                <w:b/>
                <w:sz w:val="24"/>
                <w:szCs w:val="24"/>
              </w:rPr>
            </w:pPr>
            <w:r w:rsidRPr="00BE387F">
              <w:rPr>
                <w:b/>
                <w:sz w:val="24"/>
                <w:szCs w:val="24"/>
              </w:rPr>
              <w:t>30</w:t>
            </w:r>
          </w:p>
        </w:tc>
        <w:tc>
          <w:tcPr>
            <w:tcW w:w="762" w:type="dxa"/>
            <w:tcBorders>
              <w:top w:val="single" w:sz="4" w:space="0" w:color="000000"/>
              <w:left w:val="single" w:sz="4" w:space="0" w:color="000000"/>
              <w:bottom w:val="single" w:sz="4" w:space="0" w:color="000000"/>
            </w:tcBorders>
            <w:shd w:val="clear" w:color="auto" w:fill="auto"/>
          </w:tcPr>
          <w:p w14:paraId="546C18C1" w14:textId="77777777" w:rsidR="00621759" w:rsidRPr="00BE387F" w:rsidRDefault="00621759" w:rsidP="00621759">
            <w:pPr>
              <w:jc w:val="center"/>
              <w:rPr>
                <w:b/>
                <w:sz w:val="24"/>
                <w:szCs w:val="24"/>
              </w:rPr>
            </w:pPr>
            <w:r w:rsidRPr="00BE387F">
              <w:rPr>
                <w:b/>
                <w:sz w:val="24"/>
                <w:szCs w:val="24"/>
              </w:rPr>
              <w:t>7</w:t>
            </w:r>
          </w:p>
        </w:tc>
        <w:tc>
          <w:tcPr>
            <w:tcW w:w="762" w:type="dxa"/>
            <w:tcBorders>
              <w:top w:val="single" w:sz="4" w:space="0" w:color="000000"/>
              <w:left w:val="single" w:sz="4" w:space="0" w:color="000000"/>
              <w:bottom w:val="single" w:sz="4" w:space="0" w:color="000000"/>
            </w:tcBorders>
            <w:shd w:val="clear" w:color="auto" w:fill="auto"/>
          </w:tcPr>
          <w:p w14:paraId="51FE878B" w14:textId="77777777" w:rsidR="00621759" w:rsidRPr="00BE387F" w:rsidRDefault="00621759" w:rsidP="00621759">
            <w:pPr>
              <w:jc w:val="center"/>
              <w:rPr>
                <w:b/>
                <w:sz w:val="24"/>
                <w:szCs w:val="24"/>
              </w:rPr>
            </w:pPr>
            <w:r w:rsidRPr="00BE387F">
              <w:rPr>
                <w:b/>
                <w:sz w:val="24"/>
                <w:szCs w:val="24"/>
              </w:rPr>
              <w:t>14</w:t>
            </w:r>
          </w:p>
        </w:tc>
        <w:tc>
          <w:tcPr>
            <w:tcW w:w="762" w:type="dxa"/>
            <w:tcBorders>
              <w:top w:val="single" w:sz="4" w:space="0" w:color="000000"/>
              <w:left w:val="single" w:sz="4" w:space="0" w:color="000000"/>
              <w:bottom w:val="single" w:sz="4" w:space="0" w:color="000000"/>
            </w:tcBorders>
            <w:shd w:val="clear" w:color="auto" w:fill="auto"/>
          </w:tcPr>
          <w:p w14:paraId="2CA2BAC3" w14:textId="77777777" w:rsidR="00621759" w:rsidRPr="00BE387F" w:rsidRDefault="00621759" w:rsidP="00621759">
            <w:pPr>
              <w:jc w:val="center"/>
              <w:rPr>
                <w:b/>
                <w:sz w:val="24"/>
                <w:szCs w:val="24"/>
              </w:rPr>
            </w:pPr>
            <w:r w:rsidRPr="00BE387F">
              <w:rPr>
                <w:b/>
                <w:sz w:val="24"/>
                <w:szCs w:val="24"/>
              </w:rPr>
              <w:t>21</w:t>
            </w:r>
          </w:p>
        </w:tc>
        <w:tc>
          <w:tcPr>
            <w:tcW w:w="1063" w:type="dxa"/>
            <w:tcBorders>
              <w:top w:val="single" w:sz="4" w:space="0" w:color="000000"/>
              <w:left w:val="single" w:sz="4" w:space="0" w:color="000000"/>
              <w:bottom w:val="single" w:sz="4" w:space="0" w:color="000000"/>
              <w:right w:val="double" w:sz="40" w:space="0" w:color="000000"/>
            </w:tcBorders>
            <w:shd w:val="clear" w:color="auto" w:fill="auto"/>
          </w:tcPr>
          <w:p w14:paraId="79E38774" w14:textId="77777777" w:rsidR="00621759" w:rsidRPr="00BE387F" w:rsidRDefault="00621759" w:rsidP="00621759">
            <w:pPr>
              <w:jc w:val="center"/>
              <w:rPr>
                <w:b/>
                <w:sz w:val="24"/>
                <w:szCs w:val="24"/>
              </w:rPr>
            </w:pPr>
            <w:r w:rsidRPr="00BE387F">
              <w:rPr>
                <w:b/>
                <w:sz w:val="24"/>
                <w:szCs w:val="24"/>
              </w:rPr>
              <w:t>28</w:t>
            </w:r>
          </w:p>
        </w:tc>
      </w:tr>
      <w:tr w:rsidR="00621759" w:rsidRPr="00BE387F" w14:paraId="139DEE63" w14:textId="77777777" w:rsidTr="00621759">
        <w:trPr>
          <w:trHeight w:val="246"/>
        </w:trPr>
        <w:tc>
          <w:tcPr>
            <w:tcW w:w="445" w:type="dxa"/>
            <w:tcBorders>
              <w:top w:val="single" w:sz="4" w:space="0" w:color="000000"/>
              <w:left w:val="double" w:sz="16" w:space="0" w:color="000000"/>
              <w:bottom w:val="single" w:sz="4" w:space="0" w:color="000000"/>
            </w:tcBorders>
            <w:shd w:val="clear" w:color="auto" w:fill="auto"/>
          </w:tcPr>
          <w:p w14:paraId="5EB1FE21" w14:textId="77777777" w:rsidR="00621759" w:rsidRPr="00BE387F" w:rsidRDefault="00621759" w:rsidP="00621759">
            <w:pPr>
              <w:rPr>
                <w:sz w:val="24"/>
                <w:szCs w:val="24"/>
                <w:lang w:val="en-US"/>
              </w:rPr>
            </w:pPr>
            <w:r w:rsidRPr="00BE387F">
              <w:rPr>
                <w:b/>
                <w:sz w:val="24"/>
                <w:szCs w:val="24"/>
              </w:rPr>
              <w:t>1</w:t>
            </w:r>
          </w:p>
        </w:tc>
        <w:tc>
          <w:tcPr>
            <w:tcW w:w="2414" w:type="dxa"/>
            <w:tcBorders>
              <w:top w:val="single" w:sz="4" w:space="0" w:color="000000"/>
              <w:left w:val="double" w:sz="16" w:space="0" w:color="000000"/>
              <w:bottom w:val="single" w:sz="4" w:space="0" w:color="000000"/>
            </w:tcBorders>
            <w:shd w:val="clear" w:color="auto" w:fill="auto"/>
          </w:tcPr>
          <w:p w14:paraId="6D6F33EB" w14:textId="77777777" w:rsidR="00621759" w:rsidRPr="00BE387F" w:rsidRDefault="00621759" w:rsidP="00621759">
            <w:pPr>
              <w:snapToGrid w:val="0"/>
              <w:rPr>
                <w:sz w:val="24"/>
                <w:szCs w:val="24"/>
                <w:lang w:val="en-US"/>
              </w:rPr>
            </w:pPr>
          </w:p>
        </w:tc>
        <w:tc>
          <w:tcPr>
            <w:tcW w:w="762" w:type="dxa"/>
            <w:tcBorders>
              <w:top w:val="single" w:sz="4" w:space="0" w:color="000000"/>
              <w:left w:val="double" w:sz="40" w:space="0" w:color="000000"/>
              <w:bottom w:val="single" w:sz="4" w:space="0" w:color="000000"/>
            </w:tcBorders>
            <w:shd w:val="clear" w:color="auto" w:fill="auto"/>
          </w:tcPr>
          <w:p w14:paraId="5E27A8D8" w14:textId="77777777" w:rsidR="00621759" w:rsidRPr="00BE387F" w:rsidRDefault="00621759" w:rsidP="00621759">
            <w:pPr>
              <w:snapToGrid w:val="0"/>
              <w:rPr>
                <w:sz w:val="24"/>
                <w:szCs w:val="24"/>
              </w:rPr>
            </w:pPr>
          </w:p>
        </w:tc>
        <w:tc>
          <w:tcPr>
            <w:tcW w:w="762" w:type="dxa"/>
            <w:tcBorders>
              <w:top w:val="single" w:sz="4" w:space="0" w:color="000000"/>
              <w:left w:val="single" w:sz="4" w:space="0" w:color="000000"/>
              <w:bottom w:val="single" w:sz="4" w:space="0" w:color="000000"/>
            </w:tcBorders>
            <w:shd w:val="clear" w:color="auto" w:fill="auto"/>
          </w:tcPr>
          <w:p w14:paraId="328544A8" w14:textId="77777777" w:rsidR="00621759" w:rsidRPr="00BE387F" w:rsidRDefault="00621759" w:rsidP="00621759">
            <w:pPr>
              <w:snapToGrid w:val="0"/>
              <w:rPr>
                <w:sz w:val="24"/>
                <w:szCs w:val="24"/>
              </w:rPr>
            </w:pPr>
          </w:p>
        </w:tc>
        <w:tc>
          <w:tcPr>
            <w:tcW w:w="762" w:type="dxa"/>
            <w:tcBorders>
              <w:top w:val="single" w:sz="4" w:space="0" w:color="000000"/>
              <w:left w:val="single" w:sz="4" w:space="0" w:color="000000"/>
              <w:bottom w:val="single" w:sz="4" w:space="0" w:color="000000"/>
            </w:tcBorders>
            <w:shd w:val="clear" w:color="auto" w:fill="auto"/>
          </w:tcPr>
          <w:p w14:paraId="3DA7A0DF" w14:textId="77777777" w:rsidR="00621759" w:rsidRPr="00BE387F" w:rsidRDefault="00621759" w:rsidP="00621759">
            <w:pPr>
              <w:snapToGrid w:val="0"/>
              <w:rPr>
                <w:sz w:val="24"/>
                <w:szCs w:val="24"/>
              </w:rPr>
            </w:pPr>
          </w:p>
        </w:tc>
        <w:tc>
          <w:tcPr>
            <w:tcW w:w="762" w:type="dxa"/>
            <w:tcBorders>
              <w:top w:val="single" w:sz="4" w:space="0" w:color="000000"/>
              <w:left w:val="single" w:sz="4" w:space="0" w:color="000000"/>
              <w:bottom w:val="single" w:sz="4" w:space="0" w:color="000000"/>
            </w:tcBorders>
            <w:shd w:val="clear" w:color="auto" w:fill="auto"/>
          </w:tcPr>
          <w:p w14:paraId="62D35B8F" w14:textId="77777777" w:rsidR="00621759" w:rsidRPr="00BE387F" w:rsidRDefault="00621759" w:rsidP="00621759">
            <w:pPr>
              <w:snapToGrid w:val="0"/>
              <w:rPr>
                <w:sz w:val="24"/>
                <w:szCs w:val="24"/>
              </w:rPr>
            </w:pPr>
          </w:p>
        </w:tc>
        <w:tc>
          <w:tcPr>
            <w:tcW w:w="763" w:type="dxa"/>
            <w:tcBorders>
              <w:top w:val="single" w:sz="4" w:space="0" w:color="000000"/>
              <w:left w:val="single" w:sz="4" w:space="0" w:color="000000"/>
              <w:bottom w:val="single" w:sz="4" w:space="0" w:color="000000"/>
            </w:tcBorders>
            <w:shd w:val="clear" w:color="auto" w:fill="auto"/>
          </w:tcPr>
          <w:p w14:paraId="616C60E7" w14:textId="77777777" w:rsidR="00621759" w:rsidRPr="00BE387F" w:rsidRDefault="00621759" w:rsidP="00621759">
            <w:pPr>
              <w:snapToGrid w:val="0"/>
              <w:rPr>
                <w:sz w:val="24"/>
                <w:szCs w:val="24"/>
              </w:rPr>
            </w:pPr>
          </w:p>
        </w:tc>
        <w:tc>
          <w:tcPr>
            <w:tcW w:w="762" w:type="dxa"/>
            <w:tcBorders>
              <w:top w:val="single" w:sz="4" w:space="0" w:color="000000"/>
              <w:left w:val="single" w:sz="4" w:space="0" w:color="000000"/>
              <w:bottom w:val="single" w:sz="4" w:space="0" w:color="000000"/>
            </w:tcBorders>
            <w:shd w:val="clear" w:color="auto" w:fill="auto"/>
          </w:tcPr>
          <w:p w14:paraId="15CE6399" w14:textId="77777777" w:rsidR="00621759" w:rsidRPr="00BE387F" w:rsidRDefault="00621759" w:rsidP="00621759">
            <w:pPr>
              <w:snapToGrid w:val="0"/>
              <w:rPr>
                <w:sz w:val="24"/>
                <w:szCs w:val="24"/>
              </w:rPr>
            </w:pPr>
          </w:p>
        </w:tc>
        <w:tc>
          <w:tcPr>
            <w:tcW w:w="762" w:type="dxa"/>
            <w:tcBorders>
              <w:top w:val="single" w:sz="4" w:space="0" w:color="000000"/>
              <w:left w:val="single" w:sz="4" w:space="0" w:color="000000"/>
              <w:bottom w:val="single" w:sz="4" w:space="0" w:color="000000"/>
            </w:tcBorders>
            <w:shd w:val="clear" w:color="auto" w:fill="auto"/>
          </w:tcPr>
          <w:p w14:paraId="29CFAAB7" w14:textId="77777777" w:rsidR="00621759" w:rsidRPr="00BE387F" w:rsidRDefault="00621759" w:rsidP="00621759">
            <w:pPr>
              <w:snapToGrid w:val="0"/>
              <w:rPr>
                <w:sz w:val="24"/>
                <w:szCs w:val="24"/>
              </w:rPr>
            </w:pPr>
          </w:p>
        </w:tc>
        <w:tc>
          <w:tcPr>
            <w:tcW w:w="762" w:type="dxa"/>
            <w:tcBorders>
              <w:top w:val="single" w:sz="4" w:space="0" w:color="000000"/>
              <w:left w:val="single" w:sz="4" w:space="0" w:color="000000"/>
              <w:bottom w:val="single" w:sz="4" w:space="0" w:color="000000"/>
            </w:tcBorders>
            <w:shd w:val="clear" w:color="auto" w:fill="auto"/>
          </w:tcPr>
          <w:p w14:paraId="1ED508EC" w14:textId="77777777" w:rsidR="00621759" w:rsidRPr="00BE387F" w:rsidRDefault="00621759" w:rsidP="00621759">
            <w:pPr>
              <w:snapToGrid w:val="0"/>
              <w:rPr>
                <w:sz w:val="24"/>
                <w:szCs w:val="24"/>
              </w:rPr>
            </w:pPr>
          </w:p>
        </w:tc>
        <w:tc>
          <w:tcPr>
            <w:tcW w:w="1063" w:type="dxa"/>
            <w:tcBorders>
              <w:top w:val="single" w:sz="4" w:space="0" w:color="000000"/>
              <w:left w:val="single" w:sz="4" w:space="0" w:color="000000"/>
              <w:bottom w:val="single" w:sz="4" w:space="0" w:color="000000"/>
              <w:right w:val="double" w:sz="40" w:space="0" w:color="000000"/>
            </w:tcBorders>
            <w:shd w:val="clear" w:color="auto" w:fill="auto"/>
          </w:tcPr>
          <w:p w14:paraId="6DC4026C" w14:textId="77777777" w:rsidR="00621759" w:rsidRPr="00BE387F" w:rsidRDefault="00621759" w:rsidP="00621759">
            <w:pPr>
              <w:snapToGrid w:val="0"/>
              <w:rPr>
                <w:sz w:val="24"/>
                <w:szCs w:val="24"/>
              </w:rPr>
            </w:pPr>
          </w:p>
        </w:tc>
      </w:tr>
      <w:tr w:rsidR="00621759" w:rsidRPr="00BE387F" w14:paraId="34EC32E2" w14:textId="77777777" w:rsidTr="00621759">
        <w:trPr>
          <w:trHeight w:val="262"/>
        </w:trPr>
        <w:tc>
          <w:tcPr>
            <w:tcW w:w="445" w:type="dxa"/>
            <w:tcBorders>
              <w:top w:val="single" w:sz="4" w:space="0" w:color="000000"/>
              <w:left w:val="double" w:sz="16" w:space="0" w:color="000000"/>
              <w:bottom w:val="single" w:sz="4" w:space="0" w:color="000000"/>
            </w:tcBorders>
            <w:shd w:val="clear" w:color="auto" w:fill="auto"/>
          </w:tcPr>
          <w:p w14:paraId="2CCEF6E6" w14:textId="77777777" w:rsidR="00621759" w:rsidRPr="00BE387F" w:rsidRDefault="00621759" w:rsidP="00621759">
            <w:pPr>
              <w:rPr>
                <w:sz w:val="24"/>
                <w:szCs w:val="24"/>
                <w:lang w:val="en-US"/>
              </w:rPr>
            </w:pPr>
            <w:r w:rsidRPr="00BE387F">
              <w:rPr>
                <w:b/>
                <w:sz w:val="24"/>
                <w:szCs w:val="24"/>
              </w:rPr>
              <w:t>2</w:t>
            </w:r>
          </w:p>
        </w:tc>
        <w:tc>
          <w:tcPr>
            <w:tcW w:w="2414" w:type="dxa"/>
            <w:tcBorders>
              <w:top w:val="single" w:sz="4" w:space="0" w:color="000000"/>
              <w:left w:val="double" w:sz="16" w:space="0" w:color="000000"/>
              <w:bottom w:val="single" w:sz="4" w:space="0" w:color="000000"/>
            </w:tcBorders>
            <w:shd w:val="clear" w:color="auto" w:fill="auto"/>
          </w:tcPr>
          <w:p w14:paraId="1AE2B278" w14:textId="77777777" w:rsidR="00621759" w:rsidRPr="00BE387F" w:rsidRDefault="00621759" w:rsidP="00621759">
            <w:pPr>
              <w:snapToGrid w:val="0"/>
              <w:rPr>
                <w:sz w:val="24"/>
                <w:szCs w:val="24"/>
                <w:lang w:val="en-US"/>
              </w:rPr>
            </w:pPr>
          </w:p>
        </w:tc>
        <w:tc>
          <w:tcPr>
            <w:tcW w:w="762" w:type="dxa"/>
            <w:tcBorders>
              <w:top w:val="single" w:sz="4" w:space="0" w:color="000000"/>
              <w:left w:val="double" w:sz="40" w:space="0" w:color="000000"/>
              <w:bottom w:val="single" w:sz="4" w:space="0" w:color="000000"/>
            </w:tcBorders>
            <w:shd w:val="clear" w:color="auto" w:fill="auto"/>
          </w:tcPr>
          <w:p w14:paraId="05E56211" w14:textId="77777777" w:rsidR="00621759" w:rsidRPr="00BE387F" w:rsidRDefault="00621759" w:rsidP="00621759">
            <w:pPr>
              <w:snapToGrid w:val="0"/>
              <w:rPr>
                <w:sz w:val="24"/>
                <w:szCs w:val="24"/>
              </w:rPr>
            </w:pPr>
          </w:p>
        </w:tc>
        <w:tc>
          <w:tcPr>
            <w:tcW w:w="762" w:type="dxa"/>
            <w:tcBorders>
              <w:top w:val="single" w:sz="4" w:space="0" w:color="000000"/>
              <w:left w:val="single" w:sz="4" w:space="0" w:color="000000"/>
              <w:bottom w:val="single" w:sz="4" w:space="0" w:color="000000"/>
            </w:tcBorders>
            <w:shd w:val="clear" w:color="auto" w:fill="auto"/>
          </w:tcPr>
          <w:p w14:paraId="4BEFC9B1" w14:textId="77777777" w:rsidR="00621759" w:rsidRPr="00BE387F" w:rsidRDefault="00621759" w:rsidP="00621759">
            <w:pPr>
              <w:snapToGrid w:val="0"/>
              <w:rPr>
                <w:sz w:val="24"/>
                <w:szCs w:val="24"/>
              </w:rPr>
            </w:pPr>
          </w:p>
        </w:tc>
        <w:tc>
          <w:tcPr>
            <w:tcW w:w="762" w:type="dxa"/>
            <w:tcBorders>
              <w:top w:val="single" w:sz="4" w:space="0" w:color="000000"/>
              <w:left w:val="single" w:sz="4" w:space="0" w:color="000000"/>
              <w:bottom w:val="single" w:sz="4" w:space="0" w:color="000000"/>
            </w:tcBorders>
            <w:shd w:val="clear" w:color="auto" w:fill="auto"/>
          </w:tcPr>
          <w:p w14:paraId="491968E3" w14:textId="77777777" w:rsidR="00621759" w:rsidRPr="00BE387F" w:rsidRDefault="00621759" w:rsidP="00621759">
            <w:pPr>
              <w:snapToGrid w:val="0"/>
              <w:rPr>
                <w:sz w:val="24"/>
                <w:szCs w:val="24"/>
              </w:rPr>
            </w:pPr>
          </w:p>
        </w:tc>
        <w:tc>
          <w:tcPr>
            <w:tcW w:w="762" w:type="dxa"/>
            <w:tcBorders>
              <w:top w:val="single" w:sz="4" w:space="0" w:color="000000"/>
              <w:left w:val="single" w:sz="4" w:space="0" w:color="000000"/>
              <w:bottom w:val="single" w:sz="4" w:space="0" w:color="000000"/>
            </w:tcBorders>
            <w:shd w:val="clear" w:color="auto" w:fill="auto"/>
          </w:tcPr>
          <w:p w14:paraId="6ED9A148" w14:textId="77777777" w:rsidR="00621759" w:rsidRPr="00BE387F" w:rsidRDefault="00621759" w:rsidP="00621759">
            <w:pPr>
              <w:snapToGrid w:val="0"/>
              <w:rPr>
                <w:sz w:val="24"/>
                <w:szCs w:val="24"/>
              </w:rPr>
            </w:pPr>
          </w:p>
        </w:tc>
        <w:tc>
          <w:tcPr>
            <w:tcW w:w="763" w:type="dxa"/>
            <w:tcBorders>
              <w:top w:val="single" w:sz="4" w:space="0" w:color="000000"/>
              <w:left w:val="single" w:sz="4" w:space="0" w:color="000000"/>
              <w:bottom w:val="single" w:sz="4" w:space="0" w:color="000000"/>
            </w:tcBorders>
            <w:shd w:val="clear" w:color="auto" w:fill="auto"/>
          </w:tcPr>
          <w:p w14:paraId="2E0D38AD" w14:textId="77777777" w:rsidR="00621759" w:rsidRPr="00BE387F" w:rsidRDefault="00621759" w:rsidP="00621759">
            <w:pPr>
              <w:snapToGrid w:val="0"/>
              <w:rPr>
                <w:sz w:val="24"/>
                <w:szCs w:val="24"/>
              </w:rPr>
            </w:pPr>
          </w:p>
        </w:tc>
        <w:tc>
          <w:tcPr>
            <w:tcW w:w="762" w:type="dxa"/>
            <w:tcBorders>
              <w:top w:val="single" w:sz="4" w:space="0" w:color="000000"/>
              <w:left w:val="single" w:sz="4" w:space="0" w:color="000000"/>
              <w:bottom w:val="single" w:sz="4" w:space="0" w:color="000000"/>
            </w:tcBorders>
            <w:shd w:val="clear" w:color="auto" w:fill="auto"/>
          </w:tcPr>
          <w:p w14:paraId="4C43FF84" w14:textId="77777777" w:rsidR="00621759" w:rsidRPr="00BE387F" w:rsidRDefault="00621759" w:rsidP="00621759">
            <w:pPr>
              <w:snapToGrid w:val="0"/>
              <w:rPr>
                <w:sz w:val="24"/>
                <w:szCs w:val="24"/>
              </w:rPr>
            </w:pPr>
          </w:p>
        </w:tc>
        <w:tc>
          <w:tcPr>
            <w:tcW w:w="762" w:type="dxa"/>
            <w:tcBorders>
              <w:top w:val="single" w:sz="4" w:space="0" w:color="000000"/>
              <w:left w:val="single" w:sz="4" w:space="0" w:color="000000"/>
              <w:bottom w:val="single" w:sz="4" w:space="0" w:color="000000"/>
            </w:tcBorders>
            <w:shd w:val="clear" w:color="auto" w:fill="auto"/>
          </w:tcPr>
          <w:p w14:paraId="67AE4D68" w14:textId="77777777" w:rsidR="00621759" w:rsidRPr="00BE387F" w:rsidRDefault="00621759" w:rsidP="00621759">
            <w:pPr>
              <w:snapToGrid w:val="0"/>
              <w:rPr>
                <w:sz w:val="24"/>
                <w:szCs w:val="24"/>
              </w:rPr>
            </w:pPr>
          </w:p>
        </w:tc>
        <w:tc>
          <w:tcPr>
            <w:tcW w:w="762" w:type="dxa"/>
            <w:tcBorders>
              <w:top w:val="single" w:sz="4" w:space="0" w:color="000000"/>
              <w:left w:val="single" w:sz="4" w:space="0" w:color="000000"/>
              <w:bottom w:val="single" w:sz="4" w:space="0" w:color="000000"/>
            </w:tcBorders>
            <w:shd w:val="clear" w:color="auto" w:fill="auto"/>
          </w:tcPr>
          <w:p w14:paraId="24DC828C" w14:textId="77777777" w:rsidR="00621759" w:rsidRPr="00BE387F" w:rsidRDefault="00621759" w:rsidP="00621759">
            <w:pPr>
              <w:snapToGrid w:val="0"/>
              <w:rPr>
                <w:sz w:val="24"/>
                <w:szCs w:val="24"/>
              </w:rPr>
            </w:pPr>
          </w:p>
        </w:tc>
        <w:tc>
          <w:tcPr>
            <w:tcW w:w="1063" w:type="dxa"/>
            <w:tcBorders>
              <w:top w:val="single" w:sz="4" w:space="0" w:color="000000"/>
              <w:left w:val="single" w:sz="4" w:space="0" w:color="000000"/>
              <w:bottom w:val="single" w:sz="4" w:space="0" w:color="000000"/>
              <w:right w:val="double" w:sz="40" w:space="0" w:color="000000"/>
            </w:tcBorders>
            <w:shd w:val="clear" w:color="auto" w:fill="auto"/>
          </w:tcPr>
          <w:p w14:paraId="3A8900B0" w14:textId="77777777" w:rsidR="00621759" w:rsidRPr="00BE387F" w:rsidRDefault="00621759" w:rsidP="00621759">
            <w:pPr>
              <w:snapToGrid w:val="0"/>
              <w:rPr>
                <w:sz w:val="24"/>
                <w:szCs w:val="24"/>
              </w:rPr>
            </w:pPr>
          </w:p>
        </w:tc>
      </w:tr>
      <w:tr w:rsidR="00621759" w:rsidRPr="00BE387F" w14:paraId="5F294556" w14:textId="77777777" w:rsidTr="00621759">
        <w:trPr>
          <w:trHeight w:val="262"/>
        </w:trPr>
        <w:tc>
          <w:tcPr>
            <w:tcW w:w="445" w:type="dxa"/>
            <w:tcBorders>
              <w:top w:val="single" w:sz="4" w:space="0" w:color="000000"/>
              <w:left w:val="double" w:sz="16" w:space="0" w:color="000000"/>
              <w:bottom w:val="single" w:sz="4" w:space="0" w:color="000000"/>
            </w:tcBorders>
            <w:shd w:val="clear" w:color="auto" w:fill="auto"/>
          </w:tcPr>
          <w:p w14:paraId="6468E4DC" w14:textId="77777777" w:rsidR="00621759" w:rsidRPr="00BE387F" w:rsidRDefault="00621759" w:rsidP="00621759">
            <w:pPr>
              <w:rPr>
                <w:sz w:val="24"/>
                <w:szCs w:val="24"/>
              </w:rPr>
            </w:pPr>
            <w:r w:rsidRPr="00BE387F">
              <w:rPr>
                <w:b/>
                <w:sz w:val="24"/>
                <w:szCs w:val="24"/>
              </w:rPr>
              <w:t>3</w:t>
            </w:r>
          </w:p>
        </w:tc>
        <w:tc>
          <w:tcPr>
            <w:tcW w:w="2414" w:type="dxa"/>
            <w:tcBorders>
              <w:top w:val="single" w:sz="4" w:space="0" w:color="000000"/>
              <w:left w:val="double" w:sz="16" w:space="0" w:color="000000"/>
              <w:bottom w:val="single" w:sz="4" w:space="0" w:color="000000"/>
            </w:tcBorders>
            <w:shd w:val="clear" w:color="auto" w:fill="auto"/>
          </w:tcPr>
          <w:p w14:paraId="2720C72E" w14:textId="77777777" w:rsidR="00621759" w:rsidRPr="00BE387F" w:rsidRDefault="00621759" w:rsidP="00621759">
            <w:pPr>
              <w:snapToGrid w:val="0"/>
              <w:rPr>
                <w:sz w:val="24"/>
                <w:szCs w:val="24"/>
              </w:rPr>
            </w:pPr>
          </w:p>
        </w:tc>
        <w:tc>
          <w:tcPr>
            <w:tcW w:w="762" w:type="dxa"/>
            <w:tcBorders>
              <w:top w:val="single" w:sz="4" w:space="0" w:color="000000"/>
              <w:left w:val="double" w:sz="40" w:space="0" w:color="000000"/>
              <w:bottom w:val="single" w:sz="4" w:space="0" w:color="000000"/>
            </w:tcBorders>
            <w:shd w:val="clear" w:color="auto" w:fill="auto"/>
          </w:tcPr>
          <w:p w14:paraId="2F8601D5" w14:textId="77777777" w:rsidR="00621759" w:rsidRPr="00BE387F" w:rsidRDefault="00621759" w:rsidP="00621759">
            <w:pPr>
              <w:snapToGrid w:val="0"/>
              <w:rPr>
                <w:sz w:val="24"/>
                <w:szCs w:val="24"/>
              </w:rPr>
            </w:pPr>
          </w:p>
        </w:tc>
        <w:tc>
          <w:tcPr>
            <w:tcW w:w="762" w:type="dxa"/>
            <w:tcBorders>
              <w:top w:val="single" w:sz="4" w:space="0" w:color="000000"/>
              <w:left w:val="single" w:sz="4" w:space="0" w:color="000000"/>
              <w:bottom w:val="single" w:sz="4" w:space="0" w:color="000000"/>
            </w:tcBorders>
            <w:shd w:val="clear" w:color="auto" w:fill="auto"/>
          </w:tcPr>
          <w:p w14:paraId="43012537" w14:textId="77777777" w:rsidR="00621759" w:rsidRPr="00BE387F" w:rsidRDefault="00621759" w:rsidP="00621759">
            <w:pPr>
              <w:snapToGrid w:val="0"/>
              <w:rPr>
                <w:sz w:val="24"/>
                <w:szCs w:val="24"/>
              </w:rPr>
            </w:pPr>
          </w:p>
        </w:tc>
        <w:tc>
          <w:tcPr>
            <w:tcW w:w="762" w:type="dxa"/>
            <w:tcBorders>
              <w:top w:val="single" w:sz="4" w:space="0" w:color="000000"/>
              <w:left w:val="single" w:sz="4" w:space="0" w:color="000000"/>
              <w:bottom w:val="single" w:sz="4" w:space="0" w:color="000000"/>
            </w:tcBorders>
            <w:shd w:val="clear" w:color="auto" w:fill="auto"/>
          </w:tcPr>
          <w:p w14:paraId="1DFD8AD8" w14:textId="77777777" w:rsidR="00621759" w:rsidRPr="00BE387F" w:rsidRDefault="00621759" w:rsidP="00621759">
            <w:pPr>
              <w:snapToGrid w:val="0"/>
              <w:rPr>
                <w:sz w:val="24"/>
                <w:szCs w:val="24"/>
              </w:rPr>
            </w:pPr>
          </w:p>
        </w:tc>
        <w:tc>
          <w:tcPr>
            <w:tcW w:w="762" w:type="dxa"/>
            <w:tcBorders>
              <w:top w:val="single" w:sz="4" w:space="0" w:color="000000"/>
              <w:left w:val="single" w:sz="4" w:space="0" w:color="000000"/>
              <w:bottom w:val="single" w:sz="4" w:space="0" w:color="000000"/>
            </w:tcBorders>
            <w:shd w:val="clear" w:color="auto" w:fill="auto"/>
          </w:tcPr>
          <w:p w14:paraId="22C44E79" w14:textId="77777777" w:rsidR="00621759" w:rsidRPr="00BE387F" w:rsidRDefault="00621759" w:rsidP="00621759">
            <w:pPr>
              <w:snapToGrid w:val="0"/>
              <w:rPr>
                <w:sz w:val="24"/>
                <w:szCs w:val="24"/>
              </w:rPr>
            </w:pPr>
          </w:p>
        </w:tc>
        <w:tc>
          <w:tcPr>
            <w:tcW w:w="763" w:type="dxa"/>
            <w:tcBorders>
              <w:top w:val="single" w:sz="4" w:space="0" w:color="000000"/>
              <w:left w:val="single" w:sz="4" w:space="0" w:color="000000"/>
              <w:bottom w:val="single" w:sz="4" w:space="0" w:color="000000"/>
            </w:tcBorders>
            <w:shd w:val="clear" w:color="auto" w:fill="auto"/>
          </w:tcPr>
          <w:p w14:paraId="60032ECE" w14:textId="77777777" w:rsidR="00621759" w:rsidRPr="00BE387F" w:rsidRDefault="00621759" w:rsidP="00621759">
            <w:pPr>
              <w:snapToGrid w:val="0"/>
              <w:rPr>
                <w:sz w:val="24"/>
                <w:szCs w:val="24"/>
              </w:rPr>
            </w:pPr>
          </w:p>
        </w:tc>
        <w:tc>
          <w:tcPr>
            <w:tcW w:w="762" w:type="dxa"/>
            <w:tcBorders>
              <w:top w:val="single" w:sz="4" w:space="0" w:color="000000"/>
              <w:left w:val="single" w:sz="4" w:space="0" w:color="000000"/>
              <w:bottom w:val="single" w:sz="4" w:space="0" w:color="000000"/>
            </w:tcBorders>
            <w:shd w:val="clear" w:color="auto" w:fill="auto"/>
          </w:tcPr>
          <w:p w14:paraId="75276D2C" w14:textId="77777777" w:rsidR="00621759" w:rsidRPr="00BE387F" w:rsidRDefault="00621759" w:rsidP="00621759">
            <w:pPr>
              <w:snapToGrid w:val="0"/>
              <w:rPr>
                <w:sz w:val="24"/>
                <w:szCs w:val="24"/>
              </w:rPr>
            </w:pPr>
          </w:p>
        </w:tc>
        <w:tc>
          <w:tcPr>
            <w:tcW w:w="762" w:type="dxa"/>
            <w:tcBorders>
              <w:top w:val="single" w:sz="4" w:space="0" w:color="000000"/>
              <w:left w:val="single" w:sz="4" w:space="0" w:color="000000"/>
              <w:bottom w:val="single" w:sz="4" w:space="0" w:color="000000"/>
            </w:tcBorders>
            <w:shd w:val="clear" w:color="auto" w:fill="auto"/>
          </w:tcPr>
          <w:p w14:paraId="0494371C" w14:textId="77777777" w:rsidR="00621759" w:rsidRPr="00BE387F" w:rsidRDefault="00621759" w:rsidP="00621759">
            <w:pPr>
              <w:snapToGrid w:val="0"/>
              <w:rPr>
                <w:sz w:val="24"/>
                <w:szCs w:val="24"/>
              </w:rPr>
            </w:pPr>
          </w:p>
        </w:tc>
        <w:tc>
          <w:tcPr>
            <w:tcW w:w="762" w:type="dxa"/>
            <w:tcBorders>
              <w:top w:val="single" w:sz="4" w:space="0" w:color="000000"/>
              <w:left w:val="single" w:sz="4" w:space="0" w:color="000000"/>
              <w:bottom w:val="single" w:sz="4" w:space="0" w:color="000000"/>
            </w:tcBorders>
            <w:shd w:val="clear" w:color="auto" w:fill="auto"/>
          </w:tcPr>
          <w:p w14:paraId="4512E60B" w14:textId="77777777" w:rsidR="00621759" w:rsidRPr="00BE387F" w:rsidRDefault="00621759" w:rsidP="00621759">
            <w:pPr>
              <w:snapToGrid w:val="0"/>
              <w:rPr>
                <w:sz w:val="24"/>
                <w:szCs w:val="24"/>
              </w:rPr>
            </w:pPr>
          </w:p>
        </w:tc>
        <w:tc>
          <w:tcPr>
            <w:tcW w:w="1063" w:type="dxa"/>
            <w:tcBorders>
              <w:top w:val="single" w:sz="4" w:space="0" w:color="000000"/>
              <w:left w:val="single" w:sz="4" w:space="0" w:color="000000"/>
              <w:bottom w:val="single" w:sz="4" w:space="0" w:color="000000"/>
              <w:right w:val="double" w:sz="40" w:space="0" w:color="000000"/>
            </w:tcBorders>
            <w:shd w:val="clear" w:color="auto" w:fill="auto"/>
          </w:tcPr>
          <w:p w14:paraId="011008AB" w14:textId="77777777" w:rsidR="00621759" w:rsidRPr="00BE387F" w:rsidRDefault="00621759" w:rsidP="00621759">
            <w:pPr>
              <w:snapToGrid w:val="0"/>
              <w:rPr>
                <w:sz w:val="24"/>
                <w:szCs w:val="24"/>
              </w:rPr>
            </w:pPr>
          </w:p>
        </w:tc>
      </w:tr>
      <w:tr w:rsidR="00621759" w:rsidRPr="00BE387F" w14:paraId="3A60512A" w14:textId="77777777" w:rsidTr="00621759">
        <w:trPr>
          <w:trHeight w:val="246"/>
        </w:trPr>
        <w:tc>
          <w:tcPr>
            <w:tcW w:w="445" w:type="dxa"/>
            <w:tcBorders>
              <w:top w:val="single" w:sz="4" w:space="0" w:color="000000"/>
              <w:left w:val="double" w:sz="16" w:space="0" w:color="000000"/>
              <w:bottom w:val="single" w:sz="4" w:space="0" w:color="000000"/>
            </w:tcBorders>
            <w:shd w:val="clear" w:color="auto" w:fill="auto"/>
          </w:tcPr>
          <w:p w14:paraId="4D55DD71" w14:textId="77777777" w:rsidR="00621759" w:rsidRPr="00BE387F" w:rsidRDefault="00621759" w:rsidP="00621759">
            <w:pPr>
              <w:rPr>
                <w:sz w:val="24"/>
                <w:szCs w:val="24"/>
              </w:rPr>
            </w:pPr>
            <w:r w:rsidRPr="00BE387F">
              <w:rPr>
                <w:b/>
                <w:sz w:val="24"/>
                <w:szCs w:val="24"/>
              </w:rPr>
              <w:t>4</w:t>
            </w:r>
          </w:p>
        </w:tc>
        <w:tc>
          <w:tcPr>
            <w:tcW w:w="2414" w:type="dxa"/>
            <w:tcBorders>
              <w:top w:val="single" w:sz="4" w:space="0" w:color="000000"/>
              <w:left w:val="double" w:sz="16" w:space="0" w:color="000000"/>
              <w:bottom w:val="single" w:sz="4" w:space="0" w:color="000000"/>
            </w:tcBorders>
            <w:shd w:val="clear" w:color="auto" w:fill="auto"/>
          </w:tcPr>
          <w:p w14:paraId="721D1E40" w14:textId="77777777" w:rsidR="00621759" w:rsidRPr="00BE387F" w:rsidRDefault="00621759" w:rsidP="00621759">
            <w:pPr>
              <w:snapToGrid w:val="0"/>
              <w:rPr>
                <w:sz w:val="24"/>
                <w:szCs w:val="24"/>
              </w:rPr>
            </w:pPr>
          </w:p>
        </w:tc>
        <w:tc>
          <w:tcPr>
            <w:tcW w:w="762" w:type="dxa"/>
            <w:tcBorders>
              <w:top w:val="single" w:sz="4" w:space="0" w:color="000000"/>
              <w:left w:val="double" w:sz="40" w:space="0" w:color="000000"/>
              <w:bottom w:val="single" w:sz="4" w:space="0" w:color="000000"/>
            </w:tcBorders>
            <w:shd w:val="clear" w:color="auto" w:fill="auto"/>
          </w:tcPr>
          <w:p w14:paraId="621E7429" w14:textId="77777777" w:rsidR="00621759" w:rsidRPr="00BE387F" w:rsidRDefault="00621759" w:rsidP="00621759">
            <w:pPr>
              <w:snapToGrid w:val="0"/>
              <w:rPr>
                <w:sz w:val="24"/>
                <w:szCs w:val="24"/>
              </w:rPr>
            </w:pPr>
          </w:p>
        </w:tc>
        <w:tc>
          <w:tcPr>
            <w:tcW w:w="762" w:type="dxa"/>
            <w:tcBorders>
              <w:top w:val="single" w:sz="4" w:space="0" w:color="000000"/>
              <w:left w:val="single" w:sz="4" w:space="0" w:color="000000"/>
              <w:bottom w:val="single" w:sz="4" w:space="0" w:color="000000"/>
            </w:tcBorders>
            <w:shd w:val="clear" w:color="auto" w:fill="auto"/>
          </w:tcPr>
          <w:p w14:paraId="455B2CEC" w14:textId="77777777" w:rsidR="00621759" w:rsidRPr="00BE387F" w:rsidRDefault="00621759" w:rsidP="00621759">
            <w:pPr>
              <w:snapToGrid w:val="0"/>
              <w:rPr>
                <w:sz w:val="24"/>
                <w:szCs w:val="24"/>
              </w:rPr>
            </w:pPr>
          </w:p>
        </w:tc>
        <w:tc>
          <w:tcPr>
            <w:tcW w:w="762" w:type="dxa"/>
            <w:tcBorders>
              <w:top w:val="single" w:sz="4" w:space="0" w:color="000000"/>
              <w:left w:val="single" w:sz="4" w:space="0" w:color="000000"/>
              <w:bottom w:val="single" w:sz="4" w:space="0" w:color="000000"/>
            </w:tcBorders>
            <w:shd w:val="clear" w:color="auto" w:fill="auto"/>
          </w:tcPr>
          <w:p w14:paraId="55D74661" w14:textId="77777777" w:rsidR="00621759" w:rsidRPr="00BE387F" w:rsidRDefault="00621759" w:rsidP="00621759">
            <w:pPr>
              <w:snapToGrid w:val="0"/>
              <w:rPr>
                <w:sz w:val="24"/>
                <w:szCs w:val="24"/>
              </w:rPr>
            </w:pPr>
          </w:p>
        </w:tc>
        <w:tc>
          <w:tcPr>
            <w:tcW w:w="762" w:type="dxa"/>
            <w:tcBorders>
              <w:top w:val="single" w:sz="4" w:space="0" w:color="000000"/>
              <w:left w:val="single" w:sz="4" w:space="0" w:color="000000"/>
              <w:bottom w:val="single" w:sz="4" w:space="0" w:color="000000"/>
            </w:tcBorders>
            <w:shd w:val="clear" w:color="auto" w:fill="auto"/>
          </w:tcPr>
          <w:p w14:paraId="3EB3DF9D" w14:textId="77777777" w:rsidR="00621759" w:rsidRPr="00BE387F" w:rsidRDefault="00621759" w:rsidP="00621759">
            <w:pPr>
              <w:snapToGrid w:val="0"/>
              <w:rPr>
                <w:sz w:val="24"/>
                <w:szCs w:val="24"/>
              </w:rPr>
            </w:pPr>
          </w:p>
        </w:tc>
        <w:tc>
          <w:tcPr>
            <w:tcW w:w="763" w:type="dxa"/>
            <w:tcBorders>
              <w:top w:val="single" w:sz="4" w:space="0" w:color="000000"/>
              <w:left w:val="single" w:sz="4" w:space="0" w:color="000000"/>
              <w:bottom w:val="single" w:sz="4" w:space="0" w:color="000000"/>
            </w:tcBorders>
            <w:shd w:val="clear" w:color="auto" w:fill="auto"/>
          </w:tcPr>
          <w:p w14:paraId="159664DA" w14:textId="77777777" w:rsidR="00621759" w:rsidRPr="00BE387F" w:rsidRDefault="00621759" w:rsidP="00621759">
            <w:pPr>
              <w:snapToGrid w:val="0"/>
              <w:rPr>
                <w:sz w:val="24"/>
                <w:szCs w:val="24"/>
              </w:rPr>
            </w:pPr>
          </w:p>
        </w:tc>
        <w:tc>
          <w:tcPr>
            <w:tcW w:w="762" w:type="dxa"/>
            <w:tcBorders>
              <w:top w:val="single" w:sz="4" w:space="0" w:color="000000"/>
              <w:left w:val="single" w:sz="4" w:space="0" w:color="000000"/>
              <w:bottom w:val="single" w:sz="4" w:space="0" w:color="000000"/>
            </w:tcBorders>
            <w:shd w:val="clear" w:color="auto" w:fill="auto"/>
          </w:tcPr>
          <w:p w14:paraId="45A7B85E" w14:textId="77777777" w:rsidR="00621759" w:rsidRPr="00BE387F" w:rsidRDefault="00621759" w:rsidP="00621759">
            <w:pPr>
              <w:snapToGrid w:val="0"/>
              <w:rPr>
                <w:sz w:val="24"/>
                <w:szCs w:val="24"/>
              </w:rPr>
            </w:pPr>
          </w:p>
        </w:tc>
        <w:tc>
          <w:tcPr>
            <w:tcW w:w="762" w:type="dxa"/>
            <w:tcBorders>
              <w:top w:val="single" w:sz="4" w:space="0" w:color="000000"/>
              <w:left w:val="single" w:sz="4" w:space="0" w:color="000000"/>
              <w:bottom w:val="single" w:sz="4" w:space="0" w:color="000000"/>
            </w:tcBorders>
            <w:shd w:val="clear" w:color="auto" w:fill="auto"/>
          </w:tcPr>
          <w:p w14:paraId="4E58B854" w14:textId="77777777" w:rsidR="00621759" w:rsidRPr="00BE387F" w:rsidRDefault="00621759" w:rsidP="00621759">
            <w:pPr>
              <w:snapToGrid w:val="0"/>
              <w:rPr>
                <w:sz w:val="24"/>
                <w:szCs w:val="24"/>
              </w:rPr>
            </w:pPr>
          </w:p>
        </w:tc>
        <w:tc>
          <w:tcPr>
            <w:tcW w:w="762" w:type="dxa"/>
            <w:tcBorders>
              <w:top w:val="single" w:sz="4" w:space="0" w:color="000000"/>
              <w:left w:val="single" w:sz="4" w:space="0" w:color="000000"/>
              <w:bottom w:val="single" w:sz="4" w:space="0" w:color="000000"/>
            </w:tcBorders>
            <w:shd w:val="clear" w:color="auto" w:fill="auto"/>
          </w:tcPr>
          <w:p w14:paraId="3CA4419D" w14:textId="77777777" w:rsidR="00621759" w:rsidRPr="00BE387F" w:rsidRDefault="00621759" w:rsidP="00621759">
            <w:pPr>
              <w:snapToGrid w:val="0"/>
              <w:rPr>
                <w:sz w:val="24"/>
                <w:szCs w:val="24"/>
              </w:rPr>
            </w:pPr>
          </w:p>
        </w:tc>
        <w:tc>
          <w:tcPr>
            <w:tcW w:w="1063" w:type="dxa"/>
            <w:tcBorders>
              <w:top w:val="single" w:sz="4" w:space="0" w:color="000000"/>
              <w:left w:val="single" w:sz="4" w:space="0" w:color="000000"/>
              <w:bottom w:val="single" w:sz="4" w:space="0" w:color="000000"/>
              <w:right w:val="double" w:sz="40" w:space="0" w:color="000000"/>
            </w:tcBorders>
            <w:shd w:val="clear" w:color="auto" w:fill="auto"/>
          </w:tcPr>
          <w:p w14:paraId="0475E860" w14:textId="77777777" w:rsidR="00621759" w:rsidRPr="00BE387F" w:rsidRDefault="00621759" w:rsidP="00621759">
            <w:pPr>
              <w:snapToGrid w:val="0"/>
              <w:rPr>
                <w:sz w:val="24"/>
                <w:szCs w:val="24"/>
              </w:rPr>
            </w:pPr>
          </w:p>
        </w:tc>
      </w:tr>
      <w:tr w:rsidR="00621759" w:rsidRPr="00BE387F" w14:paraId="5AAE886C" w14:textId="77777777" w:rsidTr="00621759">
        <w:trPr>
          <w:trHeight w:val="262"/>
        </w:trPr>
        <w:tc>
          <w:tcPr>
            <w:tcW w:w="445" w:type="dxa"/>
            <w:tcBorders>
              <w:top w:val="single" w:sz="4" w:space="0" w:color="000000"/>
              <w:left w:val="double" w:sz="16" w:space="0" w:color="000000"/>
              <w:bottom w:val="single" w:sz="4" w:space="0" w:color="000000"/>
            </w:tcBorders>
            <w:shd w:val="clear" w:color="auto" w:fill="auto"/>
          </w:tcPr>
          <w:p w14:paraId="1C168B22" w14:textId="77777777" w:rsidR="00621759" w:rsidRPr="00BE387F" w:rsidRDefault="00621759" w:rsidP="00621759">
            <w:pPr>
              <w:rPr>
                <w:sz w:val="24"/>
                <w:szCs w:val="24"/>
              </w:rPr>
            </w:pPr>
            <w:r w:rsidRPr="00BE387F">
              <w:rPr>
                <w:b/>
                <w:sz w:val="24"/>
                <w:szCs w:val="24"/>
              </w:rPr>
              <w:t>5</w:t>
            </w:r>
          </w:p>
        </w:tc>
        <w:tc>
          <w:tcPr>
            <w:tcW w:w="2414" w:type="dxa"/>
            <w:tcBorders>
              <w:top w:val="single" w:sz="4" w:space="0" w:color="000000"/>
              <w:left w:val="double" w:sz="16" w:space="0" w:color="000000"/>
              <w:bottom w:val="single" w:sz="4" w:space="0" w:color="000000"/>
            </w:tcBorders>
            <w:shd w:val="clear" w:color="auto" w:fill="auto"/>
          </w:tcPr>
          <w:p w14:paraId="27E446C8" w14:textId="77777777" w:rsidR="00621759" w:rsidRPr="00BE387F" w:rsidRDefault="00621759" w:rsidP="00621759">
            <w:pPr>
              <w:snapToGrid w:val="0"/>
              <w:rPr>
                <w:sz w:val="24"/>
                <w:szCs w:val="24"/>
              </w:rPr>
            </w:pPr>
          </w:p>
        </w:tc>
        <w:tc>
          <w:tcPr>
            <w:tcW w:w="762" w:type="dxa"/>
            <w:tcBorders>
              <w:top w:val="single" w:sz="4" w:space="0" w:color="000000"/>
              <w:left w:val="double" w:sz="40" w:space="0" w:color="000000"/>
              <w:bottom w:val="single" w:sz="4" w:space="0" w:color="000000"/>
            </w:tcBorders>
            <w:shd w:val="clear" w:color="auto" w:fill="auto"/>
          </w:tcPr>
          <w:p w14:paraId="7B7C3FAB" w14:textId="77777777" w:rsidR="00621759" w:rsidRPr="00BE387F" w:rsidRDefault="00621759" w:rsidP="00621759">
            <w:pPr>
              <w:snapToGrid w:val="0"/>
              <w:rPr>
                <w:sz w:val="24"/>
                <w:szCs w:val="24"/>
              </w:rPr>
            </w:pPr>
          </w:p>
        </w:tc>
        <w:tc>
          <w:tcPr>
            <w:tcW w:w="762" w:type="dxa"/>
            <w:tcBorders>
              <w:top w:val="single" w:sz="4" w:space="0" w:color="000000"/>
              <w:left w:val="single" w:sz="4" w:space="0" w:color="000000"/>
              <w:bottom w:val="single" w:sz="4" w:space="0" w:color="000000"/>
            </w:tcBorders>
            <w:shd w:val="clear" w:color="auto" w:fill="auto"/>
          </w:tcPr>
          <w:p w14:paraId="68A37B3B" w14:textId="77777777" w:rsidR="00621759" w:rsidRPr="00BE387F" w:rsidRDefault="00621759" w:rsidP="00621759">
            <w:pPr>
              <w:snapToGrid w:val="0"/>
              <w:rPr>
                <w:sz w:val="24"/>
                <w:szCs w:val="24"/>
              </w:rPr>
            </w:pPr>
          </w:p>
        </w:tc>
        <w:tc>
          <w:tcPr>
            <w:tcW w:w="762" w:type="dxa"/>
            <w:tcBorders>
              <w:top w:val="single" w:sz="4" w:space="0" w:color="000000"/>
              <w:left w:val="single" w:sz="4" w:space="0" w:color="000000"/>
              <w:bottom w:val="single" w:sz="4" w:space="0" w:color="000000"/>
            </w:tcBorders>
            <w:shd w:val="clear" w:color="auto" w:fill="auto"/>
          </w:tcPr>
          <w:p w14:paraId="62BB66DD" w14:textId="77777777" w:rsidR="00621759" w:rsidRPr="00BE387F" w:rsidRDefault="00621759" w:rsidP="00621759">
            <w:pPr>
              <w:snapToGrid w:val="0"/>
              <w:rPr>
                <w:sz w:val="24"/>
                <w:szCs w:val="24"/>
              </w:rPr>
            </w:pPr>
          </w:p>
        </w:tc>
        <w:tc>
          <w:tcPr>
            <w:tcW w:w="762" w:type="dxa"/>
            <w:tcBorders>
              <w:top w:val="single" w:sz="4" w:space="0" w:color="000000"/>
              <w:left w:val="single" w:sz="4" w:space="0" w:color="000000"/>
              <w:bottom w:val="single" w:sz="4" w:space="0" w:color="000000"/>
            </w:tcBorders>
            <w:shd w:val="clear" w:color="auto" w:fill="auto"/>
          </w:tcPr>
          <w:p w14:paraId="4A6623B8" w14:textId="77777777" w:rsidR="00621759" w:rsidRPr="00BE387F" w:rsidRDefault="00621759" w:rsidP="00621759">
            <w:pPr>
              <w:snapToGrid w:val="0"/>
              <w:rPr>
                <w:sz w:val="24"/>
                <w:szCs w:val="24"/>
              </w:rPr>
            </w:pPr>
          </w:p>
        </w:tc>
        <w:tc>
          <w:tcPr>
            <w:tcW w:w="763" w:type="dxa"/>
            <w:tcBorders>
              <w:top w:val="single" w:sz="4" w:space="0" w:color="000000"/>
              <w:left w:val="single" w:sz="4" w:space="0" w:color="000000"/>
              <w:bottom w:val="single" w:sz="4" w:space="0" w:color="000000"/>
            </w:tcBorders>
            <w:shd w:val="clear" w:color="auto" w:fill="auto"/>
          </w:tcPr>
          <w:p w14:paraId="4B753836" w14:textId="77777777" w:rsidR="00621759" w:rsidRPr="00BE387F" w:rsidRDefault="00621759" w:rsidP="00621759">
            <w:pPr>
              <w:snapToGrid w:val="0"/>
              <w:rPr>
                <w:sz w:val="24"/>
                <w:szCs w:val="24"/>
              </w:rPr>
            </w:pPr>
          </w:p>
        </w:tc>
        <w:tc>
          <w:tcPr>
            <w:tcW w:w="762" w:type="dxa"/>
            <w:tcBorders>
              <w:top w:val="single" w:sz="4" w:space="0" w:color="000000"/>
              <w:left w:val="single" w:sz="4" w:space="0" w:color="000000"/>
              <w:bottom w:val="single" w:sz="4" w:space="0" w:color="000000"/>
            </w:tcBorders>
            <w:shd w:val="clear" w:color="auto" w:fill="auto"/>
          </w:tcPr>
          <w:p w14:paraId="6AFA5ECF" w14:textId="77777777" w:rsidR="00621759" w:rsidRPr="00BE387F" w:rsidRDefault="00621759" w:rsidP="00621759">
            <w:pPr>
              <w:snapToGrid w:val="0"/>
              <w:rPr>
                <w:sz w:val="24"/>
                <w:szCs w:val="24"/>
              </w:rPr>
            </w:pPr>
          </w:p>
        </w:tc>
        <w:tc>
          <w:tcPr>
            <w:tcW w:w="762" w:type="dxa"/>
            <w:tcBorders>
              <w:top w:val="single" w:sz="4" w:space="0" w:color="000000"/>
              <w:left w:val="single" w:sz="4" w:space="0" w:color="000000"/>
              <w:bottom w:val="single" w:sz="4" w:space="0" w:color="000000"/>
            </w:tcBorders>
            <w:shd w:val="clear" w:color="auto" w:fill="auto"/>
          </w:tcPr>
          <w:p w14:paraId="22141A52" w14:textId="77777777" w:rsidR="00621759" w:rsidRPr="00BE387F" w:rsidRDefault="00621759" w:rsidP="00621759">
            <w:pPr>
              <w:snapToGrid w:val="0"/>
              <w:rPr>
                <w:sz w:val="24"/>
                <w:szCs w:val="24"/>
              </w:rPr>
            </w:pPr>
          </w:p>
        </w:tc>
        <w:tc>
          <w:tcPr>
            <w:tcW w:w="762" w:type="dxa"/>
            <w:tcBorders>
              <w:top w:val="single" w:sz="4" w:space="0" w:color="000000"/>
              <w:left w:val="single" w:sz="4" w:space="0" w:color="000000"/>
              <w:bottom w:val="single" w:sz="4" w:space="0" w:color="000000"/>
            </w:tcBorders>
            <w:shd w:val="clear" w:color="auto" w:fill="auto"/>
          </w:tcPr>
          <w:p w14:paraId="78427DA6" w14:textId="77777777" w:rsidR="00621759" w:rsidRPr="00BE387F" w:rsidRDefault="00621759" w:rsidP="00621759">
            <w:pPr>
              <w:snapToGrid w:val="0"/>
              <w:rPr>
                <w:sz w:val="24"/>
                <w:szCs w:val="24"/>
              </w:rPr>
            </w:pPr>
          </w:p>
        </w:tc>
        <w:tc>
          <w:tcPr>
            <w:tcW w:w="1063" w:type="dxa"/>
            <w:tcBorders>
              <w:top w:val="single" w:sz="4" w:space="0" w:color="000000"/>
              <w:left w:val="single" w:sz="4" w:space="0" w:color="000000"/>
              <w:bottom w:val="single" w:sz="4" w:space="0" w:color="000000"/>
              <w:right w:val="double" w:sz="40" w:space="0" w:color="000000"/>
            </w:tcBorders>
            <w:shd w:val="clear" w:color="auto" w:fill="auto"/>
          </w:tcPr>
          <w:p w14:paraId="29DB3C8C" w14:textId="77777777" w:rsidR="00621759" w:rsidRPr="00BE387F" w:rsidRDefault="00621759" w:rsidP="00621759">
            <w:pPr>
              <w:snapToGrid w:val="0"/>
              <w:rPr>
                <w:sz w:val="24"/>
                <w:szCs w:val="24"/>
              </w:rPr>
            </w:pPr>
          </w:p>
        </w:tc>
      </w:tr>
      <w:tr w:rsidR="00621759" w:rsidRPr="00BE387F" w14:paraId="5764751A" w14:textId="77777777" w:rsidTr="00621759">
        <w:trPr>
          <w:trHeight w:val="262"/>
        </w:trPr>
        <w:tc>
          <w:tcPr>
            <w:tcW w:w="445" w:type="dxa"/>
            <w:tcBorders>
              <w:top w:val="single" w:sz="4" w:space="0" w:color="000000"/>
              <w:left w:val="double" w:sz="16" w:space="0" w:color="000000"/>
              <w:bottom w:val="single" w:sz="4" w:space="0" w:color="000000"/>
            </w:tcBorders>
            <w:shd w:val="clear" w:color="auto" w:fill="auto"/>
          </w:tcPr>
          <w:p w14:paraId="74B46E99" w14:textId="77777777" w:rsidR="00621759" w:rsidRPr="00BE387F" w:rsidRDefault="00621759" w:rsidP="00621759">
            <w:pPr>
              <w:rPr>
                <w:sz w:val="24"/>
                <w:szCs w:val="24"/>
              </w:rPr>
            </w:pPr>
            <w:r w:rsidRPr="00BE387F">
              <w:rPr>
                <w:b/>
                <w:sz w:val="24"/>
                <w:szCs w:val="24"/>
              </w:rPr>
              <w:t>6</w:t>
            </w:r>
          </w:p>
        </w:tc>
        <w:tc>
          <w:tcPr>
            <w:tcW w:w="2414" w:type="dxa"/>
            <w:tcBorders>
              <w:top w:val="single" w:sz="4" w:space="0" w:color="000000"/>
              <w:left w:val="double" w:sz="16" w:space="0" w:color="000000"/>
              <w:bottom w:val="single" w:sz="4" w:space="0" w:color="000000"/>
            </w:tcBorders>
            <w:shd w:val="clear" w:color="auto" w:fill="auto"/>
          </w:tcPr>
          <w:p w14:paraId="4903DBD7" w14:textId="77777777" w:rsidR="00621759" w:rsidRPr="00BE387F" w:rsidRDefault="00621759" w:rsidP="00621759">
            <w:pPr>
              <w:snapToGrid w:val="0"/>
              <w:rPr>
                <w:sz w:val="24"/>
                <w:szCs w:val="24"/>
              </w:rPr>
            </w:pPr>
          </w:p>
        </w:tc>
        <w:tc>
          <w:tcPr>
            <w:tcW w:w="762" w:type="dxa"/>
            <w:tcBorders>
              <w:top w:val="single" w:sz="4" w:space="0" w:color="000000"/>
              <w:left w:val="double" w:sz="40" w:space="0" w:color="000000"/>
              <w:bottom w:val="single" w:sz="4" w:space="0" w:color="000000"/>
            </w:tcBorders>
            <w:shd w:val="clear" w:color="auto" w:fill="auto"/>
          </w:tcPr>
          <w:p w14:paraId="3415B57A" w14:textId="77777777" w:rsidR="00621759" w:rsidRPr="00BE387F" w:rsidRDefault="00621759" w:rsidP="00621759">
            <w:pPr>
              <w:snapToGrid w:val="0"/>
              <w:rPr>
                <w:sz w:val="24"/>
                <w:szCs w:val="24"/>
              </w:rPr>
            </w:pPr>
          </w:p>
        </w:tc>
        <w:tc>
          <w:tcPr>
            <w:tcW w:w="762" w:type="dxa"/>
            <w:tcBorders>
              <w:top w:val="single" w:sz="4" w:space="0" w:color="000000"/>
              <w:left w:val="single" w:sz="4" w:space="0" w:color="000000"/>
              <w:bottom w:val="single" w:sz="4" w:space="0" w:color="000000"/>
            </w:tcBorders>
            <w:shd w:val="clear" w:color="auto" w:fill="auto"/>
          </w:tcPr>
          <w:p w14:paraId="3FDFD227" w14:textId="77777777" w:rsidR="00621759" w:rsidRPr="00BE387F" w:rsidRDefault="00621759" w:rsidP="00621759">
            <w:pPr>
              <w:snapToGrid w:val="0"/>
              <w:rPr>
                <w:sz w:val="24"/>
                <w:szCs w:val="24"/>
              </w:rPr>
            </w:pPr>
          </w:p>
        </w:tc>
        <w:tc>
          <w:tcPr>
            <w:tcW w:w="762" w:type="dxa"/>
            <w:tcBorders>
              <w:top w:val="single" w:sz="4" w:space="0" w:color="000000"/>
              <w:left w:val="single" w:sz="4" w:space="0" w:color="000000"/>
              <w:bottom w:val="single" w:sz="4" w:space="0" w:color="000000"/>
            </w:tcBorders>
            <w:shd w:val="clear" w:color="auto" w:fill="auto"/>
          </w:tcPr>
          <w:p w14:paraId="088DEAED" w14:textId="77777777" w:rsidR="00621759" w:rsidRPr="00BE387F" w:rsidRDefault="00621759" w:rsidP="00621759">
            <w:pPr>
              <w:snapToGrid w:val="0"/>
              <w:rPr>
                <w:sz w:val="24"/>
                <w:szCs w:val="24"/>
              </w:rPr>
            </w:pPr>
          </w:p>
        </w:tc>
        <w:tc>
          <w:tcPr>
            <w:tcW w:w="762" w:type="dxa"/>
            <w:tcBorders>
              <w:top w:val="single" w:sz="4" w:space="0" w:color="000000"/>
              <w:left w:val="single" w:sz="4" w:space="0" w:color="000000"/>
              <w:bottom w:val="single" w:sz="4" w:space="0" w:color="000000"/>
            </w:tcBorders>
            <w:shd w:val="clear" w:color="auto" w:fill="auto"/>
          </w:tcPr>
          <w:p w14:paraId="477A47E2" w14:textId="77777777" w:rsidR="00621759" w:rsidRPr="00BE387F" w:rsidRDefault="00621759" w:rsidP="00621759">
            <w:pPr>
              <w:snapToGrid w:val="0"/>
              <w:rPr>
                <w:sz w:val="24"/>
                <w:szCs w:val="24"/>
              </w:rPr>
            </w:pPr>
          </w:p>
        </w:tc>
        <w:tc>
          <w:tcPr>
            <w:tcW w:w="763" w:type="dxa"/>
            <w:tcBorders>
              <w:top w:val="single" w:sz="4" w:space="0" w:color="000000"/>
              <w:left w:val="single" w:sz="4" w:space="0" w:color="000000"/>
              <w:bottom w:val="single" w:sz="4" w:space="0" w:color="000000"/>
            </w:tcBorders>
            <w:shd w:val="clear" w:color="auto" w:fill="auto"/>
          </w:tcPr>
          <w:p w14:paraId="39249560" w14:textId="77777777" w:rsidR="00621759" w:rsidRPr="00BE387F" w:rsidRDefault="00621759" w:rsidP="00621759">
            <w:pPr>
              <w:snapToGrid w:val="0"/>
              <w:rPr>
                <w:sz w:val="24"/>
                <w:szCs w:val="24"/>
              </w:rPr>
            </w:pPr>
          </w:p>
        </w:tc>
        <w:tc>
          <w:tcPr>
            <w:tcW w:w="762" w:type="dxa"/>
            <w:tcBorders>
              <w:top w:val="single" w:sz="4" w:space="0" w:color="000000"/>
              <w:left w:val="single" w:sz="4" w:space="0" w:color="000000"/>
              <w:bottom w:val="single" w:sz="4" w:space="0" w:color="000000"/>
            </w:tcBorders>
            <w:shd w:val="clear" w:color="auto" w:fill="auto"/>
          </w:tcPr>
          <w:p w14:paraId="4B834968" w14:textId="77777777" w:rsidR="00621759" w:rsidRPr="00BE387F" w:rsidRDefault="00621759" w:rsidP="00621759">
            <w:pPr>
              <w:snapToGrid w:val="0"/>
              <w:rPr>
                <w:sz w:val="24"/>
                <w:szCs w:val="24"/>
              </w:rPr>
            </w:pPr>
          </w:p>
        </w:tc>
        <w:tc>
          <w:tcPr>
            <w:tcW w:w="762" w:type="dxa"/>
            <w:tcBorders>
              <w:top w:val="single" w:sz="4" w:space="0" w:color="000000"/>
              <w:left w:val="single" w:sz="4" w:space="0" w:color="000000"/>
              <w:bottom w:val="single" w:sz="4" w:space="0" w:color="000000"/>
            </w:tcBorders>
            <w:shd w:val="clear" w:color="auto" w:fill="auto"/>
          </w:tcPr>
          <w:p w14:paraId="06A40A34" w14:textId="77777777" w:rsidR="00621759" w:rsidRPr="00BE387F" w:rsidRDefault="00621759" w:rsidP="00621759">
            <w:pPr>
              <w:snapToGrid w:val="0"/>
              <w:rPr>
                <w:sz w:val="24"/>
                <w:szCs w:val="24"/>
              </w:rPr>
            </w:pPr>
          </w:p>
        </w:tc>
        <w:tc>
          <w:tcPr>
            <w:tcW w:w="762" w:type="dxa"/>
            <w:tcBorders>
              <w:top w:val="single" w:sz="4" w:space="0" w:color="000000"/>
              <w:left w:val="single" w:sz="4" w:space="0" w:color="000000"/>
              <w:bottom w:val="single" w:sz="4" w:space="0" w:color="000000"/>
            </w:tcBorders>
            <w:shd w:val="clear" w:color="auto" w:fill="auto"/>
          </w:tcPr>
          <w:p w14:paraId="5E282430" w14:textId="77777777" w:rsidR="00621759" w:rsidRPr="00BE387F" w:rsidRDefault="00621759" w:rsidP="00621759">
            <w:pPr>
              <w:snapToGrid w:val="0"/>
              <w:rPr>
                <w:sz w:val="24"/>
                <w:szCs w:val="24"/>
              </w:rPr>
            </w:pPr>
          </w:p>
        </w:tc>
        <w:tc>
          <w:tcPr>
            <w:tcW w:w="1063" w:type="dxa"/>
            <w:tcBorders>
              <w:top w:val="single" w:sz="4" w:space="0" w:color="000000"/>
              <w:left w:val="single" w:sz="4" w:space="0" w:color="000000"/>
              <w:bottom w:val="single" w:sz="4" w:space="0" w:color="000000"/>
              <w:right w:val="double" w:sz="40" w:space="0" w:color="000000"/>
            </w:tcBorders>
            <w:shd w:val="clear" w:color="auto" w:fill="auto"/>
          </w:tcPr>
          <w:p w14:paraId="4501213A" w14:textId="77777777" w:rsidR="00621759" w:rsidRPr="00BE387F" w:rsidRDefault="00621759" w:rsidP="00621759">
            <w:pPr>
              <w:snapToGrid w:val="0"/>
              <w:rPr>
                <w:sz w:val="24"/>
                <w:szCs w:val="24"/>
              </w:rPr>
            </w:pPr>
          </w:p>
        </w:tc>
      </w:tr>
      <w:tr w:rsidR="00621759" w:rsidRPr="00BE387F" w14:paraId="1177A47A" w14:textId="77777777" w:rsidTr="00621759">
        <w:trPr>
          <w:trHeight w:val="246"/>
        </w:trPr>
        <w:tc>
          <w:tcPr>
            <w:tcW w:w="445" w:type="dxa"/>
            <w:tcBorders>
              <w:top w:val="single" w:sz="4" w:space="0" w:color="000000"/>
              <w:left w:val="double" w:sz="16" w:space="0" w:color="000000"/>
              <w:bottom w:val="single" w:sz="4" w:space="0" w:color="000000"/>
            </w:tcBorders>
            <w:shd w:val="clear" w:color="auto" w:fill="auto"/>
          </w:tcPr>
          <w:p w14:paraId="43ED47C7" w14:textId="77777777" w:rsidR="00621759" w:rsidRPr="00BE387F" w:rsidRDefault="00621759" w:rsidP="00621759">
            <w:pPr>
              <w:rPr>
                <w:sz w:val="24"/>
                <w:szCs w:val="24"/>
              </w:rPr>
            </w:pPr>
            <w:r w:rsidRPr="00BE387F">
              <w:rPr>
                <w:b/>
                <w:sz w:val="24"/>
                <w:szCs w:val="24"/>
              </w:rPr>
              <w:t>7</w:t>
            </w:r>
          </w:p>
        </w:tc>
        <w:tc>
          <w:tcPr>
            <w:tcW w:w="2414" w:type="dxa"/>
            <w:tcBorders>
              <w:top w:val="single" w:sz="4" w:space="0" w:color="000000"/>
              <w:left w:val="double" w:sz="16" w:space="0" w:color="000000"/>
              <w:bottom w:val="single" w:sz="4" w:space="0" w:color="000000"/>
            </w:tcBorders>
            <w:shd w:val="clear" w:color="auto" w:fill="auto"/>
          </w:tcPr>
          <w:p w14:paraId="00E77543" w14:textId="77777777" w:rsidR="00621759" w:rsidRPr="00BE387F" w:rsidRDefault="00621759" w:rsidP="00621759">
            <w:pPr>
              <w:snapToGrid w:val="0"/>
              <w:rPr>
                <w:sz w:val="24"/>
                <w:szCs w:val="24"/>
              </w:rPr>
            </w:pPr>
          </w:p>
        </w:tc>
        <w:tc>
          <w:tcPr>
            <w:tcW w:w="762" w:type="dxa"/>
            <w:tcBorders>
              <w:top w:val="single" w:sz="4" w:space="0" w:color="000000"/>
              <w:left w:val="double" w:sz="40" w:space="0" w:color="000000"/>
              <w:bottom w:val="single" w:sz="4" w:space="0" w:color="000000"/>
            </w:tcBorders>
            <w:shd w:val="clear" w:color="auto" w:fill="auto"/>
          </w:tcPr>
          <w:p w14:paraId="4A8A4842" w14:textId="77777777" w:rsidR="00621759" w:rsidRPr="00BE387F" w:rsidRDefault="00621759" w:rsidP="00621759">
            <w:pPr>
              <w:snapToGrid w:val="0"/>
              <w:rPr>
                <w:sz w:val="24"/>
                <w:szCs w:val="24"/>
              </w:rPr>
            </w:pPr>
          </w:p>
        </w:tc>
        <w:tc>
          <w:tcPr>
            <w:tcW w:w="762" w:type="dxa"/>
            <w:tcBorders>
              <w:top w:val="single" w:sz="4" w:space="0" w:color="000000"/>
              <w:left w:val="single" w:sz="4" w:space="0" w:color="000000"/>
              <w:bottom w:val="single" w:sz="4" w:space="0" w:color="000000"/>
            </w:tcBorders>
            <w:shd w:val="clear" w:color="auto" w:fill="auto"/>
          </w:tcPr>
          <w:p w14:paraId="3602D94E" w14:textId="77777777" w:rsidR="00621759" w:rsidRPr="00BE387F" w:rsidRDefault="00621759" w:rsidP="00621759">
            <w:pPr>
              <w:snapToGrid w:val="0"/>
              <w:rPr>
                <w:sz w:val="24"/>
                <w:szCs w:val="24"/>
              </w:rPr>
            </w:pPr>
          </w:p>
        </w:tc>
        <w:tc>
          <w:tcPr>
            <w:tcW w:w="762" w:type="dxa"/>
            <w:tcBorders>
              <w:top w:val="single" w:sz="4" w:space="0" w:color="000000"/>
              <w:left w:val="single" w:sz="4" w:space="0" w:color="000000"/>
              <w:bottom w:val="single" w:sz="4" w:space="0" w:color="000000"/>
            </w:tcBorders>
            <w:shd w:val="clear" w:color="auto" w:fill="auto"/>
          </w:tcPr>
          <w:p w14:paraId="265755A9" w14:textId="77777777" w:rsidR="00621759" w:rsidRPr="00BE387F" w:rsidRDefault="00621759" w:rsidP="00621759">
            <w:pPr>
              <w:snapToGrid w:val="0"/>
              <w:rPr>
                <w:sz w:val="24"/>
                <w:szCs w:val="24"/>
              </w:rPr>
            </w:pPr>
          </w:p>
        </w:tc>
        <w:tc>
          <w:tcPr>
            <w:tcW w:w="762" w:type="dxa"/>
            <w:tcBorders>
              <w:top w:val="single" w:sz="4" w:space="0" w:color="000000"/>
              <w:left w:val="single" w:sz="4" w:space="0" w:color="000000"/>
              <w:bottom w:val="single" w:sz="4" w:space="0" w:color="000000"/>
            </w:tcBorders>
            <w:shd w:val="clear" w:color="auto" w:fill="auto"/>
          </w:tcPr>
          <w:p w14:paraId="7F7E0371" w14:textId="77777777" w:rsidR="00621759" w:rsidRPr="00BE387F" w:rsidRDefault="00621759" w:rsidP="00621759">
            <w:pPr>
              <w:snapToGrid w:val="0"/>
              <w:rPr>
                <w:sz w:val="24"/>
                <w:szCs w:val="24"/>
              </w:rPr>
            </w:pPr>
          </w:p>
        </w:tc>
        <w:tc>
          <w:tcPr>
            <w:tcW w:w="763" w:type="dxa"/>
            <w:tcBorders>
              <w:top w:val="single" w:sz="4" w:space="0" w:color="000000"/>
              <w:left w:val="single" w:sz="4" w:space="0" w:color="000000"/>
              <w:bottom w:val="single" w:sz="4" w:space="0" w:color="000000"/>
            </w:tcBorders>
            <w:shd w:val="clear" w:color="auto" w:fill="auto"/>
          </w:tcPr>
          <w:p w14:paraId="2056F818" w14:textId="77777777" w:rsidR="00621759" w:rsidRPr="00BE387F" w:rsidRDefault="00621759" w:rsidP="00621759">
            <w:pPr>
              <w:snapToGrid w:val="0"/>
              <w:rPr>
                <w:sz w:val="24"/>
                <w:szCs w:val="24"/>
              </w:rPr>
            </w:pPr>
          </w:p>
        </w:tc>
        <w:tc>
          <w:tcPr>
            <w:tcW w:w="762" w:type="dxa"/>
            <w:tcBorders>
              <w:top w:val="single" w:sz="4" w:space="0" w:color="000000"/>
              <w:left w:val="single" w:sz="4" w:space="0" w:color="000000"/>
              <w:bottom w:val="single" w:sz="4" w:space="0" w:color="000000"/>
            </w:tcBorders>
            <w:shd w:val="clear" w:color="auto" w:fill="auto"/>
          </w:tcPr>
          <w:p w14:paraId="437875E1" w14:textId="77777777" w:rsidR="00621759" w:rsidRPr="00BE387F" w:rsidRDefault="00621759" w:rsidP="00621759">
            <w:pPr>
              <w:snapToGrid w:val="0"/>
              <w:rPr>
                <w:sz w:val="24"/>
                <w:szCs w:val="24"/>
              </w:rPr>
            </w:pPr>
          </w:p>
        </w:tc>
        <w:tc>
          <w:tcPr>
            <w:tcW w:w="762" w:type="dxa"/>
            <w:tcBorders>
              <w:top w:val="single" w:sz="4" w:space="0" w:color="000000"/>
              <w:left w:val="single" w:sz="4" w:space="0" w:color="000000"/>
              <w:bottom w:val="single" w:sz="4" w:space="0" w:color="000000"/>
            </w:tcBorders>
            <w:shd w:val="clear" w:color="auto" w:fill="auto"/>
          </w:tcPr>
          <w:p w14:paraId="7F4F0550" w14:textId="77777777" w:rsidR="00621759" w:rsidRPr="00BE387F" w:rsidRDefault="00621759" w:rsidP="00621759">
            <w:pPr>
              <w:snapToGrid w:val="0"/>
              <w:rPr>
                <w:sz w:val="24"/>
                <w:szCs w:val="24"/>
              </w:rPr>
            </w:pPr>
          </w:p>
        </w:tc>
        <w:tc>
          <w:tcPr>
            <w:tcW w:w="762" w:type="dxa"/>
            <w:tcBorders>
              <w:top w:val="single" w:sz="4" w:space="0" w:color="000000"/>
              <w:left w:val="single" w:sz="4" w:space="0" w:color="000000"/>
              <w:bottom w:val="single" w:sz="4" w:space="0" w:color="000000"/>
            </w:tcBorders>
            <w:shd w:val="clear" w:color="auto" w:fill="auto"/>
          </w:tcPr>
          <w:p w14:paraId="158BC055" w14:textId="77777777" w:rsidR="00621759" w:rsidRPr="00BE387F" w:rsidRDefault="00621759" w:rsidP="00621759">
            <w:pPr>
              <w:snapToGrid w:val="0"/>
              <w:rPr>
                <w:sz w:val="24"/>
                <w:szCs w:val="24"/>
              </w:rPr>
            </w:pPr>
          </w:p>
        </w:tc>
        <w:tc>
          <w:tcPr>
            <w:tcW w:w="1063" w:type="dxa"/>
            <w:tcBorders>
              <w:top w:val="single" w:sz="4" w:space="0" w:color="000000"/>
              <w:left w:val="single" w:sz="4" w:space="0" w:color="000000"/>
              <w:bottom w:val="single" w:sz="4" w:space="0" w:color="000000"/>
              <w:right w:val="double" w:sz="40" w:space="0" w:color="000000"/>
            </w:tcBorders>
            <w:shd w:val="clear" w:color="auto" w:fill="auto"/>
          </w:tcPr>
          <w:p w14:paraId="2D5E3082" w14:textId="77777777" w:rsidR="00621759" w:rsidRPr="00BE387F" w:rsidRDefault="00621759" w:rsidP="00621759">
            <w:pPr>
              <w:snapToGrid w:val="0"/>
              <w:rPr>
                <w:sz w:val="24"/>
                <w:szCs w:val="24"/>
              </w:rPr>
            </w:pPr>
          </w:p>
        </w:tc>
      </w:tr>
      <w:tr w:rsidR="00621759" w:rsidRPr="00BE387F" w14:paraId="5E9B5D08" w14:textId="77777777" w:rsidTr="00621759">
        <w:trPr>
          <w:trHeight w:val="246"/>
        </w:trPr>
        <w:tc>
          <w:tcPr>
            <w:tcW w:w="445" w:type="dxa"/>
            <w:tcBorders>
              <w:top w:val="single" w:sz="4" w:space="0" w:color="000000"/>
              <w:left w:val="double" w:sz="16" w:space="0" w:color="000000"/>
              <w:bottom w:val="single" w:sz="4" w:space="0" w:color="000000"/>
            </w:tcBorders>
            <w:shd w:val="clear" w:color="auto" w:fill="auto"/>
          </w:tcPr>
          <w:p w14:paraId="35ED871B" w14:textId="77777777" w:rsidR="00621759" w:rsidRPr="00BE387F" w:rsidRDefault="00621759" w:rsidP="00621759">
            <w:pPr>
              <w:rPr>
                <w:sz w:val="24"/>
                <w:szCs w:val="24"/>
              </w:rPr>
            </w:pPr>
            <w:r w:rsidRPr="00BE387F">
              <w:rPr>
                <w:b/>
                <w:sz w:val="24"/>
                <w:szCs w:val="24"/>
              </w:rPr>
              <w:t>8</w:t>
            </w:r>
          </w:p>
        </w:tc>
        <w:tc>
          <w:tcPr>
            <w:tcW w:w="2414" w:type="dxa"/>
            <w:tcBorders>
              <w:top w:val="single" w:sz="4" w:space="0" w:color="000000"/>
              <w:left w:val="double" w:sz="16" w:space="0" w:color="000000"/>
              <w:bottom w:val="single" w:sz="4" w:space="0" w:color="000000"/>
            </w:tcBorders>
            <w:shd w:val="clear" w:color="auto" w:fill="auto"/>
          </w:tcPr>
          <w:p w14:paraId="7464E5C8" w14:textId="77777777" w:rsidR="00621759" w:rsidRPr="00BE387F" w:rsidRDefault="00621759" w:rsidP="00621759">
            <w:pPr>
              <w:snapToGrid w:val="0"/>
              <w:rPr>
                <w:sz w:val="24"/>
                <w:szCs w:val="24"/>
              </w:rPr>
            </w:pPr>
          </w:p>
        </w:tc>
        <w:tc>
          <w:tcPr>
            <w:tcW w:w="762" w:type="dxa"/>
            <w:tcBorders>
              <w:top w:val="single" w:sz="4" w:space="0" w:color="000000"/>
              <w:left w:val="double" w:sz="40" w:space="0" w:color="000000"/>
              <w:bottom w:val="single" w:sz="4" w:space="0" w:color="000000"/>
            </w:tcBorders>
            <w:shd w:val="clear" w:color="auto" w:fill="auto"/>
          </w:tcPr>
          <w:p w14:paraId="5DD014BA" w14:textId="77777777" w:rsidR="00621759" w:rsidRPr="00BE387F" w:rsidRDefault="00621759" w:rsidP="00621759">
            <w:pPr>
              <w:snapToGrid w:val="0"/>
              <w:rPr>
                <w:sz w:val="24"/>
                <w:szCs w:val="24"/>
              </w:rPr>
            </w:pPr>
          </w:p>
        </w:tc>
        <w:tc>
          <w:tcPr>
            <w:tcW w:w="762" w:type="dxa"/>
            <w:tcBorders>
              <w:top w:val="single" w:sz="4" w:space="0" w:color="000000"/>
              <w:left w:val="single" w:sz="4" w:space="0" w:color="000000"/>
              <w:bottom w:val="single" w:sz="4" w:space="0" w:color="000000"/>
            </w:tcBorders>
            <w:shd w:val="clear" w:color="auto" w:fill="auto"/>
          </w:tcPr>
          <w:p w14:paraId="12B81324" w14:textId="77777777" w:rsidR="00621759" w:rsidRPr="00BE387F" w:rsidRDefault="00621759" w:rsidP="00621759">
            <w:pPr>
              <w:snapToGrid w:val="0"/>
              <w:rPr>
                <w:sz w:val="24"/>
                <w:szCs w:val="24"/>
              </w:rPr>
            </w:pPr>
          </w:p>
        </w:tc>
        <w:tc>
          <w:tcPr>
            <w:tcW w:w="762" w:type="dxa"/>
            <w:tcBorders>
              <w:top w:val="single" w:sz="4" w:space="0" w:color="000000"/>
              <w:left w:val="single" w:sz="4" w:space="0" w:color="000000"/>
              <w:bottom w:val="single" w:sz="4" w:space="0" w:color="000000"/>
            </w:tcBorders>
            <w:shd w:val="clear" w:color="auto" w:fill="auto"/>
          </w:tcPr>
          <w:p w14:paraId="3AC31150" w14:textId="77777777" w:rsidR="00621759" w:rsidRPr="00BE387F" w:rsidRDefault="00621759" w:rsidP="00621759">
            <w:pPr>
              <w:snapToGrid w:val="0"/>
              <w:rPr>
                <w:sz w:val="24"/>
                <w:szCs w:val="24"/>
              </w:rPr>
            </w:pPr>
          </w:p>
        </w:tc>
        <w:tc>
          <w:tcPr>
            <w:tcW w:w="762" w:type="dxa"/>
            <w:tcBorders>
              <w:top w:val="single" w:sz="4" w:space="0" w:color="000000"/>
              <w:left w:val="single" w:sz="4" w:space="0" w:color="000000"/>
              <w:bottom w:val="single" w:sz="4" w:space="0" w:color="000000"/>
            </w:tcBorders>
            <w:shd w:val="clear" w:color="auto" w:fill="auto"/>
          </w:tcPr>
          <w:p w14:paraId="687BFD9B" w14:textId="77777777" w:rsidR="00621759" w:rsidRPr="00BE387F" w:rsidRDefault="00621759" w:rsidP="00621759">
            <w:pPr>
              <w:snapToGrid w:val="0"/>
              <w:rPr>
                <w:sz w:val="24"/>
                <w:szCs w:val="24"/>
              </w:rPr>
            </w:pPr>
          </w:p>
        </w:tc>
        <w:tc>
          <w:tcPr>
            <w:tcW w:w="763" w:type="dxa"/>
            <w:tcBorders>
              <w:top w:val="single" w:sz="4" w:space="0" w:color="000000"/>
              <w:left w:val="single" w:sz="4" w:space="0" w:color="000000"/>
              <w:bottom w:val="single" w:sz="4" w:space="0" w:color="000000"/>
            </w:tcBorders>
            <w:shd w:val="clear" w:color="auto" w:fill="auto"/>
          </w:tcPr>
          <w:p w14:paraId="77BD1173" w14:textId="77777777" w:rsidR="00621759" w:rsidRPr="00BE387F" w:rsidRDefault="00621759" w:rsidP="00621759">
            <w:pPr>
              <w:snapToGrid w:val="0"/>
              <w:rPr>
                <w:sz w:val="24"/>
                <w:szCs w:val="24"/>
              </w:rPr>
            </w:pPr>
          </w:p>
        </w:tc>
        <w:tc>
          <w:tcPr>
            <w:tcW w:w="762" w:type="dxa"/>
            <w:tcBorders>
              <w:top w:val="single" w:sz="4" w:space="0" w:color="000000"/>
              <w:left w:val="single" w:sz="4" w:space="0" w:color="000000"/>
              <w:bottom w:val="single" w:sz="4" w:space="0" w:color="000000"/>
            </w:tcBorders>
            <w:shd w:val="clear" w:color="auto" w:fill="auto"/>
          </w:tcPr>
          <w:p w14:paraId="2B53696E" w14:textId="77777777" w:rsidR="00621759" w:rsidRPr="00BE387F" w:rsidRDefault="00621759" w:rsidP="00621759">
            <w:pPr>
              <w:snapToGrid w:val="0"/>
              <w:rPr>
                <w:sz w:val="24"/>
                <w:szCs w:val="24"/>
              </w:rPr>
            </w:pPr>
          </w:p>
        </w:tc>
        <w:tc>
          <w:tcPr>
            <w:tcW w:w="762" w:type="dxa"/>
            <w:tcBorders>
              <w:top w:val="single" w:sz="4" w:space="0" w:color="000000"/>
              <w:left w:val="single" w:sz="4" w:space="0" w:color="000000"/>
              <w:bottom w:val="single" w:sz="4" w:space="0" w:color="000000"/>
            </w:tcBorders>
            <w:shd w:val="clear" w:color="auto" w:fill="auto"/>
          </w:tcPr>
          <w:p w14:paraId="3A007628" w14:textId="77777777" w:rsidR="00621759" w:rsidRPr="00BE387F" w:rsidRDefault="00621759" w:rsidP="00621759">
            <w:pPr>
              <w:snapToGrid w:val="0"/>
              <w:rPr>
                <w:sz w:val="24"/>
                <w:szCs w:val="24"/>
              </w:rPr>
            </w:pPr>
          </w:p>
        </w:tc>
        <w:tc>
          <w:tcPr>
            <w:tcW w:w="762" w:type="dxa"/>
            <w:tcBorders>
              <w:top w:val="single" w:sz="4" w:space="0" w:color="000000"/>
              <w:left w:val="single" w:sz="4" w:space="0" w:color="000000"/>
              <w:bottom w:val="single" w:sz="4" w:space="0" w:color="000000"/>
            </w:tcBorders>
            <w:shd w:val="clear" w:color="auto" w:fill="auto"/>
          </w:tcPr>
          <w:p w14:paraId="3EC1A42A" w14:textId="77777777" w:rsidR="00621759" w:rsidRPr="00BE387F" w:rsidRDefault="00621759" w:rsidP="00621759">
            <w:pPr>
              <w:snapToGrid w:val="0"/>
              <w:rPr>
                <w:sz w:val="24"/>
                <w:szCs w:val="24"/>
              </w:rPr>
            </w:pPr>
          </w:p>
        </w:tc>
        <w:tc>
          <w:tcPr>
            <w:tcW w:w="1063" w:type="dxa"/>
            <w:tcBorders>
              <w:top w:val="single" w:sz="4" w:space="0" w:color="000000"/>
              <w:left w:val="single" w:sz="4" w:space="0" w:color="000000"/>
              <w:bottom w:val="single" w:sz="4" w:space="0" w:color="000000"/>
              <w:right w:val="double" w:sz="40" w:space="0" w:color="000000"/>
            </w:tcBorders>
            <w:shd w:val="clear" w:color="auto" w:fill="auto"/>
          </w:tcPr>
          <w:p w14:paraId="25C3AB9D" w14:textId="77777777" w:rsidR="00621759" w:rsidRPr="00BE387F" w:rsidRDefault="00621759" w:rsidP="00621759">
            <w:pPr>
              <w:snapToGrid w:val="0"/>
              <w:rPr>
                <w:sz w:val="24"/>
                <w:szCs w:val="24"/>
              </w:rPr>
            </w:pPr>
          </w:p>
        </w:tc>
      </w:tr>
      <w:tr w:rsidR="00621759" w:rsidRPr="00BE387F" w14:paraId="1CD79984" w14:textId="77777777" w:rsidTr="00621759">
        <w:trPr>
          <w:trHeight w:val="280"/>
        </w:trPr>
        <w:tc>
          <w:tcPr>
            <w:tcW w:w="445" w:type="dxa"/>
            <w:tcBorders>
              <w:top w:val="single" w:sz="4" w:space="0" w:color="000000"/>
              <w:left w:val="double" w:sz="16" w:space="0" w:color="000000"/>
              <w:bottom w:val="double" w:sz="1" w:space="0" w:color="000000"/>
            </w:tcBorders>
            <w:shd w:val="clear" w:color="auto" w:fill="auto"/>
          </w:tcPr>
          <w:p w14:paraId="094CE230" w14:textId="77777777" w:rsidR="00621759" w:rsidRPr="00BE387F" w:rsidRDefault="00621759" w:rsidP="00621759">
            <w:pPr>
              <w:rPr>
                <w:sz w:val="24"/>
                <w:szCs w:val="24"/>
              </w:rPr>
            </w:pPr>
            <w:r w:rsidRPr="00BE387F">
              <w:rPr>
                <w:b/>
                <w:sz w:val="24"/>
                <w:szCs w:val="24"/>
              </w:rPr>
              <w:t>9</w:t>
            </w:r>
          </w:p>
        </w:tc>
        <w:tc>
          <w:tcPr>
            <w:tcW w:w="2414" w:type="dxa"/>
            <w:tcBorders>
              <w:top w:val="single" w:sz="4" w:space="0" w:color="000000"/>
              <w:left w:val="double" w:sz="16" w:space="0" w:color="000000"/>
              <w:bottom w:val="double" w:sz="1" w:space="0" w:color="000000"/>
            </w:tcBorders>
            <w:shd w:val="clear" w:color="auto" w:fill="auto"/>
          </w:tcPr>
          <w:p w14:paraId="658DFC97" w14:textId="77777777" w:rsidR="00621759" w:rsidRPr="00BE387F" w:rsidRDefault="00621759" w:rsidP="00621759">
            <w:pPr>
              <w:snapToGrid w:val="0"/>
              <w:rPr>
                <w:sz w:val="24"/>
                <w:szCs w:val="24"/>
              </w:rPr>
            </w:pPr>
          </w:p>
        </w:tc>
        <w:tc>
          <w:tcPr>
            <w:tcW w:w="762" w:type="dxa"/>
            <w:tcBorders>
              <w:top w:val="single" w:sz="4" w:space="0" w:color="000000"/>
              <w:left w:val="double" w:sz="40" w:space="0" w:color="000000"/>
              <w:bottom w:val="double" w:sz="1" w:space="0" w:color="000000"/>
            </w:tcBorders>
            <w:shd w:val="clear" w:color="auto" w:fill="auto"/>
          </w:tcPr>
          <w:p w14:paraId="13200CB1" w14:textId="77777777" w:rsidR="00621759" w:rsidRPr="00BE387F" w:rsidRDefault="00621759" w:rsidP="00621759">
            <w:pPr>
              <w:snapToGrid w:val="0"/>
              <w:rPr>
                <w:sz w:val="24"/>
                <w:szCs w:val="24"/>
              </w:rPr>
            </w:pPr>
          </w:p>
        </w:tc>
        <w:tc>
          <w:tcPr>
            <w:tcW w:w="762" w:type="dxa"/>
            <w:tcBorders>
              <w:top w:val="single" w:sz="4" w:space="0" w:color="000000"/>
              <w:left w:val="single" w:sz="4" w:space="0" w:color="000000"/>
              <w:bottom w:val="double" w:sz="1" w:space="0" w:color="000000"/>
            </w:tcBorders>
            <w:shd w:val="clear" w:color="auto" w:fill="auto"/>
          </w:tcPr>
          <w:p w14:paraId="4F93A1FD" w14:textId="77777777" w:rsidR="00621759" w:rsidRPr="00BE387F" w:rsidRDefault="00621759" w:rsidP="00621759">
            <w:pPr>
              <w:snapToGrid w:val="0"/>
              <w:rPr>
                <w:sz w:val="24"/>
                <w:szCs w:val="24"/>
              </w:rPr>
            </w:pPr>
          </w:p>
        </w:tc>
        <w:tc>
          <w:tcPr>
            <w:tcW w:w="762" w:type="dxa"/>
            <w:tcBorders>
              <w:top w:val="single" w:sz="4" w:space="0" w:color="000000"/>
              <w:left w:val="single" w:sz="4" w:space="0" w:color="000000"/>
              <w:bottom w:val="double" w:sz="1" w:space="0" w:color="000000"/>
            </w:tcBorders>
            <w:shd w:val="clear" w:color="auto" w:fill="auto"/>
          </w:tcPr>
          <w:p w14:paraId="6DBA4FE2" w14:textId="77777777" w:rsidR="00621759" w:rsidRPr="00BE387F" w:rsidRDefault="00621759" w:rsidP="00621759">
            <w:pPr>
              <w:snapToGrid w:val="0"/>
              <w:rPr>
                <w:sz w:val="24"/>
                <w:szCs w:val="24"/>
              </w:rPr>
            </w:pPr>
          </w:p>
        </w:tc>
        <w:tc>
          <w:tcPr>
            <w:tcW w:w="762" w:type="dxa"/>
            <w:tcBorders>
              <w:top w:val="single" w:sz="4" w:space="0" w:color="000000"/>
              <w:left w:val="single" w:sz="4" w:space="0" w:color="000000"/>
              <w:bottom w:val="double" w:sz="1" w:space="0" w:color="000000"/>
            </w:tcBorders>
            <w:shd w:val="clear" w:color="auto" w:fill="auto"/>
          </w:tcPr>
          <w:p w14:paraId="1F977D4D" w14:textId="77777777" w:rsidR="00621759" w:rsidRPr="00BE387F" w:rsidRDefault="00621759" w:rsidP="00621759">
            <w:pPr>
              <w:snapToGrid w:val="0"/>
              <w:rPr>
                <w:sz w:val="24"/>
                <w:szCs w:val="24"/>
              </w:rPr>
            </w:pPr>
          </w:p>
        </w:tc>
        <w:tc>
          <w:tcPr>
            <w:tcW w:w="763" w:type="dxa"/>
            <w:tcBorders>
              <w:top w:val="single" w:sz="4" w:space="0" w:color="000000"/>
              <w:left w:val="single" w:sz="4" w:space="0" w:color="000000"/>
              <w:bottom w:val="double" w:sz="1" w:space="0" w:color="000000"/>
            </w:tcBorders>
            <w:shd w:val="clear" w:color="auto" w:fill="auto"/>
          </w:tcPr>
          <w:p w14:paraId="11AEB18A" w14:textId="77777777" w:rsidR="00621759" w:rsidRPr="00BE387F" w:rsidRDefault="00621759" w:rsidP="00621759">
            <w:pPr>
              <w:snapToGrid w:val="0"/>
              <w:rPr>
                <w:sz w:val="24"/>
                <w:szCs w:val="24"/>
              </w:rPr>
            </w:pPr>
          </w:p>
        </w:tc>
        <w:tc>
          <w:tcPr>
            <w:tcW w:w="762" w:type="dxa"/>
            <w:tcBorders>
              <w:top w:val="single" w:sz="4" w:space="0" w:color="000000"/>
              <w:left w:val="single" w:sz="4" w:space="0" w:color="000000"/>
              <w:bottom w:val="double" w:sz="1" w:space="0" w:color="000000"/>
            </w:tcBorders>
            <w:shd w:val="clear" w:color="auto" w:fill="auto"/>
          </w:tcPr>
          <w:p w14:paraId="75DDC84E" w14:textId="77777777" w:rsidR="00621759" w:rsidRPr="00BE387F" w:rsidRDefault="00621759" w:rsidP="00621759">
            <w:pPr>
              <w:snapToGrid w:val="0"/>
              <w:rPr>
                <w:sz w:val="24"/>
                <w:szCs w:val="24"/>
              </w:rPr>
            </w:pPr>
          </w:p>
        </w:tc>
        <w:tc>
          <w:tcPr>
            <w:tcW w:w="762" w:type="dxa"/>
            <w:tcBorders>
              <w:top w:val="single" w:sz="4" w:space="0" w:color="000000"/>
              <w:left w:val="single" w:sz="4" w:space="0" w:color="000000"/>
              <w:bottom w:val="double" w:sz="1" w:space="0" w:color="000000"/>
            </w:tcBorders>
            <w:shd w:val="clear" w:color="auto" w:fill="auto"/>
          </w:tcPr>
          <w:p w14:paraId="585A5BFC" w14:textId="77777777" w:rsidR="00621759" w:rsidRPr="00BE387F" w:rsidRDefault="00621759" w:rsidP="00621759">
            <w:pPr>
              <w:snapToGrid w:val="0"/>
              <w:rPr>
                <w:sz w:val="24"/>
                <w:szCs w:val="24"/>
              </w:rPr>
            </w:pPr>
          </w:p>
        </w:tc>
        <w:tc>
          <w:tcPr>
            <w:tcW w:w="762" w:type="dxa"/>
            <w:tcBorders>
              <w:top w:val="single" w:sz="4" w:space="0" w:color="000000"/>
              <w:left w:val="single" w:sz="4" w:space="0" w:color="000000"/>
              <w:bottom w:val="double" w:sz="1" w:space="0" w:color="000000"/>
            </w:tcBorders>
            <w:shd w:val="clear" w:color="auto" w:fill="auto"/>
          </w:tcPr>
          <w:p w14:paraId="1D87B1EF" w14:textId="77777777" w:rsidR="00621759" w:rsidRPr="00BE387F" w:rsidRDefault="00621759" w:rsidP="00621759">
            <w:pPr>
              <w:snapToGrid w:val="0"/>
              <w:rPr>
                <w:sz w:val="24"/>
                <w:szCs w:val="24"/>
              </w:rPr>
            </w:pPr>
          </w:p>
        </w:tc>
        <w:tc>
          <w:tcPr>
            <w:tcW w:w="1063" w:type="dxa"/>
            <w:tcBorders>
              <w:top w:val="single" w:sz="4" w:space="0" w:color="000000"/>
              <w:left w:val="single" w:sz="4" w:space="0" w:color="000000"/>
              <w:bottom w:val="double" w:sz="1" w:space="0" w:color="000000"/>
              <w:right w:val="double" w:sz="40" w:space="0" w:color="000000"/>
            </w:tcBorders>
            <w:shd w:val="clear" w:color="auto" w:fill="auto"/>
          </w:tcPr>
          <w:p w14:paraId="79C1DA10" w14:textId="77777777" w:rsidR="00621759" w:rsidRPr="00BE387F" w:rsidRDefault="00621759" w:rsidP="00621759">
            <w:pPr>
              <w:snapToGrid w:val="0"/>
              <w:rPr>
                <w:sz w:val="24"/>
                <w:szCs w:val="24"/>
              </w:rPr>
            </w:pPr>
          </w:p>
        </w:tc>
      </w:tr>
    </w:tbl>
    <w:p w14:paraId="1629209E" w14:textId="77777777" w:rsidR="00621759" w:rsidRPr="00BE387F" w:rsidRDefault="00621759" w:rsidP="00621759">
      <w:pPr>
        <w:pStyle w:val="BlockQuotation"/>
        <w:tabs>
          <w:tab w:val="left" w:pos="3926"/>
          <w:tab w:val="center" w:pos="4677"/>
        </w:tabs>
        <w:autoSpaceDE w:val="0"/>
        <w:spacing w:line="100" w:lineRule="atLeast"/>
        <w:ind w:left="0" w:right="-52" w:firstLine="720"/>
        <w:rPr>
          <w:rFonts w:cs="Times New Roman"/>
          <w:b/>
          <w:bCs/>
        </w:rPr>
      </w:pPr>
    </w:p>
    <w:p w14:paraId="42D501B3" w14:textId="77777777" w:rsidR="00621759" w:rsidRPr="00BE387F" w:rsidRDefault="00621759" w:rsidP="00621759">
      <w:pPr>
        <w:tabs>
          <w:tab w:val="left" w:pos="3926"/>
          <w:tab w:val="center" w:pos="4677"/>
        </w:tabs>
        <w:spacing w:line="100" w:lineRule="atLeast"/>
        <w:rPr>
          <w:b/>
          <w:bCs/>
          <w:sz w:val="24"/>
          <w:szCs w:val="24"/>
        </w:rPr>
      </w:pPr>
      <w:r w:rsidRPr="00BE387F">
        <w:rPr>
          <w:b/>
          <w:bCs/>
          <w:sz w:val="24"/>
          <w:szCs w:val="24"/>
        </w:rPr>
        <w:t>Билет 30</w:t>
      </w:r>
    </w:p>
    <w:p w14:paraId="00AF01A1" w14:textId="77777777" w:rsidR="00621759" w:rsidRPr="00BE387F" w:rsidRDefault="00621759" w:rsidP="00621759">
      <w:pPr>
        <w:spacing w:line="276" w:lineRule="auto"/>
        <w:jc w:val="both"/>
        <w:rPr>
          <w:sz w:val="24"/>
          <w:szCs w:val="24"/>
        </w:rPr>
      </w:pPr>
      <w:r w:rsidRPr="00BE387F">
        <w:rPr>
          <w:sz w:val="24"/>
          <w:szCs w:val="24"/>
        </w:rPr>
        <w:t>Формируемые компетенции: ОК.01</w:t>
      </w:r>
    </w:p>
    <w:p w14:paraId="69ECB234" w14:textId="77777777" w:rsidR="00621759" w:rsidRPr="00BE387F" w:rsidRDefault="00621759" w:rsidP="00621759">
      <w:pPr>
        <w:autoSpaceDE w:val="0"/>
        <w:spacing w:line="100" w:lineRule="atLeast"/>
        <w:jc w:val="both"/>
        <w:rPr>
          <w:sz w:val="24"/>
          <w:szCs w:val="24"/>
        </w:rPr>
      </w:pPr>
    </w:p>
    <w:p w14:paraId="387D7219" w14:textId="77777777" w:rsidR="00621759" w:rsidRPr="00BE387F" w:rsidRDefault="00621759" w:rsidP="00621759">
      <w:pPr>
        <w:pStyle w:val="24"/>
        <w:tabs>
          <w:tab w:val="left" w:pos="3926"/>
          <w:tab w:val="center" w:pos="4677"/>
        </w:tabs>
        <w:autoSpaceDE w:val="0"/>
        <w:spacing w:before="0" w:after="0" w:line="100" w:lineRule="atLeast"/>
        <w:ind w:left="20" w:right="20" w:firstLine="0"/>
        <w:jc w:val="both"/>
        <w:rPr>
          <w:rFonts w:ascii="Times New Roman" w:hAnsi="Times New Roman" w:cs="Times New Roman"/>
          <w:sz w:val="24"/>
          <w:szCs w:val="24"/>
        </w:rPr>
      </w:pPr>
      <w:r w:rsidRPr="00BE387F">
        <w:rPr>
          <w:rFonts w:ascii="Times New Roman" w:hAnsi="Times New Roman" w:cs="Times New Roman"/>
          <w:b/>
          <w:bCs/>
          <w:color w:val="000000"/>
          <w:sz w:val="24"/>
          <w:szCs w:val="24"/>
        </w:rPr>
        <w:t xml:space="preserve">Используя набор данных «Производство основных видов продукции...», составьте таблицу в </w:t>
      </w:r>
      <w:r w:rsidRPr="00BE387F">
        <w:rPr>
          <w:rFonts w:ascii="Times New Roman" w:hAnsi="Times New Roman" w:cs="Times New Roman"/>
          <w:b/>
          <w:bCs/>
          <w:color w:val="000000"/>
          <w:sz w:val="24"/>
          <w:szCs w:val="24"/>
          <w:lang w:val="en-US"/>
        </w:rPr>
        <w:t>MS</w:t>
      </w:r>
      <w:r w:rsidRPr="00BE387F">
        <w:rPr>
          <w:rFonts w:ascii="Times New Roman" w:hAnsi="Times New Roman" w:cs="Times New Roman"/>
          <w:b/>
          <w:bCs/>
          <w:color w:val="000000"/>
          <w:sz w:val="24"/>
          <w:szCs w:val="24"/>
        </w:rPr>
        <w:t xml:space="preserve"> </w:t>
      </w:r>
      <w:r w:rsidRPr="00BE387F">
        <w:rPr>
          <w:rFonts w:ascii="Times New Roman" w:hAnsi="Times New Roman" w:cs="Times New Roman"/>
          <w:b/>
          <w:bCs/>
          <w:color w:val="000000"/>
          <w:sz w:val="24"/>
          <w:szCs w:val="24"/>
          <w:lang w:val="en-US"/>
        </w:rPr>
        <w:t>Word</w:t>
      </w:r>
      <w:r w:rsidRPr="00BE387F">
        <w:rPr>
          <w:rFonts w:ascii="Times New Roman" w:hAnsi="Times New Roman" w:cs="Times New Roman"/>
          <w:b/>
          <w:bCs/>
          <w:color w:val="000000"/>
          <w:sz w:val="24"/>
          <w:szCs w:val="24"/>
        </w:rPr>
        <w:t>, постройте круговую диа</w:t>
      </w:r>
      <w:r w:rsidRPr="00BE387F">
        <w:rPr>
          <w:rFonts w:ascii="Times New Roman" w:hAnsi="Times New Roman" w:cs="Times New Roman"/>
          <w:b/>
          <w:bCs/>
          <w:color w:val="000000"/>
          <w:sz w:val="24"/>
          <w:szCs w:val="24"/>
        </w:rPr>
        <w:softHyphen/>
      </w:r>
      <w:r w:rsidRPr="00BE387F">
        <w:rPr>
          <w:rStyle w:val="affc"/>
          <w:rFonts w:ascii="Times New Roman" w:hAnsi="Times New Roman" w:cs="Times New Roman"/>
          <w:b/>
          <w:bCs/>
          <w:sz w:val="24"/>
          <w:szCs w:val="24"/>
        </w:rPr>
        <w:t>грамму, отражающую количество чугуна, выпущенного в 1913 г., 1970 г. и 1994 г.:</w:t>
      </w:r>
    </w:p>
    <w:p w14:paraId="3F8EF090" w14:textId="77777777" w:rsidR="00621759" w:rsidRPr="00BE387F" w:rsidRDefault="00621759" w:rsidP="00621759">
      <w:pPr>
        <w:pStyle w:val="24"/>
        <w:tabs>
          <w:tab w:val="left" w:pos="3926"/>
          <w:tab w:val="center" w:pos="4677"/>
        </w:tabs>
        <w:autoSpaceDE w:val="0"/>
        <w:spacing w:before="0" w:after="0" w:line="100" w:lineRule="atLeast"/>
        <w:ind w:left="20" w:right="20"/>
        <w:jc w:val="both"/>
        <w:rPr>
          <w:rFonts w:ascii="Times New Roman" w:hAnsi="Times New Roman" w:cs="Times New Roman"/>
          <w:sz w:val="24"/>
          <w:szCs w:val="24"/>
        </w:rPr>
      </w:pPr>
    </w:p>
    <w:p w14:paraId="69AFA917" w14:textId="77777777" w:rsidR="00621759" w:rsidRPr="00BE387F" w:rsidRDefault="00621759" w:rsidP="00621759">
      <w:pPr>
        <w:pStyle w:val="1f0"/>
        <w:tabs>
          <w:tab w:val="left" w:pos="3926"/>
          <w:tab w:val="center" w:pos="4677"/>
        </w:tabs>
        <w:autoSpaceDE w:val="0"/>
        <w:spacing w:after="0" w:line="100" w:lineRule="atLeast"/>
        <w:ind w:right="-1"/>
        <w:jc w:val="both"/>
        <w:rPr>
          <w:rFonts w:ascii="Times New Roman" w:hAnsi="Times New Roman" w:cs="Times New Roman"/>
          <w:b/>
          <w:bCs/>
          <w:sz w:val="24"/>
        </w:rPr>
      </w:pPr>
      <w:r w:rsidRPr="00BE387F">
        <w:rPr>
          <w:rStyle w:val="affc"/>
          <w:rFonts w:ascii="Times New Roman" w:hAnsi="Times New Roman" w:cs="Times New Roman"/>
          <w:color w:val="000000"/>
          <w:sz w:val="24"/>
        </w:rPr>
        <w:t>Производство основных видов продукции черной металлургии в Пермской области в 1960 г. было произведено 1283 тыс. т кокса. В 1913 г. было произведено 285 тыс. т стали. В 1940 г. было произведено 124 тыс. т чугуна. В 1950 г. было произведено 772 тыс. т прока</w:t>
      </w:r>
      <w:r w:rsidRPr="00BE387F">
        <w:rPr>
          <w:rStyle w:val="affc"/>
          <w:rFonts w:ascii="Times New Roman" w:hAnsi="Times New Roman" w:cs="Times New Roman"/>
          <w:color w:val="000000"/>
          <w:sz w:val="24"/>
        </w:rPr>
        <w:softHyphen/>
        <w:t>та. В 1994 г. было произведено 494 тыс. т чугуна. В 1960 г. было произведено 1482 тыс. т стали. В 1940 г. было произведе</w:t>
      </w:r>
      <w:r w:rsidRPr="00BE387F">
        <w:rPr>
          <w:rStyle w:val="affc"/>
          <w:rFonts w:ascii="Times New Roman" w:hAnsi="Times New Roman" w:cs="Times New Roman"/>
          <w:color w:val="000000"/>
          <w:sz w:val="24"/>
        </w:rPr>
        <w:softHyphen/>
        <w:t>но 386 тыс. т проката. В 1992 г. было произведено 642 тыс. т кокса. В 1950 г. было произведено 1027 тыс. т стали. В 1980 г. было произведено 523 тыс. т кокса. В 1940 г. было произведено 428 тыс. т стали. В 1960 г. было произведено 1259 тыс. т прока</w:t>
      </w:r>
      <w:r w:rsidRPr="00BE387F">
        <w:rPr>
          <w:rStyle w:val="affc"/>
          <w:rFonts w:ascii="Times New Roman" w:hAnsi="Times New Roman" w:cs="Times New Roman"/>
          <w:color w:val="000000"/>
          <w:sz w:val="24"/>
        </w:rPr>
        <w:softHyphen/>
        <w:t>та. В 1970 г. было произведено 716 тыс. т чугуна. В 1940 г. было произведено 149 тыс. т кокса. В 1950 г. было произведено 360 тыс. т чугуна. В 1913 г. было произведено 203 тыс. т прока</w:t>
      </w:r>
      <w:r w:rsidRPr="00BE387F">
        <w:rPr>
          <w:rStyle w:val="affc"/>
          <w:rFonts w:ascii="Times New Roman" w:hAnsi="Times New Roman" w:cs="Times New Roman"/>
          <w:color w:val="000000"/>
          <w:sz w:val="24"/>
        </w:rPr>
        <w:softHyphen/>
        <w:t>та. В 1980 г. было произведено 1771 тыс. т стали. В 1994 г. было произведено 363 тыс. т кокса. В 1960 г. было произведено 502 тыс. т чугуна. В 1970 г. было произведено 1658 тыс. т ста</w:t>
      </w:r>
      <w:r w:rsidRPr="00BE387F">
        <w:rPr>
          <w:rStyle w:val="affc"/>
          <w:rFonts w:ascii="Times New Roman" w:hAnsi="Times New Roman" w:cs="Times New Roman"/>
          <w:color w:val="000000"/>
          <w:sz w:val="24"/>
        </w:rPr>
        <w:softHyphen/>
        <w:t>ли. В 1913 г. было произведено 155 тыс. т чугуна. В 1980 г. было произведено 1442 тыс. т проката. В 1992 г. было произве</w:t>
      </w:r>
      <w:r w:rsidRPr="00BE387F">
        <w:rPr>
          <w:rStyle w:val="affc"/>
          <w:rFonts w:ascii="Times New Roman" w:hAnsi="Times New Roman" w:cs="Times New Roman"/>
          <w:color w:val="000000"/>
          <w:sz w:val="24"/>
        </w:rPr>
        <w:softHyphen/>
        <w:t>дено 664 тыс. т чугуна. В 1970 г. было произведено 1161 тыс. т кокса. В 1992 г. было произведено 1371 тыс. т проката.</w:t>
      </w:r>
    </w:p>
    <w:p w14:paraId="12F6BCF6" w14:textId="77777777" w:rsidR="00621759" w:rsidRPr="00BE387F" w:rsidRDefault="00621759" w:rsidP="00621759">
      <w:pPr>
        <w:tabs>
          <w:tab w:val="left" w:pos="3926"/>
          <w:tab w:val="center" w:pos="4677"/>
        </w:tabs>
        <w:autoSpaceDE w:val="0"/>
        <w:ind w:firstLine="708"/>
        <w:jc w:val="center"/>
        <w:rPr>
          <w:b/>
          <w:bCs/>
          <w:sz w:val="24"/>
          <w:szCs w:val="24"/>
        </w:rPr>
      </w:pPr>
    </w:p>
    <w:p w14:paraId="1EBBE889" w14:textId="77777777" w:rsidR="00621759" w:rsidRPr="00BE387F" w:rsidRDefault="00621759" w:rsidP="00621759">
      <w:pPr>
        <w:tabs>
          <w:tab w:val="left" w:pos="3926"/>
          <w:tab w:val="center" w:pos="4677"/>
        </w:tabs>
        <w:autoSpaceDE w:val="0"/>
        <w:spacing w:line="100" w:lineRule="atLeast"/>
        <w:rPr>
          <w:b/>
          <w:bCs/>
          <w:sz w:val="24"/>
          <w:szCs w:val="24"/>
        </w:rPr>
      </w:pPr>
      <w:r w:rsidRPr="00BE387F">
        <w:rPr>
          <w:b/>
          <w:bCs/>
          <w:sz w:val="24"/>
          <w:szCs w:val="24"/>
        </w:rPr>
        <w:t>Билет 31</w:t>
      </w:r>
    </w:p>
    <w:p w14:paraId="29D487F8" w14:textId="77777777" w:rsidR="00621759" w:rsidRPr="00BE387F" w:rsidRDefault="00621759" w:rsidP="00621759">
      <w:pPr>
        <w:spacing w:line="276" w:lineRule="auto"/>
        <w:jc w:val="both"/>
        <w:rPr>
          <w:sz w:val="24"/>
          <w:szCs w:val="24"/>
        </w:rPr>
      </w:pPr>
      <w:r w:rsidRPr="00BE387F">
        <w:rPr>
          <w:sz w:val="24"/>
          <w:szCs w:val="24"/>
        </w:rPr>
        <w:t>Формируемые компетенции: ОК.01</w:t>
      </w:r>
    </w:p>
    <w:p w14:paraId="5CEA2B73" w14:textId="77777777" w:rsidR="00621759" w:rsidRPr="00BE387F" w:rsidRDefault="00621759" w:rsidP="00621759">
      <w:pPr>
        <w:tabs>
          <w:tab w:val="left" w:pos="3926"/>
          <w:tab w:val="center" w:pos="4677"/>
        </w:tabs>
        <w:autoSpaceDE w:val="0"/>
        <w:spacing w:line="100" w:lineRule="atLeast"/>
        <w:ind w:firstLine="708"/>
        <w:jc w:val="center"/>
        <w:rPr>
          <w:b/>
          <w:bCs/>
          <w:sz w:val="24"/>
          <w:szCs w:val="24"/>
        </w:rPr>
      </w:pPr>
    </w:p>
    <w:p w14:paraId="1E91C09B" w14:textId="77777777" w:rsidR="00621759" w:rsidRPr="00BE387F" w:rsidRDefault="00621759" w:rsidP="00621759">
      <w:pPr>
        <w:tabs>
          <w:tab w:val="left" w:pos="3926"/>
          <w:tab w:val="center" w:pos="4677"/>
        </w:tabs>
        <w:autoSpaceDE w:val="0"/>
        <w:spacing w:line="100" w:lineRule="atLeast"/>
        <w:jc w:val="both"/>
        <w:rPr>
          <w:sz w:val="24"/>
          <w:szCs w:val="24"/>
        </w:rPr>
      </w:pPr>
      <w:r w:rsidRPr="00BE387F">
        <w:rPr>
          <w:b/>
          <w:bCs/>
          <w:sz w:val="24"/>
          <w:szCs w:val="24"/>
        </w:rPr>
        <w:t xml:space="preserve">Создайте схему в </w:t>
      </w:r>
      <w:r w:rsidRPr="00BE387F">
        <w:rPr>
          <w:b/>
          <w:bCs/>
          <w:sz w:val="24"/>
          <w:szCs w:val="24"/>
          <w:lang w:val="en-US"/>
        </w:rPr>
        <w:t>MS</w:t>
      </w:r>
      <w:r w:rsidRPr="00BE387F">
        <w:rPr>
          <w:b/>
          <w:bCs/>
          <w:sz w:val="24"/>
          <w:szCs w:val="24"/>
        </w:rPr>
        <w:t xml:space="preserve"> </w:t>
      </w:r>
      <w:r w:rsidRPr="00BE387F">
        <w:rPr>
          <w:b/>
          <w:bCs/>
          <w:sz w:val="24"/>
          <w:szCs w:val="24"/>
          <w:lang w:val="en-US"/>
        </w:rPr>
        <w:t>Word</w:t>
      </w:r>
      <w:r w:rsidRPr="00BE387F">
        <w:rPr>
          <w:b/>
          <w:bCs/>
          <w:sz w:val="24"/>
          <w:szCs w:val="24"/>
        </w:rPr>
        <w:t xml:space="preserve"> по образцу:</w:t>
      </w:r>
    </w:p>
    <w:p w14:paraId="5896CE61" w14:textId="77777777" w:rsidR="00621759" w:rsidRPr="00BE387F" w:rsidRDefault="00621759" w:rsidP="00621759">
      <w:pPr>
        <w:tabs>
          <w:tab w:val="left" w:pos="3926"/>
          <w:tab w:val="center" w:pos="4677"/>
        </w:tabs>
        <w:autoSpaceDE w:val="0"/>
        <w:spacing w:line="100" w:lineRule="atLeast"/>
        <w:ind w:firstLine="708"/>
        <w:jc w:val="center"/>
        <w:rPr>
          <w:b/>
          <w:bCs/>
          <w:sz w:val="24"/>
          <w:szCs w:val="24"/>
        </w:rPr>
      </w:pPr>
      <w:r w:rsidRPr="00BE387F">
        <w:rPr>
          <w:b/>
          <w:bCs/>
          <w:noProof/>
          <w:sz w:val="24"/>
          <w:szCs w:val="24"/>
        </w:rPr>
        <w:lastRenderedPageBreak/>
        <w:drawing>
          <wp:inline distT="0" distB="0" distL="0" distR="0" wp14:anchorId="7CD7405F" wp14:editId="68CD68C8">
            <wp:extent cx="5829300" cy="3590925"/>
            <wp:effectExtent l="0" t="0" r="0" b="9525"/>
            <wp:docPr id="217" name="Рисунок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829300" cy="3590925"/>
                    </a:xfrm>
                    <a:prstGeom prst="rect">
                      <a:avLst/>
                    </a:prstGeom>
                    <a:solidFill>
                      <a:srgbClr val="FFFFFF"/>
                    </a:solidFill>
                    <a:ln>
                      <a:noFill/>
                    </a:ln>
                  </pic:spPr>
                </pic:pic>
              </a:graphicData>
            </a:graphic>
          </wp:inline>
        </w:drawing>
      </w:r>
    </w:p>
    <w:p w14:paraId="2C783170" w14:textId="77777777" w:rsidR="00621759" w:rsidRPr="00BE387F" w:rsidRDefault="00621759" w:rsidP="00621759">
      <w:pPr>
        <w:tabs>
          <w:tab w:val="left" w:pos="3926"/>
          <w:tab w:val="center" w:pos="4677"/>
        </w:tabs>
        <w:autoSpaceDE w:val="0"/>
        <w:spacing w:line="100" w:lineRule="atLeast"/>
        <w:ind w:firstLine="708"/>
        <w:jc w:val="center"/>
        <w:rPr>
          <w:b/>
          <w:bCs/>
          <w:sz w:val="24"/>
          <w:szCs w:val="24"/>
        </w:rPr>
      </w:pPr>
    </w:p>
    <w:p w14:paraId="1A0D5322" w14:textId="77777777" w:rsidR="00621759" w:rsidRPr="00BE387F" w:rsidRDefault="00621759" w:rsidP="00621759">
      <w:pPr>
        <w:autoSpaceDE w:val="0"/>
        <w:spacing w:line="100" w:lineRule="atLeast"/>
        <w:jc w:val="both"/>
        <w:rPr>
          <w:sz w:val="24"/>
          <w:szCs w:val="24"/>
        </w:rPr>
      </w:pPr>
      <w:r w:rsidRPr="00BE387F">
        <w:rPr>
          <w:b/>
          <w:bCs/>
          <w:color w:val="000000"/>
          <w:sz w:val="24"/>
          <w:szCs w:val="24"/>
        </w:rPr>
        <w:t xml:space="preserve">Создайте таблицу в </w:t>
      </w:r>
      <w:r w:rsidRPr="00BE387F">
        <w:rPr>
          <w:b/>
          <w:bCs/>
          <w:color w:val="000000"/>
          <w:sz w:val="24"/>
          <w:szCs w:val="24"/>
          <w:lang w:val="en-US"/>
        </w:rPr>
        <w:t>MS</w:t>
      </w:r>
      <w:r w:rsidRPr="00BE387F">
        <w:rPr>
          <w:b/>
          <w:bCs/>
          <w:color w:val="000000"/>
          <w:sz w:val="24"/>
          <w:szCs w:val="24"/>
        </w:rPr>
        <w:t xml:space="preserve"> </w:t>
      </w:r>
      <w:r w:rsidRPr="00BE387F">
        <w:rPr>
          <w:b/>
          <w:bCs/>
          <w:color w:val="000000"/>
          <w:sz w:val="24"/>
          <w:szCs w:val="24"/>
          <w:lang w:val="en-US"/>
        </w:rPr>
        <w:t>Excel</w:t>
      </w:r>
      <w:r w:rsidRPr="00BE387F">
        <w:rPr>
          <w:b/>
          <w:bCs/>
          <w:color w:val="000000"/>
          <w:sz w:val="24"/>
          <w:szCs w:val="24"/>
        </w:rPr>
        <w:t>,</w:t>
      </w:r>
      <w:r w:rsidRPr="00BE387F">
        <w:rPr>
          <w:b/>
          <w:bCs/>
          <w:sz w:val="24"/>
          <w:szCs w:val="24"/>
        </w:rPr>
        <w:t xml:space="preserve"> рассчитайте по формулам выручку от каждого сеанса и итоговую сумму:</w:t>
      </w:r>
    </w:p>
    <w:p w14:paraId="0C3AF0BC" w14:textId="77777777" w:rsidR="00621759" w:rsidRPr="00BE387F" w:rsidRDefault="00621759" w:rsidP="00621759">
      <w:pPr>
        <w:autoSpaceDE w:val="0"/>
        <w:spacing w:line="100" w:lineRule="atLeast"/>
        <w:jc w:val="both"/>
        <w:rPr>
          <w:sz w:val="24"/>
          <w:szCs w:val="24"/>
        </w:rPr>
      </w:pPr>
    </w:p>
    <w:tbl>
      <w:tblPr>
        <w:tblW w:w="0" w:type="auto"/>
        <w:tblLayout w:type="fixed"/>
        <w:tblLook w:val="0000" w:firstRow="0" w:lastRow="0" w:firstColumn="0" w:lastColumn="0" w:noHBand="0" w:noVBand="0"/>
      </w:tblPr>
      <w:tblGrid>
        <w:gridCol w:w="1699"/>
        <w:gridCol w:w="2860"/>
        <w:gridCol w:w="2100"/>
        <w:gridCol w:w="1416"/>
      </w:tblGrid>
      <w:tr w:rsidR="00621759" w:rsidRPr="00BE387F" w14:paraId="35DC2464" w14:textId="77777777" w:rsidTr="00621759">
        <w:trPr>
          <w:cantSplit/>
          <w:trHeight w:val="315"/>
        </w:trPr>
        <w:tc>
          <w:tcPr>
            <w:tcW w:w="8075" w:type="dxa"/>
            <w:gridSpan w:val="4"/>
            <w:tcBorders>
              <w:top w:val="single" w:sz="4" w:space="0" w:color="000000"/>
              <w:left w:val="single" w:sz="4" w:space="0" w:color="000000"/>
              <w:bottom w:val="single" w:sz="4" w:space="0" w:color="000000"/>
              <w:right w:val="single" w:sz="4" w:space="0" w:color="000000"/>
            </w:tcBorders>
            <w:shd w:val="clear" w:color="auto" w:fill="FFFFFF"/>
            <w:vAlign w:val="bottom"/>
          </w:tcPr>
          <w:p w14:paraId="4C32044F" w14:textId="77777777" w:rsidR="00621759" w:rsidRPr="00BE387F" w:rsidRDefault="00621759" w:rsidP="00621759">
            <w:pPr>
              <w:jc w:val="center"/>
              <w:rPr>
                <w:sz w:val="24"/>
                <w:szCs w:val="24"/>
              </w:rPr>
            </w:pPr>
            <w:r w:rsidRPr="00BE387F">
              <w:rPr>
                <w:b/>
                <w:bCs/>
                <w:sz w:val="24"/>
                <w:szCs w:val="24"/>
              </w:rPr>
              <w:t>Кинотеатр «Конус»</w:t>
            </w:r>
          </w:p>
        </w:tc>
      </w:tr>
      <w:tr w:rsidR="00621759" w:rsidRPr="00BE387F" w14:paraId="33FE9B07" w14:textId="77777777" w:rsidTr="00621759">
        <w:trPr>
          <w:cantSplit/>
          <w:trHeight w:val="315"/>
        </w:trPr>
        <w:tc>
          <w:tcPr>
            <w:tcW w:w="1699" w:type="dxa"/>
            <w:tcBorders>
              <w:left w:val="single" w:sz="4" w:space="0" w:color="000000"/>
              <w:bottom w:val="single" w:sz="4" w:space="0" w:color="000000"/>
              <w:right w:val="single" w:sz="4" w:space="0" w:color="000000"/>
            </w:tcBorders>
            <w:shd w:val="clear" w:color="auto" w:fill="FFFFFF"/>
            <w:vAlign w:val="bottom"/>
          </w:tcPr>
          <w:p w14:paraId="596CD410" w14:textId="77777777" w:rsidR="00621759" w:rsidRPr="00BE387F" w:rsidRDefault="00621759" w:rsidP="00621759">
            <w:pPr>
              <w:jc w:val="center"/>
              <w:rPr>
                <w:sz w:val="24"/>
                <w:szCs w:val="24"/>
              </w:rPr>
            </w:pPr>
          </w:p>
        </w:tc>
        <w:tc>
          <w:tcPr>
            <w:tcW w:w="2860" w:type="dxa"/>
            <w:tcBorders>
              <w:bottom w:val="single" w:sz="4" w:space="0" w:color="000000"/>
              <w:right w:val="single" w:sz="4" w:space="0" w:color="000000"/>
            </w:tcBorders>
            <w:shd w:val="clear" w:color="auto" w:fill="FFFFFF"/>
            <w:vAlign w:val="bottom"/>
          </w:tcPr>
          <w:p w14:paraId="3F104B72" w14:textId="77777777" w:rsidR="00621759" w:rsidRPr="00BE387F" w:rsidRDefault="00621759" w:rsidP="00621759">
            <w:pPr>
              <w:jc w:val="center"/>
              <w:rPr>
                <w:sz w:val="24"/>
                <w:szCs w:val="24"/>
              </w:rPr>
            </w:pPr>
          </w:p>
        </w:tc>
        <w:tc>
          <w:tcPr>
            <w:tcW w:w="2100" w:type="dxa"/>
            <w:tcBorders>
              <w:bottom w:val="single" w:sz="4" w:space="0" w:color="000000"/>
              <w:right w:val="single" w:sz="4" w:space="0" w:color="000000"/>
            </w:tcBorders>
            <w:shd w:val="clear" w:color="auto" w:fill="FFFFFF"/>
            <w:vAlign w:val="bottom"/>
          </w:tcPr>
          <w:p w14:paraId="6F2B21E3" w14:textId="77777777" w:rsidR="00621759" w:rsidRPr="00BE387F" w:rsidRDefault="00621759" w:rsidP="00621759">
            <w:pPr>
              <w:jc w:val="center"/>
              <w:rPr>
                <w:sz w:val="24"/>
                <w:szCs w:val="24"/>
              </w:rPr>
            </w:pPr>
          </w:p>
        </w:tc>
        <w:tc>
          <w:tcPr>
            <w:tcW w:w="1416" w:type="dxa"/>
            <w:tcBorders>
              <w:bottom w:val="single" w:sz="4" w:space="0" w:color="000000"/>
              <w:right w:val="single" w:sz="4" w:space="0" w:color="000000"/>
            </w:tcBorders>
            <w:shd w:val="clear" w:color="auto" w:fill="FFFFFF"/>
            <w:vAlign w:val="bottom"/>
          </w:tcPr>
          <w:p w14:paraId="64BFFA9F" w14:textId="77777777" w:rsidR="00621759" w:rsidRPr="00BE387F" w:rsidRDefault="00621759" w:rsidP="00621759">
            <w:pPr>
              <w:jc w:val="center"/>
              <w:rPr>
                <w:sz w:val="24"/>
                <w:szCs w:val="24"/>
              </w:rPr>
            </w:pPr>
          </w:p>
        </w:tc>
      </w:tr>
      <w:tr w:rsidR="00621759" w:rsidRPr="00BE387F" w14:paraId="3C929613" w14:textId="77777777" w:rsidTr="00621759">
        <w:trPr>
          <w:cantSplit/>
          <w:trHeight w:val="315"/>
        </w:trPr>
        <w:tc>
          <w:tcPr>
            <w:tcW w:w="1699" w:type="dxa"/>
            <w:tcBorders>
              <w:left w:val="single" w:sz="4" w:space="0" w:color="000000"/>
              <w:bottom w:val="single" w:sz="4" w:space="0" w:color="000000"/>
              <w:right w:val="single" w:sz="4" w:space="0" w:color="000000"/>
            </w:tcBorders>
            <w:shd w:val="clear" w:color="auto" w:fill="FFFFFF"/>
            <w:vAlign w:val="bottom"/>
          </w:tcPr>
          <w:p w14:paraId="498E1949" w14:textId="77777777" w:rsidR="00621759" w:rsidRPr="00BE387F" w:rsidRDefault="00621759" w:rsidP="00621759">
            <w:pPr>
              <w:rPr>
                <w:sz w:val="24"/>
                <w:szCs w:val="24"/>
              </w:rPr>
            </w:pPr>
          </w:p>
        </w:tc>
        <w:tc>
          <w:tcPr>
            <w:tcW w:w="2860" w:type="dxa"/>
            <w:tcBorders>
              <w:bottom w:val="single" w:sz="4" w:space="0" w:color="000000"/>
              <w:right w:val="single" w:sz="4" w:space="0" w:color="000000"/>
            </w:tcBorders>
            <w:shd w:val="clear" w:color="auto" w:fill="FFFFFF"/>
            <w:vAlign w:val="bottom"/>
          </w:tcPr>
          <w:p w14:paraId="6B6CD2C5" w14:textId="77777777" w:rsidR="00621759" w:rsidRPr="00BE387F" w:rsidRDefault="00621759" w:rsidP="00621759">
            <w:pPr>
              <w:rPr>
                <w:sz w:val="24"/>
                <w:szCs w:val="24"/>
              </w:rPr>
            </w:pPr>
          </w:p>
        </w:tc>
        <w:tc>
          <w:tcPr>
            <w:tcW w:w="2100" w:type="dxa"/>
            <w:tcBorders>
              <w:bottom w:val="single" w:sz="4" w:space="0" w:color="000000"/>
              <w:right w:val="single" w:sz="4" w:space="0" w:color="000000"/>
            </w:tcBorders>
            <w:shd w:val="clear" w:color="auto" w:fill="FFFFFF"/>
            <w:vAlign w:val="bottom"/>
          </w:tcPr>
          <w:p w14:paraId="48DEB3D2" w14:textId="77777777" w:rsidR="00621759" w:rsidRPr="00BE387F" w:rsidRDefault="00621759" w:rsidP="00621759">
            <w:pPr>
              <w:jc w:val="center"/>
              <w:rPr>
                <w:b/>
                <w:bCs/>
                <w:sz w:val="24"/>
                <w:szCs w:val="24"/>
              </w:rPr>
            </w:pPr>
            <w:r w:rsidRPr="00BE387F">
              <w:rPr>
                <w:i/>
                <w:iCs/>
                <w:sz w:val="24"/>
                <w:szCs w:val="24"/>
              </w:rPr>
              <w:t>Цена билета</w:t>
            </w:r>
          </w:p>
        </w:tc>
        <w:tc>
          <w:tcPr>
            <w:tcW w:w="1416" w:type="dxa"/>
            <w:tcBorders>
              <w:bottom w:val="single" w:sz="4" w:space="0" w:color="000000"/>
              <w:right w:val="single" w:sz="4" w:space="0" w:color="000000"/>
            </w:tcBorders>
            <w:shd w:val="clear" w:color="auto" w:fill="FFFFFF"/>
            <w:vAlign w:val="bottom"/>
          </w:tcPr>
          <w:p w14:paraId="22A55AA1" w14:textId="77777777" w:rsidR="00621759" w:rsidRPr="00BE387F" w:rsidRDefault="00621759" w:rsidP="00621759">
            <w:pPr>
              <w:jc w:val="center"/>
              <w:rPr>
                <w:b/>
                <w:bCs/>
                <w:i/>
                <w:iCs/>
                <w:sz w:val="24"/>
                <w:szCs w:val="24"/>
              </w:rPr>
            </w:pPr>
            <w:r w:rsidRPr="00BE387F">
              <w:rPr>
                <w:b/>
                <w:bCs/>
                <w:sz w:val="24"/>
                <w:szCs w:val="24"/>
              </w:rPr>
              <w:t>50р.</w:t>
            </w:r>
          </w:p>
        </w:tc>
      </w:tr>
      <w:tr w:rsidR="00621759" w:rsidRPr="00BE387F" w14:paraId="1E2A6F6E" w14:textId="77777777" w:rsidTr="00621759">
        <w:trPr>
          <w:cantSplit/>
          <w:trHeight w:val="315"/>
        </w:trPr>
        <w:tc>
          <w:tcPr>
            <w:tcW w:w="1699" w:type="dxa"/>
            <w:tcBorders>
              <w:left w:val="single" w:sz="4" w:space="0" w:color="000000"/>
              <w:bottom w:val="single" w:sz="4" w:space="0" w:color="000000"/>
              <w:right w:val="single" w:sz="4" w:space="0" w:color="000000"/>
            </w:tcBorders>
            <w:shd w:val="clear" w:color="auto" w:fill="FFFFFF"/>
            <w:vAlign w:val="bottom"/>
          </w:tcPr>
          <w:p w14:paraId="5E942A99" w14:textId="77777777" w:rsidR="00621759" w:rsidRPr="00BE387F" w:rsidRDefault="00621759" w:rsidP="00621759">
            <w:pPr>
              <w:jc w:val="center"/>
              <w:rPr>
                <w:b/>
                <w:bCs/>
                <w:i/>
                <w:iCs/>
                <w:sz w:val="24"/>
                <w:szCs w:val="24"/>
              </w:rPr>
            </w:pPr>
            <w:r w:rsidRPr="00BE387F">
              <w:rPr>
                <w:b/>
                <w:bCs/>
                <w:i/>
                <w:iCs/>
                <w:sz w:val="24"/>
                <w:szCs w:val="24"/>
              </w:rPr>
              <w:t>Сеанс фильма</w:t>
            </w:r>
          </w:p>
        </w:tc>
        <w:tc>
          <w:tcPr>
            <w:tcW w:w="2860" w:type="dxa"/>
            <w:tcBorders>
              <w:bottom w:val="single" w:sz="4" w:space="0" w:color="000000"/>
              <w:right w:val="single" w:sz="4" w:space="0" w:color="000000"/>
            </w:tcBorders>
            <w:shd w:val="clear" w:color="auto" w:fill="FFFFFF"/>
            <w:vAlign w:val="bottom"/>
          </w:tcPr>
          <w:p w14:paraId="7533054C" w14:textId="77777777" w:rsidR="00621759" w:rsidRPr="00BE387F" w:rsidRDefault="00621759" w:rsidP="00621759">
            <w:pPr>
              <w:jc w:val="center"/>
              <w:rPr>
                <w:b/>
                <w:bCs/>
                <w:i/>
                <w:iCs/>
                <w:sz w:val="24"/>
                <w:szCs w:val="24"/>
              </w:rPr>
            </w:pPr>
            <w:r w:rsidRPr="00BE387F">
              <w:rPr>
                <w:b/>
                <w:bCs/>
                <w:i/>
                <w:iCs/>
                <w:sz w:val="24"/>
                <w:szCs w:val="24"/>
              </w:rPr>
              <w:t xml:space="preserve">Название </w:t>
            </w:r>
            <w:r w:rsidRPr="00BE387F">
              <w:rPr>
                <w:b/>
                <w:bCs/>
                <w:i/>
                <w:iCs/>
                <w:sz w:val="24"/>
                <w:szCs w:val="24"/>
              </w:rPr>
              <w:br/>
              <w:t>фильма</w:t>
            </w:r>
          </w:p>
        </w:tc>
        <w:tc>
          <w:tcPr>
            <w:tcW w:w="2100" w:type="dxa"/>
            <w:tcBorders>
              <w:bottom w:val="single" w:sz="4" w:space="0" w:color="000000"/>
              <w:right w:val="single" w:sz="4" w:space="0" w:color="000000"/>
            </w:tcBorders>
            <w:shd w:val="clear" w:color="auto" w:fill="FFFFFF"/>
            <w:vAlign w:val="bottom"/>
          </w:tcPr>
          <w:p w14:paraId="415F2D05" w14:textId="77777777" w:rsidR="00621759" w:rsidRPr="00BE387F" w:rsidRDefault="00621759" w:rsidP="00621759">
            <w:pPr>
              <w:jc w:val="center"/>
              <w:rPr>
                <w:b/>
                <w:bCs/>
                <w:i/>
                <w:iCs/>
                <w:sz w:val="24"/>
                <w:szCs w:val="24"/>
              </w:rPr>
            </w:pPr>
            <w:r w:rsidRPr="00BE387F">
              <w:rPr>
                <w:b/>
                <w:bCs/>
                <w:i/>
                <w:iCs/>
                <w:sz w:val="24"/>
                <w:szCs w:val="24"/>
              </w:rPr>
              <w:t xml:space="preserve">Кол-во </w:t>
            </w:r>
            <w:r w:rsidRPr="00BE387F">
              <w:rPr>
                <w:b/>
                <w:bCs/>
                <w:i/>
                <w:iCs/>
                <w:sz w:val="24"/>
                <w:szCs w:val="24"/>
              </w:rPr>
              <w:br/>
              <w:t>проданных</w:t>
            </w:r>
            <w:r w:rsidRPr="00BE387F">
              <w:rPr>
                <w:b/>
                <w:bCs/>
                <w:i/>
                <w:iCs/>
                <w:sz w:val="24"/>
                <w:szCs w:val="24"/>
              </w:rPr>
              <w:br/>
              <w:t>билетов</w:t>
            </w:r>
          </w:p>
        </w:tc>
        <w:tc>
          <w:tcPr>
            <w:tcW w:w="1416" w:type="dxa"/>
            <w:tcBorders>
              <w:bottom w:val="single" w:sz="4" w:space="0" w:color="000000"/>
              <w:right w:val="single" w:sz="4" w:space="0" w:color="000000"/>
            </w:tcBorders>
            <w:shd w:val="clear" w:color="auto" w:fill="FFFFFF"/>
            <w:vAlign w:val="bottom"/>
          </w:tcPr>
          <w:p w14:paraId="7B4EEEC2" w14:textId="77777777" w:rsidR="00621759" w:rsidRPr="00BE387F" w:rsidRDefault="00621759" w:rsidP="00621759">
            <w:pPr>
              <w:jc w:val="center"/>
              <w:rPr>
                <w:sz w:val="24"/>
                <w:szCs w:val="24"/>
              </w:rPr>
            </w:pPr>
            <w:r w:rsidRPr="00BE387F">
              <w:rPr>
                <w:b/>
                <w:bCs/>
                <w:i/>
                <w:iCs/>
                <w:sz w:val="24"/>
                <w:szCs w:val="24"/>
              </w:rPr>
              <w:t xml:space="preserve">Выручка </w:t>
            </w:r>
            <w:r w:rsidRPr="00BE387F">
              <w:rPr>
                <w:b/>
                <w:bCs/>
                <w:i/>
                <w:iCs/>
                <w:sz w:val="24"/>
                <w:szCs w:val="24"/>
              </w:rPr>
              <w:br/>
              <w:t>от сеанса</w:t>
            </w:r>
          </w:p>
        </w:tc>
      </w:tr>
      <w:tr w:rsidR="00621759" w:rsidRPr="00BE387F" w14:paraId="5A03E15B" w14:textId="77777777" w:rsidTr="00621759">
        <w:trPr>
          <w:cantSplit/>
          <w:trHeight w:val="315"/>
        </w:trPr>
        <w:tc>
          <w:tcPr>
            <w:tcW w:w="1699" w:type="dxa"/>
            <w:tcBorders>
              <w:left w:val="single" w:sz="4" w:space="0" w:color="000000"/>
              <w:bottom w:val="single" w:sz="4" w:space="0" w:color="000000"/>
              <w:right w:val="single" w:sz="4" w:space="0" w:color="000000"/>
            </w:tcBorders>
            <w:shd w:val="clear" w:color="auto" w:fill="FFFFFF"/>
            <w:vAlign w:val="bottom"/>
          </w:tcPr>
          <w:p w14:paraId="5D01989D" w14:textId="77777777" w:rsidR="00621759" w:rsidRPr="00BE387F" w:rsidRDefault="00621759" w:rsidP="00621759">
            <w:pPr>
              <w:rPr>
                <w:sz w:val="24"/>
                <w:szCs w:val="24"/>
              </w:rPr>
            </w:pPr>
            <w:r w:rsidRPr="00BE387F">
              <w:rPr>
                <w:sz w:val="24"/>
                <w:szCs w:val="24"/>
              </w:rPr>
              <w:t xml:space="preserve">15.30  </w:t>
            </w:r>
          </w:p>
        </w:tc>
        <w:tc>
          <w:tcPr>
            <w:tcW w:w="2860" w:type="dxa"/>
            <w:tcBorders>
              <w:bottom w:val="single" w:sz="4" w:space="0" w:color="000000"/>
              <w:right w:val="single" w:sz="4" w:space="0" w:color="000000"/>
            </w:tcBorders>
            <w:shd w:val="clear" w:color="auto" w:fill="FFFFFF"/>
            <w:vAlign w:val="bottom"/>
          </w:tcPr>
          <w:p w14:paraId="2148AE15" w14:textId="77777777" w:rsidR="00621759" w:rsidRPr="00BE387F" w:rsidRDefault="00621759" w:rsidP="00621759">
            <w:pPr>
              <w:rPr>
                <w:sz w:val="24"/>
                <w:szCs w:val="24"/>
              </w:rPr>
            </w:pPr>
            <w:r w:rsidRPr="00BE387F">
              <w:rPr>
                <w:sz w:val="24"/>
                <w:szCs w:val="24"/>
              </w:rPr>
              <w:t>Волкодав</w:t>
            </w:r>
          </w:p>
        </w:tc>
        <w:tc>
          <w:tcPr>
            <w:tcW w:w="2100" w:type="dxa"/>
            <w:tcBorders>
              <w:bottom w:val="single" w:sz="4" w:space="0" w:color="000000"/>
              <w:right w:val="single" w:sz="4" w:space="0" w:color="000000"/>
            </w:tcBorders>
            <w:shd w:val="clear" w:color="auto" w:fill="FFFFFF"/>
            <w:vAlign w:val="bottom"/>
          </w:tcPr>
          <w:p w14:paraId="7C4B1672" w14:textId="77777777" w:rsidR="00621759" w:rsidRPr="00BE387F" w:rsidRDefault="00621759" w:rsidP="00621759">
            <w:pPr>
              <w:jc w:val="right"/>
              <w:rPr>
                <w:sz w:val="24"/>
                <w:szCs w:val="24"/>
              </w:rPr>
            </w:pPr>
            <w:r w:rsidRPr="00BE387F">
              <w:rPr>
                <w:sz w:val="24"/>
                <w:szCs w:val="24"/>
              </w:rPr>
              <w:t>50</w:t>
            </w:r>
          </w:p>
        </w:tc>
        <w:tc>
          <w:tcPr>
            <w:tcW w:w="1416" w:type="dxa"/>
            <w:tcBorders>
              <w:bottom w:val="single" w:sz="4" w:space="0" w:color="000000"/>
              <w:right w:val="single" w:sz="4" w:space="0" w:color="000000"/>
            </w:tcBorders>
            <w:shd w:val="clear" w:color="auto" w:fill="FFFFFF"/>
            <w:vAlign w:val="bottom"/>
          </w:tcPr>
          <w:p w14:paraId="67A903CE" w14:textId="77777777" w:rsidR="00621759" w:rsidRPr="00BE387F" w:rsidRDefault="00621759" w:rsidP="00621759">
            <w:pPr>
              <w:rPr>
                <w:sz w:val="24"/>
                <w:szCs w:val="24"/>
              </w:rPr>
            </w:pPr>
          </w:p>
        </w:tc>
      </w:tr>
      <w:tr w:rsidR="00621759" w:rsidRPr="00BE387F" w14:paraId="5241F216" w14:textId="77777777" w:rsidTr="00621759">
        <w:trPr>
          <w:cantSplit/>
          <w:trHeight w:val="315"/>
        </w:trPr>
        <w:tc>
          <w:tcPr>
            <w:tcW w:w="1699" w:type="dxa"/>
            <w:tcBorders>
              <w:left w:val="single" w:sz="4" w:space="0" w:color="000000"/>
              <w:bottom w:val="single" w:sz="4" w:space="0" w:color="000000"/>
              <w:right w:val="single" w:sz="4" w:space="0" w:color="000000"/>
            </w:tcBorders>
            <w:shd w:val="clear" w:color="auto" w:fill="FFFFFF"/>
            <w:vAlign w:val="bottom"/>
          </w:tcPr>
          <w:p w14:paraId="61E952FF" w14:textId="77777777" w:rsidR="00621759" w:rsidRPr="00BE387F" w:rsidRDefault="00621759" w:rsidP="00621759">
            <w:pPr>
              <w:rPr>
                <w:sz w:val="24"/>
                <w:szCs w:val="24"/>
              </w:rPr>
            </w:pPr>
            <w:r w:rsidRPr="00BE387F">
              <w:rPr>
                <w:sz w:val="24"/>
                <w:szCs w:val="24"/>
              </w:rPr>
              <w:t>20.30 (зал 1)</w:t>
            </w:r>
          </w:p>
        </w:tc>
        <w:tc>
          <w:tcPr>
            <w:tcW w:w="2860" w:type="dxa"/>
            <w:tcBorders>
              <w:bottom w:val="single" w:sz="4" w:space="0" w:color="000000"/>
              <w:right w:val="single" w:sz="4" w:space="0" w:color="000000"/>
            </w:tcBorders>
            <w:shd w:val="clear" w:color="auto" w:fill="FFFFFF"/>
            <w:vAlign w:val="bottom"/>
          </w:tcPr>
          <w:p w14:paraId="4F21F2E7" w14:textId="77777777" w:rsidR="00621759" w:rsidRPr="00BE387F" w:rsidRDefault="00621759" w:rsidP="00621759">
            <w:pPr>
              <w:rPr>
                <w:sz w:val="24"/>
                <w:szCs w:val="24"/>
              </w:rPr>
            </w:pPr>
            <w:r w:rsidRPr="00BE387F">
              <w:rPr>
                <w:sz w:val="24"/>
                <w:szCs w:val="24"/>
              </w:rPr>
              <w:t>Титаник</w:t>
            </w:r>
          </w:p>
        </w:tc>
        <w:tc>
          <w:tcPr>
            <w:tcW w:w="2100" w:type="dxa"/>
            <w:tcBorders>
              <w:bottom w:val="single" w:sz="4" w:space="0" w:color="000000"/>
              <w:right w:val="single" w:sz="4" w:space="0" w:color="000000"/>
            </w:tcBorders>
            <w:shd w:val="clear" w:color="auto" w:fill="FFFFFF"/>
            <w:vAlign w:val="bottom"/>
          </w:tcPr>
          <w:p w14:paraId="647061D4" w14:textId="77777777" w:rsidR="00621759" w:rsidRPr="00BE387F" w:rsidRDefault="00621759" w:rsidP="00621759">
            <w:pPr>
              <w:jc w:val="right"/>
              <w:rPr>
                <w:sz w:val="24"/>
                <w:szCs w:val="24"/>
              </w:rPr>
            </w:pPr>
            <w:r w:rsidRPr="00BE387F">
              <w:rPr>
                <w:sz w:val="24"/>
                <w:szCs w:val="24"/>
              </w:rPr>
              <w:t>58</w:t>
            </w:r>
          </w:p>
        </w:tc>
        <w:tc>
          <w:tcPr>
            <w:tcW w:w="1416" w:type="dxa"/>
            <w:tcBorders>
              <w:bottom w:val="single" w:sz="4" w:space="0" w:color="000000"/>
              <w:right w:val="single" w:sz="4" w:space="0" w:color="000000"/>
            </w:tcBorders>
            <w:shd w:val="clear" w:color="auto" w:fill="FFFFFF"/>
            <w:vAlign w:val="bottom"/>
          </w:tcPr>
          <w:p w14:paraId="46660105" w14:textId="77777777" w:rsidR="00621759" w:rsidRPr="00BE387F" w:rsidRDefault="00621759" w:rsidP="00621759">
            <w:pPr>
              <w:rPr>
                <w:sz w:val="24"/>
                <w:szCs w:val="24"/>
              </w:rPr>
            </w:pPr>
          </w:p>
        </w:tc>
      </w:tr>
      <w:tr w:rsidR="00621759" w:rsidRPr="00BE387F" w14:paraId="0362BD3F" w14:textId="77777777" w:rsidTr="00621759">
        <w:trPr>
          <w:cantSplit/>
          <w:trHeight w:val="315"/>
        </w:trPr>
        <w:tc>
          <w:tcPr>
            <w:tcW w:w="1699" w:type="dxa"/>
            <w:tcBorders>
              <w:left w:val="single" w:sz="4" w:space="0" w:color="000000"/>
              <w:bottom w:val="single" w:sz="4" w:space="0" w:color="000000"/>
              <w:right w:val="single" w:sz="4" w:space="0" w:color="000000"/>
            </w:tcBorders>
            <w:shd w:val="clear" w:color="auto" w:fill="FFFFFF"/>
            <w:vAlign w:val="bottom"/>
          </w:tcPr>
          <w:p w14:paraId="46F10498" w14:textId="77777777" w:rsidR="00621759" w:rsidRPr="00BE387F" w:rsidRDefault="00621759" w:rsidP="00621759">
            <w:pPr>
              <w:rPr>
                <w:sz w:val="24"/>
                <w:szCs w:val="24"/>
              </w:rPr>
            </w:pPr>
            <w:r w:rsidRPr="00BE387F">
              <w:rPr>
                <w:sz w:val="24"/>
                <w:szCs w:val="24"/>
              </w:rPr>
              <w:t>18.30</w:t>
            </w:r>
          </w:p>
        </w:tc>
        <w:tc>
          <w:tcPr>
            <w:tcW w:w="2860" w:type="dxa"/>
            <w:tcBorders>
              <w:bottom w:val="single" w:sz="4" w:space="0" w:color="000000"/>
              <w:right w:val="single" w:sz="4" w:space="0" w:color="000000"/>
            </w:tcBorders>
            <w:shd w:val="clear" w:color="auto" w:fill="FFFFFF"/>
            <w:vAlign w:val="bottom"/>
          </w:tcPr>
          <w:p w14:paraId="274A0374" w14:textId="77777777" w:rsidR="00621759" w:rsidRPr="00BE387F" w:rsidRDefault="00621759" w:rsidP="00621759">
            <w:pPr>
              <w:rPr>
                <w:sz w:val="24"/>
                <w:szCs w:val="24"/>
              </w:rPr>
            </w:pPr>
            <w:r w:rsidRPr="00BE387F">
              <w:rPr>
                <w:sz w:val="24"/>
                <w:szCs w:val="24"/>
              </w:rPr>
              <w:t>Парфюмер</w:t>
            </w:r>
          </w:p>
        </w:tc>
        <w:tc>
          <w:tcPr>
            <w:tcW w:w="2100" w:type="dxa"/>
            <w:tcBorders>
              <w:bottom w:val="single" w:sz="4" w:space="0" w:color="000000"/>
              <w:right w:val="single" w:sz="4" w:space="0" w:color="000000"/>
            </w:tcBorders>
            <w:shd w:val="clear" w:color="auto" w:fill="FFFFFF"/>
            <w:vAlign w:val="bottom"/>
          </w:tcPr>
          <w:p w14:paraId="5D733083" w14:textId="77777777" w:rsidR="00621759" w:rsidRPr="00BE387F" w:rsidRDefault="00621759" w:rsidP="00621759">
            <w:pPr>
              <w:jc w:val="right"/>
              <w:rPr>
                <w:sz w:val="24"/>
                <w:szCs w:val="24"/>
              </w:rPr>
            </w:pPr>
            <w:r w:rsidRPr="00BE387F">
              <w:rPr>
                <w:sz w:val="24"/>
                <w:szCs w:val="24"/>
              </w:rPr>
              <w:t>68</w:t>
            </w:r>
          </w:p>
        </w:tc>
        <w:tc>
          <w:tcPr>
            <w:tcW w:w="1416" w:type="dxa"/>
            <w:tcBorders>
              <w:bottom w:val="single" w:sz="4" w:space="0" w:color="000000"/>
              <w:right w:val="single" w:sz="4" w:space="0" w:color="000000"/>
            </w:tcBorders>
            <w:shd w:val="clear" w:color="auto" w:fill="FFFFFF"/>
            <w:vAlign w:val="bottom"/>
          </w:tcPr>
          <w:p w14:paraId="2718F459" w14:textId="77777777" w:rsidR="00621759" w:rsidRPr="00BE387F" w:rsidRDefault="00621759" w:rsidP="00621759">
            <w:pPr>
              <w:rPr>
                <w:sz w:val="24"/>
                <w:szCs w:val="24"/>
              </w:rPr>
            </w:pPr>
          </w:p>
        </w:tc>
      </w:tr>
      <w:tr w:rsidR="00621759" w:rsidRPr="00BE387F" w14:paraId="599D2242" w14:textId="77777777" w:rsidTr="00621759">
        <w:trPr>
          <w:cantSplit/>
          <w:trHeight w:val="315"/>
        </w:trPr>
        <w:tc>
          <w:tcPr>
            <w:tcW w:w="1699" w:type="dxa"/>
            <w:tcBorders>
              <w:left w:val="single" w:sz="4" w:space="0" w:color="000000"/>
              <w:bottom w:val="single" w:sz="4" w:space="0" w:color="000000"/>
              <w:right w:val="single" w:sz="4" w:space="0" w:color="000000"/>
            </w:tcBorders>
            <w:shd w:val="clear" w:color="auto" w:fill="FFFFFF"/>
            <w:vAlign w:val="bottom"/>
          </w:tcPr>
          <w:p w14:paraId="7E02D53A" w14:textId="77777777" w:rsidR="00621759" w:rsidRPr="00BE387F" w:rsidRDefault="00621759" w:rsidP="00621759">
            <w:pPr>
              <w:rPr>
                <w:sz w:val="24"/>
                <w:szCs w:val="24"/>
              </w:rPr>
            </w:pPr>
            <w:r w:rsidRPr="00BE387F">
              <w:rPr>
                <w:sz w:val="24"/>
                <w:szCs w:val="24"/>
              </w:rPr>
              <w:t>20.30 (зал 2)</w:t>
            </w:r>
          </w:p>
        </w:tc>
        <w:tc>
          <w:tcPr>
            <w:tcW w:w="2860" w:type="dxa"/>
            <w:tcBorders>
              <w:bottom w:val="single" w:sz="4" w:space="0" w:color="000000"/>
              <w:right w:val="single" w:sz="4" w:space="0" w:color="000000"/>
            </w:tcBorders>
            <w:shd w:val="clear" w:color="auto" w:fill="FFFFFF"/>
            <w:vAlign w:val="bottom"/>
          </w:tcPr>
          <w:p w14:paraId="4DBB0CE1" w14:textId="77777777" w:rsidR="00621759" w:rsidRPr="00BE387F" w:rsidRDefault="00621759" w:rsidP="00621759">
            <w:pPr>
              <w:rPr>
                <w:sz w:val="24"/>
                <w:szCs w:val="24"/>
              </w:rPr>
            </w:pPr>
            <w:r w:rsidRPr="00BE387F">
              <w:rPr>
                <w:sz w:val="24"/>
                <w:szCs w:val="24"/>
              </w:rPr>
              <w:t>Кочевник</w:t>
            </w:r>
          </w:p>
        </w:tc>
        <w:tc>
          <w:tcPr>
            <w:tcW w:w="2100" w:type="dxa"/>
            <w:tcBorders>
              <w:bottom w:val="single" w:sz="4" w:space="0" w:color="000000"/>
              <w:right w:val="single" w:sz="4" w:space="0" w:color="000000"/>
            </w:tcBorders>
            <w:shd w:val="clear" w:color="auto" w:fill="FFFFFF"/>
            <w:vAlign w:val="bottom"/>
          </w:tcPr>
          <w:p w14:paraId="1BE9E27E" w14:textId="77777777" w:rsidR="00621759" w:rsidRPr="00BE387F" w:rsidRDefault="00621759" w:rsidP="00621759">
            <w:pPr>
              <w:jc w:val="right"/>
              <w:rPr>
                <w:sz w:val="24"/>
                <w:szCs w:val="24"/>
              </w:rPr>
            </w:pPr>
            <w:r w:rsidRPr="00BE387F">
              <w:rPr>
                <w:sz w:val="24"/>
                <w:szCs w:val="24"/>
              </w:rPr>
              <w:t>75</w:t>
            </w:r>
          </w:p>
        </w:tc>
        <w:tc>
          <w:tcPr>
            <w:tcW w:w="1416" w:type="dxa"/>
            <w:tcBorders>
              <w:bottom w:val="single" w:sz="4" w:space="0" w:color="000000"/>
              <w:right w:val="single" w:sz="4" w:space="0" w:color="000000"/>
            </w:tcBorders>
            <w:shd w:val="clear" w:color="auto" w:fill="FFFFFF"/>
            <w:vAlign w:val="bottom"/>
          </w:tcPr>
          <w:p w14:paraId="76A2AB93" w14:textId="77777777" w:rsidR="00621759" w:rsidRPr="00BE387F" w:rsidRDefault="00621759" w:rsidP="00621759">
            <w:pPr>
              <w:rPr>
                <w:sz w:val="24"/>
                <w:szCs w:val="24"/>
              </w:rPr>
            </w:pPr>
          </w:p>
        </w:tc>
      </w:tr>
      <w:tr w:rsidR="00621759" w:rsidRPr="00BE387F" w14:paraId="7402354B" w14:textId="77777777" w:rsidTr="00621759">
        <w:trPr>
          <w:cantSplit/>
          <w:trHeight w:val="315"/>
        </w:trPr>
        <w:tc>
          <w:tcPr>
            <w:tcW w:w="1699" w:type="dxa"/>
            <w:tcBorders>
              <w:left w:val="single" w:sz="4" w:space="0" w:color="000000"/>
              <w:bottom w:val="single" w:sz="4" w:space="0" w:color="000000"/>
              <w:right w:val="single" w:sz="4" w:space="0" w:color="000000"/>
            </w:tcBorders>
            <w:shd w:val="clear" w:color="auto" w:fill="FFFFFF"/>
            <w:vAlign w:val="bottom"/>
          </w:tcPr>
          <w:p w14:paraId="7C38218E" w14:textId="77777777" w:rsidR="00621759" w:rsidRPr="00BE387F" w:rsidRDefault="00621759" w:rsidP="00621759">
            <w:pPr>
              <w:rPr>
                <w:sz w:val="24"/>
                <w:szCs w:val="24"/>
              </w:rPr>
            </w:pPr>
            <w:r w:rsidRPr="00BE387F">
              <w:rPr>
                <w:sz w:val="24"/>
                <w:szCs w:val="24"/>
              </w:rPr>
              <w:t xml:space="preserve">22.30 </w:t>
            </w:r>
          </w:p>
        </w:tc>
        <w:tc>
          <w:tcPr>
            <w:tcW w:w="2860" w:type="dxa"/>
            <w:tcBorders>
              <w:bottom w:val="single" w:sz="4" w:space="0" w:color="000000"/>
              <w:right w:val="single" w:sz="4" w:space="0" w:color="000000"/>
            </w:tcBorders>
            <w:shd w:val="clear" w:color="auto" w:fill="FFFFFF"/>
            <w:vAlign w:val="bottom"/>
          </w:tcPr>
          <w:p w14:paraId="106C2DCA" w14:textId="77777777" w:rsidR="00621759" w:rsidRPr="00BE387F" w:rsidRDefault="00621759" w:rsidP="00621759">
            <w:pPr>
              <w:rPr>
                <w:sz w:val="24"/>
                <w:szCs w:val="24"/>
              </w:rPr>
            </w:pPr>
            <w:r w:rsidRPr="00BE387F">
              <w:rPr>
                <w:sz w:val="24"/>
                <w:szCs w:val="24"/>
              </w:rPr>
              <w:t>Дом летающих кинжалов</w:t>
            </w:r>
          </w:p>
        </w:tc>
        <w:tc>
          <w:tcPr>
            <w:tcW w:w="2100" w:type="dxa"/>
            <w:tcBorders>
              <w:bottom w:val="single" w:sz="4" w:space="0" w:color="000000"/>
              <w:right w:val="single" w:sz="4" w:space="0" w:color="000000"/>
            </w:tcBorders>
            <w:shd w:val="clear" w:color="auto" w:fill="FFFFFF"/>
            <w:vAlign w:val="bottom"/>
          </w:tcPr>
          <w:p w14:paraId="212552C3" w14:textId="77777777" w:rsidR="00621759" w:rsidRPr="00BE387F" w:rsidRDefault="00621759" w:rsidP="00621759">
            <w:pPr>
              <w:jc w:val="right"/>
              <w:rPr>
                <w:sz w:val="24"/>
                <w:szCs w:val="24"/>
              </w:rPr>
            </w:pPr>
            <w:r w:rsidRPr="00BE387F">
              <w:rPr>
                <w:sz w:val="24"/>
                <w:szCs w:val="24"/>
              </w:rPr>
              <w:t>56</w:t>
            </w:r>
          </w:p>
        </w:tc>
        <w:tc>
          <w:tcPr>
            <w:tcW w:w="1416" w:type="dxa"/>
            <w:tcBorders>
              <w:bottom w:val="single" w:sz="4" w:space="0" w:color="000000"/>
              <w:right w:val="single" w:sz="4" w:space="0" w:color="000000"/>
            </w:tcBorders>
            <w:shd w:val="clear" w:color="auto" w:fill="FFFFFF"/>
            <w:vAlign w:val="bottom"/>
          </w:tcPr>
          <w:p w14:paraId="2FE4B50B" w14:textId="77777777" w:rsidR="00621759" w:rsidRPr="00BE387F" w:rsidRDefault="00621759" w:rsidP="00621759">
            <w:pPr>
              <w:rPr>
                <w:sz w:val="24"/>
                <w:szCs w:val="24"/>
              </w:rPr>
            </w:pPr>
          </w:p>
        </w:tc>
      </w:tr>
      <w:tr w:rsidR="00621759" w:rsidRPr="00BE387F" w14:paraId="44FEE388" w14:textId="77777777" w:rsidTr="00621759">
        <w:trPr>
          <w:cantSplit/>
          <w:trHeight w:val="315"/>
        </w:trPr>
        <w:tc>
          <w:tcPr>
            <w:tcW w:w="1699" w:type="dxa"/>
            <w:tcBorders>
              <w:left w:val="single" w:sz="4" w:space="0" w:color="000000"/>
              <w:bottom w:val="single" w:sz="4" w:space="0" w:color="000000"/>
              <w:right w:val="single" w:sz="4" w:space="0" w:color="000000"/>
            </w:tcBorders>
            <w:shd w:val="clear" w:color="auto" w:fill="FFFFFF"/>
            <w:vAlign w:val="bottom"/>
          </w:tcPr>
          <w:p w14:paraId="13C37755" w14:textId="77777777" w:rsidR="00621759" w:rsidRPr="00BE387F" w:rsidRDefault="00621759" w:rsidP="00621759">
            <w:pPr>
              <w:rPr>
                <w:sz w:val="24"/>
                <w:szCs w:val="24"/>
              </w:rPr>
            </w:pPr>
          </w:p>
        </w:tc>
        <w:tc>
          <w:tcPr>
            <w:tcW w:w="2860" w:type="dxa"/>
            <w:tcBorders>
              <w:bottom w:val="single" w:sz="4" w:space="0" w:color="000000"/>
              <w:right w:val="single" w:sz="4" w:space="0" w:color="000000"/>
            </w:tcBorders>
            <w:shd w:val="clear" w:color="auto" w:fill="FFFFFF"/>
            <w:vAlign w:val="bottom"/>
          </w:tcPr>
          <w:p w14:paraId="4CC5BFBC" w14:textId="77777777" w:rsidR="00621759" w:rsidRPr="00BE387F" w:rsidRDefault="00621759" w:rsidP="00621759">
            <w:pPr>
              <w:rPr>
                <w:sz w:val="24"/>
                <w:szCs w:val="24"/>
              </w:rPr>
            </w:pPr>
          </w:p>
        </w:tc>
        <w:tc>
          <w:tcPr>
            <w:tcW w:w="2100" w:type="dxa"/>
            <w:tcBorders>
              <w:bottom w:val="single" w:sz="4" w:space="0" w:color="000000"/>
              <w:right w:val="single" w:sz="4" w:space="0" w:color="000000"/>
            </w:tcBorders>
            <w:shd w:val="clear" w:color="auto" w:fill="FFFFFF"/>
            <w:vAlign w:val="bottom"/>
          </w:tcPr>
          <w:p w14:paraId="5959708D" w14:textId="77777777" w:rsidR="00621759" w:rsidRPr="00BE387F" w:rsidRDefault="00621759" w:rsidP="00621759">
            <w:pPr>
              <w:rPr>
                <w:sz w:val="24"/>
                <w:szCs w:val="24"/>
              </w:rPr>
            </w:pPr>
          </w:p>
        </w:tc>
        <w:tc>
          <w:tcPr>
            <w:tcW w:w="1416" w:type="dxa"/>
            <w:tcBorders>
              <w:bottom w:val="single" w:sz="4" w:space="0" w:color="000000"/>
              <w:right w:val="single" w:sz="4" w:space="0" w:color="000000"/>
            </w:tcBorders>
            <w:shd w:val="clear" w:color="auto" w:fill="FFFFFF"/>
            <w:vAlign w:val="bottom"/>
          </w:tcPr>
          <w:p w14:paraId="573FC895" w14:textId="77777777" w:rsidR="00621759" w:rsidRPr="00BE387F" w:rsidRDefault="00621759" w:rsidP="00621759">
            <w:pPr>
              <w:rPr>
                <w:sz w:val="24"/>
                <w:szCs w:val="24"/>
              </w:rPr>
            </w:pPr>
          </w:p>
        </w:tc>
      </w:tr>
      <w:tr w:rsidR="00621759" w:rsidRPr="00BE387F" w14:paraId="7B00B5CF" w14:textId="77777777" w:rsidTr="00621759">
        <w:trPr>
          <w:cantSplit/>
          <w:trHeight w:val="315"/>
        </w:trPr>
        <w:tc>
          <w:tcPr>
            <w:tcW w:w="1699" w:type="dxa"/>
            <w:tcBorders>
              <w:left w:val="single" w:sz="4" w:space="0" w:color="000000"/>
              <w:bottom w:val="single" w:sz="4" w:space="0" w:color="000000"/>
              <w:right w:val="single" w:sz="4" w:space="0" w:color="000000"/>
            </w:tcBorders>
            <w:shd w:val="clear" w:color="auto" w:fill="FFFFFF"/>
            <w:vAlign w:val="bottom"/>
          </w:tcPr>
          <w:p w14:paraId="016BA55D" w14:textId="77777777" w:rsidR="00621759" w:rsidRPr="00BE387F" w:rsidRDefault="00621759" w:rsidP="00621759">
            <w:pPr>
              <w:jc w:val="right"/>
              <w:rPr>
                <w:sz w:val="24"/>
                <w:szCs w:val="24"/>
              </w:rPr>
            </w:pPr>
            <w:r w:rsidRPr="00BE387F">
              <w:rPr>
                <w:b/>
                <w:bCs/>
                <w:sz w:val="24"/>
                <w:szCs w:val="24"/>
              </w:rPr>
              <w:t>Итого:</w:t>
            </w:r>
          </w:p>
        </w:tc>
        <w:tc>
          <w:tcPr>
            <w:tcW w:w="2860" w:type="dxa"/>
            <w:tcBorders>
              <w:bottom w:val="single" w:sz="4" w:space="0" w:color="000000"/>
              <w:right w:val="single" w:sz="4" w:space="0" w:color="000000"/>
            </w:tcBorders>
            <w:shd w:val="clear" w:color="auto" w:fill="FFFFFF"/>
            <w:vAlign w:val="bottom"/>
          </w:tcPr>
          <w:p w14:paraId="19B382CE" w14:textId="77777777" w:rsidR="00621759" w:rsidRPr="00BE387F" w:rsidRDefault="00621759" w:rsidP="00621759">
            <w:pPr>
              <w:rPr>
                <w:sz w:val="24"/>
                <w:szCs w:val="24"/>
              </w:rPr>
            </w:pPr>
          </w:p>
        </w:tc>
        <w:tc>
          <w:tcPr>
            <w:tcW w:w="2100" w:type="dxa"/>
            <w:tcBorders>
              <w:bottom w:val="single" w:sz="4" w:space="0" w:color="000000"/>
              <w:right w:val="single" w:sz="4" w:space="0" w:color="000000"/>
            </w:tcBorders>
            <w:shd w:val="clear" w:color="auto" w:fill="FFFFFF"/>
            <w:vAlign w:val="bottom"/>
          </w:tcPr>
          <w:p w14:paraId="16ADDE26" w14:textId="77777777" w:rsidR="00621759" w:rsidRPr="00BE387F" w:rsidRDefault="00621759" w:rsidP="00621759">
            <w:pPr>
              <w:rPr>
                <w:sz w:val="24"/>
                <w:szCs w:val="24"/>
              </w:rPr>
            </w:pPr>
          </w:p>
        </w:tc>
        <w:tc>
          <w:tcPr>
            <w:tcW w:w="1416" w:type="dxa"/>
            <w:tcBorders>
              <w:bottom w:val="single" w:sz="4" w:space="0" w:color="000000"/>
              <w:right w:val="single" w:sz="4" w:space="0" w:color="000000"/>
            </w:tcBorders>
            <w:shd w:val="clear" w:color="auto" w:fill="FFFFFF"/>
            <w:vAlign w:val="bottom"/>
          </w:tcPr>
          <w:p w14:paraId="27301775" w14:textId="77777777" w:rsidR="00621759" w:rsidRPr="00BE387F" w:rsidRDefault="00621759" w:rsidP="00621759">
            <w:pPr>
              <w:rPr>
                <w:sz w:val="24"/>
                <w:szCs w:val="24"/>
              </w:rPr>
            </w:pPr>
          </w:p>
        </w:tc>
      </w:tr>
    </w:tbl>
    <w:p w14:paraId="654BC7A3" w14:textId="77777777" w:rsidR="00621759" w:rsidRPr="00BE387F" w:rsidRDefault="00621759" w:rsidP="00621759">
      <w:pPr>
        <w:rPr>
          <w:b/>
          <w:bCs/>
          <w:sz w:val="24"/>
          <w:szCs w:val="24"/>
        </w:rPr>
      </w:pPr>
    </w:p>
    <w:p w14:paraId="27369CFF" w14:textId="77777777" w:rsidR="00621759" w:rsidRPr="00BE387F" w:rsidRDefault="00621759" w:rsidP="00621759">
      <w:pPr>
        <w:tabs>
          <w:tab w:val="left" w:pos="3926"/>
          <w:tab w:val="center" w:pos="4677"/>
        </w:tabs>
        <w:autoSpaceDE w:val="0"/>
        <w:spacing w:line="100" w:lineRule="atLeast"/>
        <w:ind w:firstLine="708"/>
        <w:rPr>
          <w:sz w:val="24"/>
          <w:szCs w:val="24"/>
        </w:rPr>
      </w:pPr>
      <w:r w:rsidRPr="00BE387F">
        <w:rPr>
          <w:b/>
          <w:bCs/>
          <w:sz w:val="24"/>
          <w:szCs w:val="24"/>
        </w:rPr>
        <w:t>Билет 32</w:t>
      </w:r>
    </w:p>
    <w:p w14:paraId="7531A1E0" w14:textId="77777777" w:rsidR="00621759" w:rsidRPr="00BE387F" w:rsidRDefault="00621759" w:rsidP="00621759">
      <w:pPr>
        <w:spacing w:line="276" w:lineRule="auto"/>
        <w:jc w:val="both"/>
        <w:rPr>
          <w:sz w:val="24"/>
          <w:szCs w:val="24"/>
        </w:rPr>
      </w:pPr>
      <w:r w:rsidRPr="00BE387F">
        <w:rPr>
          <w:sz w:val="24"/>
          <w:szCs w:val="24"/>
        </w:rPr>
        <w:t>Формируемые компетенции: ОК.01</w:t>
      </w:r>
    </w:p>
    <w:p w14:paraId="2768C38E" w14:textId="77777777" w:rsidR="00621759" w:rsidRPr="00BE387F" w:rsidRDefault="00621759" w:rsidP="00621759">
      <w:pPr>
        <w:tabs>
          <w:tab w:val="left" w:pos="3926"/>
          <w:tab w:val="center" w:pos="4677"/>
        </w:tabs>
        <w:autoSpaceDE w:val="0"/>
        <w:spacing w:line="100" w:lineRule="atLeast"/>
        <w:jc w:val="both"/>
        <w:rPr>
          <w:sz w:val="24"/>
          <w:szCs w:val="24"/>
        </w:rPr>
      </w:pPr>
    </w:p>
    <w:p w14:paraId="7922E1DE" w14:textId="77777777" w:rsidR="00621759" w:rsidRPr="00BE387F" w:rsidRDefault="00621759" w:rsidP="00621759">
      <w:pPr>
        <w:shd w:val="clear" w:color="auto" w:fill="FFFFFF"/>
        <w:tabs>
          <w:tab w:val="left" w:pos="3926"/>
          <w:tab w:val="center" w:pos="4677"/>
        </w:tabs>
        <w:autoSpaceDE w:val="0"/>
        <w:spacing w:after="300" w:line="100" w:lineRule="atLeast"/>
        <w:jc w:val="both"/>
        <w:rPr>
          <w:sz w:val="24"/>
          <w:szCs w:val="24"/>
        </w:rPr>
      </w:pPr>
      <w:r w:rsidRPr="00BE387F">
        <w:rPr>
          <w:b/>
          <w:bCs/>
          <w:color w:val="000000"/>
          <w:sz w:val="24"/>
          <w:szCs w:val="24"/>
        </w:rPr>
        <w:t xml:space="preserve">В графическом редакторе </w:t>
      </w:r>
      <w:proofErr w:type="spellStart"/>
      <w:r w:rsidRPr="00BE387F">
        <w:rPr>
          <w:b/>
          <w:bCs/>
          <w:color w:val="000000"/>
          <w:sz w:val="24"/>
          <w:szCs w:val="24"/>
        </w:rPr>
        <w:t>Paint</w:t>
      </w:r>
      <w:proofErr w:type="spellEnd"/>
      <w:r w:rsidRPr="00BE387F">
        <w:rPr>
          <w:b/>
          <w:bCs/>
          <w:color w:val="000000"/>
          <w:sz w:val="24"/>
          <w:szCs w:val="24"/>
        </w:rPr>
        <w:t xml:space="preserve"> создайте следующее изображение:</w:t>
      </w:r>
    </w:p>
    <w:p w14:paraId="4A400632" w14:textId="77777777" w:rsidR="00621759" w:rsidRPr="00BE387F" w:rsidRDefault="00621759" w:rsidP="00621759">
      <w:pPr>
        <w:tabs>
          <w:tab w:val="left" w:pos="3926"/>
          <w:tab w:val="center" w:pos="4677"/>
        </w:tabs>
        <w:autoSpaceDE w:val="0"/>
        <w:spacing w:line="100" w:lineRule="atLeast"/>
        <w:ind w:firstLine="708"/>
        <w:jc w:val="center"/>
        <w:rPr>
          <w:b/>
          <w:bCs/>
          <w:sz w:val="24"/>
          <w:szCs w:val="24"/>
        </w:rPr>
      </w:pPr>
      <w:r w:rsidRPr="00BE387F">
        <w:rPr>
          <w:b/>
          <w:bCs/>
          <w:noProof/>
          <w:sz w:val="24"/>
          <w:szCs w:val="24"/>
        </w:rPr>
        <w:lastRenderedPageBreak/>
        <w:drawing>
          <wp:inline distT="0" distB="0" distL="0" distR="0" wp14:anchorId="2B39ACA1" wp14:editId="5EA06C83">
            <wp:extent cx="3933825" cy="3771900"/>
            <wp:effectExtent l="0" t="0" r="9525" b="0"/>
            <wp:docPr id="216" name="Рисунок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933825" cy="3771900"/>
                    </a:xfrm>
                    <a:prstGeom prst="rect">
                      <a:avLst/>
                    </a:prstGeom>
                    <a:solidFill>
                      <a:srgbClr val="FFFFFF"/>
                    </a:solidFill>
                    <a:ln>
                      <a:noFill/>
                    </a:ln>
                  </pic:spPr>
                </pic:pic>
              </a:graphicData>
            </a:graphic>
          </wp:inline>
        </w:drawing>
      </w:r>
    </w:p>
    <w:p w14:paraId="153A9272" w14:textId="77777777" w:rsidR="00621759" w:rsidRPr="00BE387F" w:rsidRDefault="00621759" w:rsidP="00621759">
      <w:pPr>
        <w:tabs>
          <w:tab w:val="left" w:pos="3926"/>
          <w:tab w:val="center" w:pos="4677"/>
        </w:tabs>
        <w:autoSpaceDE w:val="0"/>
        <w:spacing w:line="100" w:lineRule="atLeast"/>
        <w:ind w:firstLine="708"/>
        <w:jc w:val="center"/>
        <w:rPr>
          <w:b/>
          <w:bCs/>
          <w:sz w:val="24"/>
          <w:szCs w:val="24"/>
        </w:rPr>
      </w:pPr>
    </w:p>
    <w:p w14:paraId="0310D092" w14:textId="77777777" w:rsidR="00621759" w:rsidRPr="00BE387F" w:rsidRDefault="00621759" w:rsidP="00621759">
      <w:pPr>
        <w:pStyle w:val="a5"/>
        <w:shd w:val="clear" w:color="auto" w:fill="FFFFFF"/>
        <w:suppressAutoHyphens/>
        <w:rPr>
          <w:color w:val="000000"/>
          <w:szCs w:val="24"/>
        </w:rPr>
      </w:pPr>
      <w:r w:rsidRPr="00BE387F">
        <w:rPr>
          <w:b/>
          <w:bCs/>
          <w:color w:val="000000"/>
          <w:szCs w:val="24"/>
        </w:rPr>
        <w:t>Найдите на карте (</w:t>
      </w:r>
      <w:proofErr w:type="spellStart"/>
      <w:r w:rsidRPr="00BE387F">
        <w:rPr>
          <w:bCs/>
          <w:color w:val="000000"/>
          <w:szCs w:val="24"/>
        </w:rPr>
        <w:t>Google</w:t>
      </w:r>
      <w:proofErr w:type="spellEnd"/>
      <w:r w:rsidRPr="00BE387F">
        <w:rPr>
          <w:bCs/>
          <w:color w:val="000000"/>
          <w:szCs w:val="24"/>
        </w:rPr>
        <w:t>, Яндекс, 2ГИС)</w:t>
      </w:r>
      <w:r w:rsidRPr="00BE387F">
        <w:rPr>
          <w:b/>
          <w:bCs/>
          <w:color w:val="000000"/>
          <w:szCs w:val="24"/>
        </w:rPr>
        <w:t xml:space="preserve"> следующие объекты, вставьте скрин карты в </w:t>
      </w:r>
      <w:r w:rsidRPr="00BE387F">
        <w:rPr>
          <w:b/>
          <w:bCs/>
          <w:color w:val="000000"/>
          <w:szCs w:val="24"/>
          <w:lang w:val="en-US"/>
        </w:rPr>
        <w:t>MS</w:t>
      </w:r>
      <w:r w:rsidRPr="00BE387F">
        <w:rPr>
          <w:b/>
          <w:bCs/>
          <w:color w:val="000000"/>
          <w:szCs w:val="24"/>
        </w:rPr>
        <w:t xml:space="preserve"> </w:t>
      </w:r>
      <w:r w:rsidRPr="00BE387F">
        <w:rPr>
          <w:b/>
          <w:bCs/>
          <w:color w:val="000000"/>
          <w:szCs w:val="24"/>
          <w:lang w:val="en-US"/>
        </w:rPr>
        <w:t>Word</w:t>
      </w:r>
      <w:r w:rsidRPr="00BE387F">
        <w:rPr>
          <w:b/>
          <w:bCs/>
          <w:color w:val="000000"/>
          <w:szCs w:val="24"/>
        </w:rPr>
        <w:t>:</w:t>
      </w:r>
    </w:p>
    <w:p w14:paraId="371E2A83" w14:textId="77777777" w:rsidR="00621759" w:rsidRPr="00BE387F" w:rsidRDefault="00621759" w:rsidP="00621759">
      <w:pPr>
        <w:pStyle w:val="a5"/>
        <w:shd w:val="clear" w:color="auto" w:fill="FFFFFF"/>
        <w:suppressAutoHyphens/>
        <w:rPr>
          <w:color w:val="000000"/>
          <w:szCs w:val="24"/>
        </w:rPr>
      </w:pPr>
      <w:r w:rsidRPr="00BE387F">
        <w:rPr>
          <w:color w:val="000000"/>
          <w:szCs w:val="24"/>
        </w:rPr>
        <w:t>1. Ваш адрес;</w:t>
      </w:r>
    </w:p>
    <w:p w14:paraId="1B51A349" w14:textId="77777777" w:rsidR="00621759" w:rsidRPr="00BE387F" w:rsidRDefault="00621759" w:rsidP="00621759">
      <w:pPr>
        <w:pStyle w:val="a5"/>
        <w:shd w:val="clear" w:color="auto" w:fill="FFFFFF"/>
        <w:suppressAutoHyphens/>
        <w:rPr>
          <w:color w:val="000000"/>
          <w:szCs w:val="24"/>
        </w:rPr>
      </w:pPr>
      <w:r w:rsidRPr="00BE387F">
        <w:rPr>
          <w:color w:val="000000"/>
          <w:szCs w:val="24"/>
        </w:rPr>
        <w:t>2. ТРК «Семейный парк»;</w:t>
      </w:r>
    </w:p>
    <w:p w14:paraId="25F1DAC6" w14:textId="77777777" w:rsidR="00621759" w:rsidRPr="00BE387F" w:rsidRDefault="00621759" w:rsidP="00621759">
      <w:pPr>
        <w:pStyle w:val="a5"/>
        <w:shd w:val="clear" w:color="auto" w:fill="FFFFFF"/>
        <w:tabs>
          <w:tab w:val="left" w:pos="3926"/>
          <w:tab w:val="center" w:pos="4677"/>
        </w:tabs>
        <w:suppressAutoHyphens/>
        <w:autoSpaceDE w:val="0"/>
        <w:spacing w:line="100" w:lineRule="atLeast"/>
        <w:rPr>
          <w:b/>
          <w:bCs/>
          <w:szCs w:val="24"/>
        </w:rPr>
      </w:pPr>
      <w:r w:rsidRPr="00BE387F">
        <w:rPr>
          <w:color w:val="000000"/>
          <w:szCs w:val="24"/>
        </w:rPr>
        <w:t>3. Технологическое отделение Политехнического колледжа.</w:t>
      </w:r>
    </w:p>
    <w:p w14:paraId="4A629AB2" w14:textId="77777777" w:rsidR="00621759" w:rsidRPr="00BE387F" w:rsidRDefault="00621759" w:rsidP="00621759">
      <w:pPr>
        <w:tabs>
          <w:tab w:val="left" w:pos="3926"/>
          <w:tab w:val="center" w:pos="4677"/>
        </w:tabs>
        <w:autoSpaceDE w:val="0"/>
        <w:spacing w:line="100" w:lineRule="atLeast"/>
        <w:ind w:firstLine="708"/>
        <w:jc w:val="center"/>
        <w:rPr>
          <w:b/>
          <w:bCs/>
          <w:sz w:val="24"/>
          <w:szCs w:val="24"/>
        </w:rPr>
      </w:pPr>
    </w:p>
    <w:p w14:paraId="43D5846B" w14:textId="77777777" w:rsidR="00621759" w:rsidRPr="00BE387F" w:rsidRDefault="00621759" w:rsidP="00621759">
      <w:pPr>
        <w:tabs>
          <w:tab w:val="left" w:pos="3926"/>
          <w:tab w:val="center" w:pos="4677"/>
        </w:tabs>
        <w:autoSpaceDE w:val="0"/>
        <w:spacing w:line="100" w:lineRule="atLeast"/>
        <w:rPr>
          <w:b/>
          <w:bCs/>
          <w:sz w:val="24"/>
          <w:szCs w:val="24"/>
        </w:rPr>
      </w:pPr>
      <w:r w:rsidRPr="00BE387F">
        <w:rPr>
          <w:b/>
          <w:bCs/>
          <w:sz w:val="24"/>
          <w:szCs w:val="24"/>
        </w:rPr>
        <w:t>Билет 33</w:t>
      </w:r>
    </w:p>
    <w:p w14:paraId="5A362E5C" w14:textId="0EE5DD1E" w:rsidR="00621759" w:rsidRPr="00C70BF8" w:rsidRDefault="00621759" w:rsidP="00C70BF8">
      <w:pPr>
        <w:spacing w:line="276" w:lineRule="auto"/>
        <w:jc w:val="both"/>
        <w:rPr>
          <w:sz w:val="24"/>
          <w:szCs w:val="24"/>
        </w:rPr>
      </w:pPr>
      <w:r w:rsidRPr="00BE387F">
        <w:rPr>
          <w:sz w:val="24"/>
          <w:szCs w:val="24"/>
        </w:rPr>
        <w:t>Формируемые компетенции: ОК.02</w:t>
      </w:r>
    </w:p>
    <w:p w14:paraId="6B9D5AAF" w14:textId="77777777" w:rsidR="00621759" w:rsidRPr="00BE387F" w:rsidRDefault="00621759" w:rsidP="00621759">
      <w:pPr>
        <w:tabs>
          <w:tab w:val="left" w:pos="3926"/>
          <w:tab w:val="center" w:pos="4677"/>
        </w:tabs>
        <w:autoSpaceDE w:val="0"/>
        <w:spacing w:line="100" w:lineRule="atLeast"/>
        <w:ind w:firstLine="708"/>
        <w:jc w:val="center"/>
        <w:rPr>
          <w:b/>
          <w:bCs/>
          <w:sz w:val="24"/>
          <w:szCs w:val="24"/>
        </w:rPr>
      </w:pPr>
    </w:p>
    <w:p w14:paraId="0EACCE8F" w14:textId="77777777" w:rsidR="00621759" w:rsidRPr="00BE387F" w:rsidRDefault="00621759" w:rsidP="00621759">
      <w:pPr>
        <w:autoSpaceDE w:val="0"/>
        <w:spacing w:line="100" w:lineRule="atLeast"/>
        <w:jc w:val="both"/>
        <w:rPr>
          <w:sz w:val="24"/>
          <w:szCs w:val="24"/>
        </w:rPr>
      </w:pPr>
      <w:r w:rsidRPr="00BE387F">
        <w:rPr>
          <w:b/>
          <w:bCs/>
          <w:color w:val="000000"/>
          <w:sz w:val="24"/>
          <w:szCs w:val="24"/>
        </w:rPr>
        <w:t xml:space="preserve">Создайте таблицу в </w:t>
      </w:r>
      <w:r w:rsidRPr="00BE387F">
        <w:rPr>
          <w:b/>
          <w:bCs/>
          <w:color w:val="000000"/>
          <w:sz w:val="24"/>
          <w:szCs w:val="24"/>
          <w:lang w:val="en-US"/>
        </w:rPr>
        <w:t>MS</w:t>
      </w:r>
      <w:r w:rsidRPr="00BE387F">
        <w:rPr>
          <w:b/>
          <w:bCs/>
          <w:color w:val="000000"/>
          <w:sz w:val="24"/>
          <w:szCs w:val="24"/>
        </w:rPr>
        <w:t xml:space="preserve"> </w:t>
      </w:r>
      <w:r w:rsidRPr="00BE387F">
        <w:rPr>
          <w:b/>
          <w:bCs/>
          <w:color w:val="000000"/>
          <w:sz w:val="24"/>
          <w:szCs w:val="24"/>
          <w:lang w:val="en-US"/>
        </w:rPr>
        <w:t>Excel</w:t>
      </w:r>
      <w:r w:rsidRPr="00BE387F">
        <w:rPr>
          <w:b/>
          <w:bCs/>
          <w:color w:val="000000"/>
          <w:sz w:val="24"/>
          <w:szCs w:val="24"/>
        </w:rPr>
        <w:t>,</w:t>
      </w:r>
      <w:r w:rsidRPr="00BE387F">
        <w:rPr>
          <w:b/>
          <w:bCs/>
          <w:sz w:val="24"/>
          <w:szCs w:val="24"/>
        </w:rPr>
        <w:t xml:space="preserve"> рассчитайте по формулам ежедневный и общий финансовые результаты, найдите среднее значение, постройте гистограмму по ежедневному результату:</w:t>
      </w:r>
    </w:p>
    <w:p w14:paraId="167CF57B" w14:textId="77777777" w:rsidR="00621759" w:rsidRPr="00BE387F" w:rsidRDefault="00621759" w:rsidP="00621759">
      <w:pPr>
        <w:rPr>
          <w:sz w:val="24"/>
          <w:szCs w:val="24"/>
        </w:rPr>
      </w:pPr>
    </w:p>
    <w:tbl>
      <w:tblPr>
        <w:tblW w:w="0" w:type="auto"/>
        <w:tblInd w:w="1726" w:type="dxa"/>
        <w:tblLayout w:type="fixed"/>
        <w:tblLook w:val="0000" w:firstRow="0" w:lastRow="0" w:firstColumn="0" w:lastColumn="0" w:noHBand="0" w:noVBand="0"/>
      </w:tblPr>
      <w:tblGrid>
        <w:gridCol w:w="1597"/>
        <w:gridCol w:w="1598"/>
        <w:gridCol w:w="1598"/>
        <w:gridCol w:w="7"/>
        <w:gridCol w:w="1691"/>
        <w:gridCol w:w="25"/>
      </w:tblGrid>
      <w:tr w:rsidR="00621759" w:rsidRPr="00BE387F" w14:paraId="48CA894C" w14:textId="77777777" w:rsidTr="00621759">
        <w:trPr>
          <w:gridAfter w:val="1"/>
          <w:wAfter w:w="20" w:type="dxa"/>
          <w:trHeight w:val="227"/>
        </w:trPr>
        <w:tc>
          <w:tcPr>
            <w:tcW w:w="6491" w:type="dxa"/>
            <w:gridSpan w:val="5"/>
            <w:tcBorders>
              <w:top w:val="single" w:sz="4" w:space="0" w:color="000000"/>
              <w:left w:val="single" w:sz="4" w:space="0" w:color="000000"/>
              <w:right w:val="single" w:sz="4" w:space="0" w:color="000000"/>
            </w:tcBorders>
            <w:shd w:val="clear" w:color="auto" w:fill="FFFFFF"/>
            <w:vAlign w:val="center"/>
          </w:tcPr>
          <w:p w14:paraId="52E225A2" w14:textId="77777777" w:rsidR="00621759" w:rsidRPr="00BE387F" w:rsidRDefault="00621759" w:rsidP="00621759">
            <w:pPr>
              <w:jc w:val="center"/>
              <w:rPr>
                <w:sz w:val="24"/>
                <w:szCs w:val="24"/>
              </w:rPr>
            </w:pPr>
            <w:r w:rsidRPr="00BE387F">
              <w:rPr>
                <w:b/>
                <w:bCs/>
                <w:color w:val="000000"/>
                <w:sz w:val="24"/>
                <w:szCs w:val="24"/>
              </w:rPr>
              <w:t xml:space="preserve">Финансовая сводка за неделю (тыс. </w:t>
            </w:r>
            <w:proofErr w:type="spellStart"/>
            <w:r w:rsidRPr="00BE387F">
              <w:rPr>
                <w:b/>
                <w:bCs/>
                <w:color w:val="000000"/>
                <w:sz w:val="24"/>
                <w:szCs w:val="24"/>
              </w:rPr>
              <w:t>руб</w:t>
            </w:r>
            <w:proofErr w:type="spellEnd"/>
            <w:r w:rsidRPr="00BE387F">
              <w:rPr>
                <w:b/>
                <w:bCs/>
                <w:color w:val="000000"/>
                <w:sz w:val="24"/>
                <w:szCs w:val="24"/>
              </w:rPr>
              <w:t>)</w:t>
            </w:r>
          </w:p>
        </w:tc>
      </w:tr>
      <w:tr w:rsidR="00621759" w:rsidRPr="00BE387F" w14:paraId="4E738C6C" w14:textId="77777777" w:rsidTr="00621759">
        <w:trPr>
          <w:gridAfter w:val="1"/>
          <w:wAfter w:w="20" w:type="dxa"/>
          <w:trHeight w:val="227"/>
        </w:trPr>
        <w:tc>
          <w:tcPr>
            <w:tcW w:w="1597" w:type="dxa"/>
            <w:tcBorders>
              <w:left w:val="single" w:sz="4" w:space="0" w:color="000000"/>
              <w:bottom w:val="single" w:sz="4" w:space="0" w:color="000000"/>
            </w:tcBorders>
            <w:shd w:val="clear" w:color="auto" w:fill="FFFFFF"/>
            <w:vAlign w:val="bottom"/>
          </w:tcPr>
          <w:p w14:paraId="1D021376" w14:textId="77777777" w:rsidR="00621759" w:rsidRPr="00BE387F" w:rsidRDefault="00621759" w:rsidP="00621759">
            <w:pPr>
              <w:snapToGrid w:val="0"/>
              <w:rPr>
                <w:sz w:val="24"/>
                <w:szCs w:val="24"/>
              </w:rPr>
            </w:pPr>
          </w:p>
        </w:tc>
        <w:tc>
          <w:tcPr>
            <w:tcW w:w="1598" w:type="dxa"/>
            <w:tcBorders>
              <w:left w:val="single" w:sz="4" w:space="0" w:color="000000"/>
              <w:bottom w:val="single" w:sz="4" w:space="0" w:color="000000"/>
            </w:tcBorders>
            <w:shd w:val="clear" w:color="auto" w:fill="FFFFFF"/>
            <w:vAlign w:val="bottom"/>
          </w:tcPr>
          <w:p w14:paraId="73B14A17" w14:textId="77777777" w:rsidR="00621759" w:rsidRPr="00BE387F" w:rsidRDefault="00621759" w:rsidP="00621759">
            <w:pPr>
              <w:snapToGrid w:val="0"/>
              <w:rPr>
                <w:sz w:val="24"/>
                <w:szCs w:val="24"/>
              </w:rPr>
            </w:pPr>
          </w:p>
        </w:tc>
        <w:tc>
          <w:tcPr>
            <w:tcW w:w="1598" w:type="dxa"/>
            <w:tcBorders>
              <w:left w:val="single" w:sz="4" w:space="0" w:color="000000"/>
              <w:bottom w:val="single" w:sz="4" w:space="0" w:color="000000"/>
            </w:tcBorders>
            <w:shd w:val="clear" w:color="auto" w:fill="FFFFFF"/>
            <w:vAlign w:val="bottom"/>
          </w:tcPr>
          <w:p w14:paraId="73744558" w14:textId="77777777" w:rsidR="00621759" w:rsidRPr="00BE387F" w:rsidRDefault="00621759" w:rsidP="00621759">
            <w:pPr>
              <w:snapToGrid w:val="0"/>
              <w:rPr>
                <w:sz w:val="24"/>
                <w:szCs w:val="24"/>
              </w:rPr>
            </w:pPr>
          </w:p>
        </w:tc>
        <w:tc>
          <w:tcPr>
            <w:tcW w:w="1698" w:type="dxa"/>
            <w:gridSpan w:val="2"/>
            <w:tcBorders>
              <w:left w:val="single" w:sz="4" w:space="0" w:color="000000"/>
              <w:bottom w:val="single" w:sz="4" w:space="0" w:color="000000"/>
              <w:right w:val="single" w:sz="4" w:space="0" w:color="000000"/>
            </w:tcBorders>
            <w:shd w:val="clear" w:color="auto" w:fill="FFFFFF"/>
            <w:vAlign w:val="bottom"/>
          </w:tcPr>
          <w:p w14:paraId="4E953DE0" w14:textId="77777777" w:rsidR="00621759" w:rsidRPr="00BE387F" w:rsidRDefault="00621759" w:rsidP="00621759">
            <w:pPr>
              <w:snapToGrid w:val="0"/>
              <w:rPr>
                <w:sz w:val="24"/>
                <w:szCs w:val="24"/>
              </w:rPr>
            </w:pPr>
          </w:p>
        </w:tc>
      </w:tr>
      <w:tr w:rsidR="00621759" w:rsidRPr="00BE387F" w14:paraId="2A0B61A8" w14:textId="77777777" w:rsidTr="00621759">
        <w:trPr>
          <w:gridAfter w:val="1"/>
          <w:wAfter w:w="20" w:type="dxa"/>
          <w:trHeight w:val="227"/>
        </w:trPr>
        <w:tc>
          <w:tcPr>
            <w:tcW w:w="1597" w:type="dxa"/>
            <w:tcBorders>
              <w:left w:val="single" w:sz="4" w:space="0" w:color="000000"/>
              <w:bottom w:val="single" w:sz="4" w:space="0" w:color="000000"/>
            </w:tcBorders>
            <w:shd w:val="clear" w:color="auto" w:fill="FFFFFF"/>
            <w:vAlign w:val="center"/>
          </w:tcPr>
          <w:p w14:paraId="41DEE11A" w14:textId="77777777" w:rsidR="00621759" w:rsidRPr="00BE387F" w:rsidRDefault="00621759" w:rsidP="00621759">
            <w:pPr>
              <w:jc w:val="center"/>
              <w:rPr>
                <w:b/>
                <w:bCs/>
                <w:color w:val="000000"/>
                <w:sz w:val="24"/>
                <w:szCs w:val="24"/>
              </w:rPr>
            </w:pPr>
            <w:r w:rsidRPr="00BE387F">
              <w:rPr>
                <w:b/>
                <w:bCs/>
                <w:color w:val="000000"/>
                <w:sz w:val="24"/>
                <w:szCs w:val="24"/>
              </w:rPr>
              <w:t>Дни недели</w:t>
            </w:r>
          </w:p>
        </w:tc>
        <w:tc>
          <w:tcPr>
            <w:tcW w:w="1598" w:type="dxa"/>
            <w:tcBorders>
              <w:left w:val="single" w:sz="4" w:space="0" w:color="000000"/>
              <w:bottom w:val="single" w:sz="4" w:space="0" w:color="000000"/>
            </w:tcBorders>
            <w:shd w:val="clear" w:color="auto" w:fill="FFFFFF"/>
            <w:vAlign w:val="center"/>
          </w:tcPr>
          <w:p w14:paraId="1E6E826E" w14:textId="77777777" w:rsidR="00621759" w:rsidRPr="00BE387F" w:rsidRDefault="00621759" w:rsidP="00621759">
            <w:pPr>
              <w:jc w:val="center"/>
              <w:rPr>
                <w:b/>
                <w:bCs/>
                <w:color w:val="000000"/>
                <w:sz w:val="24"/>
                <w:szCs w:val="24"/>
              </w:rPr>
            </w:pPr>
            <w:r w:rsidRPr="00BE387F">
              <w:rPr>
                <w:b/>
                <w:bCs/>
                <w:color w:val="000000"/>
                <w:sz w:val="24"/>
                <w:szCs w:val="24"/>
              </w:rPr>
              <w:t>Доход</w:t>
            </w:r>
          </w:p>
        </w:tc>
        <w:tc>
          <w:tcPr>
            <w:tcW w:w="1598" w:type="dxa"/>
            <w:tcBorders>
              <w:left w:val="single" w:sz="4" w:space="0" w:color="000000"/>
              <w:bottom w:val="single" w:sz="4" w:space="0" w:color="000000"/>
            </w:tcBorders>
            <w:shd w:val="clear" w:color="auto" w:fill="FFFFFF"/>
            <w:vAlign w:val="center"/>
          </w:tcPr>
          <w:p w14:paraId="108E8397" w14:textId="77777777" w:rsidR="00621759" w:rsidRPr="00BE387F" w:rsidRDefault="00621759" w:rsidP="00621759">
            <w:pPr>
              <w:jc w:val="center"/>
              <w:rPr>
                <w:b/>
                <w:bCs/>
                <w:color w:val="000000"/>
                <w:sz w:val="24"/>
                <w:szCs w:val="24"/>
              </w:rPr>
            </w:pPr>
            <w:r w:rsidRPr="00BE387F">
              <w:rPr>
                <w:b/>
                <w:bCs/>
                <w:color w:val="000000"/>
                <w:sz w:val="24"/>
                <w:szCs w:val="24"/>
              </w:rPr>
              <w:t>Расход</w:t>
            </w:r>
          </w:p>
        </w:tc>
        <w:tc>
          <w:tcPr>
            <w:tcW w:w="1698" w:type="dxa"/>
            <w:gridSpan w:val="2"/>
            <w:tcBorders>
              <w:left w:val="single" w:sz="4" w:space="0" w:color="000000"/>
              <w:bottom w:val="single" w:sz="4" w:space="0" w:color="000000"/>
              <w:right w:val="single" w:sz="4" w:space="0" w:color="000000"/>
            </w:tcBorders>
            <w:shd w:val="clear" w:color="auto" w:fill="FFFFFF"/>
            <w:vAlign w:val="center"/>
          </w:tcPr>
          <w:p w14:paraId="465AF239" w14:textId="77777777" w:rsidR="00621759" w:rsidRPr="00BE387F" w:rsidRDefault="00621759" w:rsidP="00621759">
            <w:pPr>
              <w:jc w:val="center"/>
              <w:rPr>
                <w:color w:val="000000"/>
                <w:sz w:val="24"/>
                <w:szCs w:val="24"/>
              </w:rPr>
            </w:pPr>
            <w:r w:rsidRPr="00BE387F">
              <w:rPr>
                <w:b/>
                <w:bCs/>
                <w:color w:val="000000"/>
                <w:sz w:val="24"/>
                <w:szCs w:val="24"/>
              </w:rPr>
              <w:t>Финансовый результат</w:t>
            </w:r>
          </w:p>
        </w:tc>
      </w:tr>
      <w:tr w:rsidR="00621759" w:rsidRPr="00BE387F" w14:paraId="248721C2" w14:textId="77777777" w:rsidTr="00621759">
        <w:trPr>
          <w:gridAfter w:val="1"/>
          <w:wAfter w:w="20" w:type="dxa"/>
          <w:trHeight w:val="227"/>
        </w:trPr>
        <w:tc>
          <w:tcPr>
            <w:tcW w:w="1597" w:type="dxa"/>
            <w:tcBorders>
              <w:left w:val="single" w:sz="4" w:space="0" w:color="000000"/>
              <w:bottom w:val="single" w:sz="4" w:space="0" w:color="000000"/>
            </w:tcBorders>
            <w:shd w:val="clear" w:color="auto" w:fill="FFFFFF"/>
            <w:vAlign w:val="bottom"/>
          </w:tcPr>
          <w:p w14:paraId="11AE218E" w14:textId="77777777" w:rsidR="00621759" w:rsidRPr="00BE387F" w:rsidRDefault="00621759" w:rsidP="00621759">
            <w:pPr>
              <w:rPr>
                <w:color w:val="000000"/>
                <w:sz w:val="24"/>
                <w:szCs w:val="24"/>
              </w:rPr>
            </w:pPr>
            <w:r w:rsidRPr="00BE387F">
              <w:rPr>
                <w:color w:val="000000"/>
                <w:sz w:val="24"/>
                <w:szCs w:val="24"/>
              </w:rPr>
              <w:t>Понедельник</w:t>
            </w:r>
          </w:p>
        </w:tc>
        <w:tc>
          <w:tcPr>
            <w:tcW w:w="1598" w:type="dxa"/>
            <w:tcBorders>
              <w:left w:val="single" w:sz="4" w:space="0" w:color="000000"/>
              <w:bottom w:val="single" w:sz="4" w:space="0" w:color="000000"/>
            </w:tcBorders>
            <w:shd w:val="clear" w:color="auto" w:fill="FFFFFF"/>
            <w:vAlign w:val="bottom"/>
          </w:tcPr>
          <w:p w14:paraId="604A0EEA" w14:textId="77777777" w:rsidR="00621759" w:rsidRPr="00BE387F" w:rsidRDefault="00621759" w:rsidP="00621759">
            <w:pPr>
              <w:rPr>
                <w:color w:val="000000"/>
                <w:sz w:val="24"/>
                <w:szCs w:val="24"/>
              </w:rPr>
            </w:pPr>
            <w:r w:rsidRPr="00BE387F">
              <w:rPr>
                <w:color w:val="000000"/>
                <w:sz w:val="24"/>
                <w:szCs w:val="24"/>
              </w:rPr>
              <w:t>3245,2</w:t>
            </w:r>
          </w:p>
        </w:tc>
        <w:tc>
          <w:tcPr>
            <w:tcW w:w="1598" w:type="dxa"/>
            <w:tcBorders>
              <w:left w:val="single" w:sz="4" w:space="0" w:color="000000"/>
              <w:bottom w:val="single" w:sz="4" w:space="0" w:color="000000"/>
            </w:tcBorders>
            <w:shd w:val="clear" w:color="auto" w:fill="FFFFFF"/>
            <w:vAlign w:val="bottom"/>
          </w:tcPr>
          <w:p w14:paraId="142B080B" w14:textId="77777777" w:rsidR="00621759" w:rsidRPr="00BE387F" w:rsidRDefault="00621759" w:rsidP="00621759">
            <w:pPr>
              <w:rPr>
                <w:sz w:val="24"/>
                <w:szCs w:val="24"/>
              </w:rPr>
            </w:pPr>
            <w:r w:rsidRPr="00BE387F">
              <w:rPr>
                <w:color w:val="000000"/>
                <w:sz w:val="24"/>
                <w:szCs w:val="24"/>
              </w:rPr>
              <w:t>3625,5</w:t>
            </w:r>
          </w:p>
        </w:tc>
        <w:tc>
          <w:tcPr>
            <w:tcW w:w="1698" w:type="dxa"/>
            <w:gridSpan w:val="2"/>
            <w:tcBorders>
              <w:left w:val="single" w:sz="4" w:space="0" w:color="000000"/>
              <w:bottom w:val="single" w:sz="4" w:space="0" w:color="000000"/>
              <w:right w:val="single" w:sz="4" w:space="0" w:color="000000"/>
            </w:tcBorders>
            <w:shd w:val="clear" w:color="auto" w:fill="FFFFFF"/>
            <w:vAlign w:val="bottom"/>
          </w:tcPr>
          <w:p w14:paraId="51E04A16" w14:textId="77777777" w:rsidR="00621759" w:rsidRPr="00BE387F" w:rsidRDefault="00621759" w:rsidP="00621759">
            <w:pPr>
              <w:snapToGrid w:val="0"/>
              <w:rPr>
                <w:sz w:val="24"/>
                <w:szCs w:val="24"/>
              </w:rPr>
            </w:pPr>
          </w:p>
        </w:tc>
      </w:tr>
      <w:tr w:rsidR="00621759" w:rsidRPr="00BE387F" w14:paraId="086178DE" w14:textId="77777777" w:rsidTr="00621759">
        <w:trPr>
          <w:gridAfter w:val="1"/>
          <w:wAfter w:w="20" w:type="dxa"/>
          <w:trHeight w:val="227"/>
        </w:trPr>
        <w:tc>
          <w:tcPr>
            <w:tcW w:w="1597" w:type="dxa"/>
            <w:tcBorders>
              <w:left w:val="single" w:sz="4" w:space="0" w:color="000000"/>
              <w:bottom w:val="single" w:sz="4" w:space="0" w:color="000000"/>
            </w:tcBorders>
            <w:shd w:val="clear" w:color="auto" w:fill="FFFFFF"/>
            <w:vAlign w:val="bottom"/>
          </w:tcPr>
          <w:p w14:paraId="6F26DB4D" w14:textId="77777777" w:rsidR="00621759" w:rsidRPr="00BE387F" w:rsidRDefault="00621759" w:rsidP="00621759">
            <w:pPr>
              <w:rPr>
                <w:color w:val="000000"/>
                <w:sz w:val="24"/>
                <w:szCs w:val="24"/>
              </w:rPr>
            </w:pPr>
            <w:r w:rsidRPr="00BE387F">
              <w:rPr>
                <w:color w:val="000000"/>
                <w:sz w:val="24"/>
                <w:szCs w:val="24"/>
              </w:rPr>
              <w:t>Вторник</w:t>
            </w:r>
          </w:p>
        </w:tc>
        <w:tc>
          <w:tcPr>
            <w:tcW w:w="1598" w:type="dxa"/>
            <w:tcBorders>
              <w:left w:val="single" w:sz="4" w:space="0" w:color="000000"/>
              <w:bottom w:val="single" w:sz="4" w:space="0" w:color="000000"/>
            </w:tcBorders>
            <w:shd w:val="clear" w:color="auto" w:fill="FFFFFF"/>
            <w:vAlign w:val="bottom"/>
          </w:tcPr>
          <w:p w14:paraId="40B81248" w14:textId="77777777" w:rsidR="00621759" w:rsidRPr="00BE387F" w:rsidRDefault="00621759" w:rsidP="00621759">
            <w:pPr>
              <w:rPr>
                <w:color w:val="000000"/>
                <w:sz w:val="24"/>
                <w:szCs w:val="24"/>
              </w:rPr>
            </w:pPr>
            <w:r w:rsidRPr="00BE387F">
              <w:rPr>
                <w:color w:val="000000"/>
                <w:sz w:val="24"/>
                <w:szCs w:val="24"/>
              </w:rPr>
              <w:t>4572,5</w:t>
            </w:r>
          </w:p>
        </w:tc>
        <w:tc>
          <w:tcPr>
            <w:tcW w:w="1598" w:type="dxa"/>
            <w:tcBorders>
              <w:left w:val="single" w:sz="4" w:space="0" w:color="000000"/>
              <w:bottom w:val="single" w:sz="4" w:space="0" w:color="000000"/>
            </w:tcBorders>
            <w:shd w:val="clear" w:color="auto" w:fill="FFFFFF"/>
            <w:vAlign w:val="bottom"/>
          </w:tcPr>
          <w:p w14:paraId="70A230FD" w14:textId="77777777" w:rsidR="00621759" w:rsidRPr="00BE387F" w:rsidRDefault="00621759" w:rsidP="00621759">
            <w:pPr>
              <w:rPr>
                <w:sz w:val="24"/>
                <w:szCs w:val="24"/>
              </w:rPr>
            </w:pPr>
            <w:r w:rsidRPr="00BE387F">
              <w:rPr>
                <w:color w:val="000000"/>
                <w:sz w:val="24"/>
                <w:szCs w:val="24"/>
              </w:rPr>
              <w:t>5320,5</w:t>
            </w:r>
          </w:p>
        </w:tc>
        <w:tc>
          <w:tcPr>
            <w:tcW w:w="1698" w:type="dxa"/>
            <w:gridSpan w:val="2"/>
            <w:tcBorders>
              <w:left w:val="single" w:sz="4" w:space="0" w:color="000000"/>
              <w:bottom w:val="single" w:sz="4" w:space="0" w:color="000000"/>
              <w:right w:val="single" w:sz="4" w:space="0" w:color="000000"/>
            </w:tcBorders>
            <w:shd w:val="clear" w:color="auto" w:fill="FFFFFF"/>
            <w:vAlign w:val="bottom"/>
          </w:tcPr>
          <w:p w14:paraId="193E5C23" w14:textId="77777777" w:rsidR="00621759" w:rsidRPr="00BE387F" w:rsidRDefault="00621759" w:rsidP="00621759">
            <w:pPr>
              <w:snapToGrid w:val="0"/>
              <w:rPr>
                <w:sz w:val="24"/>
                <w:szCs w:val="24"/>
              </w:rPr>
            </w:pPr>
          </w:p>
        </w:tc>
      </w:tr>
      <w:tr w:rsidR="00621759" w:rsidRPr="00BE387F" w14:paraId="452F2F10" w14:textId="77777777" w:rsidTr="00621759">
        <w:trPr>
          <w:gridAfter w:val="1"/>
          <w:wAfter w:w="20" w:type="dxa"/>
          <w:trHeight w:val="227"/>
        </w:trPr>
        <w:tc>
          <w:tcPr>
            <w:tcW w:w="1597" w:type="dxa"/>
            <w:tcBorders>
              <w:left w:val="single" w:sz="4" w:space="0" w:color="000000"/>
              <w:bottom w:val="single" w:sz="4" w:space="0" w:color="000000"/>
            </w:tcBorders>
            <w:shd w:val="clear" w:color="auto" w:fill="FFFFFF"/>
            <w:vAlign w:val="bottom"/>
          </w:tcPr>
          <w:p w14:paraId="1E66A16F" w14:textId="77777777" w:rsidR="00621759" w:rsidRPr="00BE387F" w:rsidRDefault="00621759" w:rsidP="00621759">
            <w:pPr>
              <w:rPr>
                <w:color w:val="000000"/>
                <w:sz w:val="24"/>
                <w:szCs w:val="24"/>
              </w:rPr>
            </w:pPr>
            <w:r w:rsidRPr="00BE387F">
              <w:rPr>
                <w:color w:val="000000"/>
                <w:sz w:val="24"/>
                <w:szCs w:val="24"/>
              </w:rPr>
              <w:t>Среда</w:t>
            </w:r>
          </w:p>
        </w:tc>
        <w:tc>
          <w:tcPr>
            <w:tcW w:w="1598" w:type="dxa"/>
            <w:tcBorders>
              <w:left w:val="single" w:sz="4" w:space="0" w:color="000000"/>
              <w:bottom w:val="single" w:sz="4" w:space="0" w:color="000000"/>
            </w:tcBorders>
            <w:shd w:val="clear" w:color="auto" w:fill="FFFFFF"/>
            <w:vAlign w:val="bottom"/>
          </w:tcPr>
          <w:p w14:paraId="624BEF6C" w14:textId="77777777" w:rsidR="00621759" w:rsidRPr="00BE387F" w:rsidRDefault="00621759" w:rsidP="00621759">
            <w:pPr>
              <w:rPr>
                <w:color w:val="000000"/>
                <w:sz w:val="24"/>
                <w:szCs w:val="24"/>
              </w:rPr>
            </w:pPr>
            <w:r w:rsidRPr="00BE387F">
              <w:rPr>
                <w:color w:val="000000"/>
                <w:sz w:val="24"/>
                <w:szCs w:val="24"/>
              </w:rPr>
              <w:t>6251,66</w:t>
            </w:r>
          </w:p>
        </w:tc>
        <w:tc>
          <w:tcPr>
            <w:tcW w:w="1598" w:type="dxa"/>
            <w:tcBorders>
              <w:left w:val="single" w:sz="4" w:space="0" w:color="000000"/>
              <w:bottom w:val="single" w:sz="4" w:space="0" w:color="000000"/>
            </w:tcBorders>
            <w:shd w:val="clear" w:color="auto" w:fill="FFFFFF"/>
            <w:vAlign w:val="bottom"/>
          </w:tcPr>
          <w:p w14:paraId="162CE2BF" w14:textId="77777777" w:rsidR="00621759" w:rsidRPr="00BE387F" w:rsidRDefault="00621759" w:rsidP="00621759">
            <w:pPr>
              <w:rPr>
                <w:sz w:val="24"/>
                <w:szCs w:val="24"/>
              </w:rPr>
            </w:pPr>
            <w:r w:rsidRPr="00BE387F">
              <w:rPr>
                <w:color w:val="000000"/>
                <w:sz w:val="24"/>
                <w:szCs w:val="24"/>
              </w:rPr>
              <w:t>5292,1</w:t>
            </w:r>
          </w:p>
        </w:tc>
        <w:tc>
          <w:tcPr>
            <w:tcW w:w="1698" w:type="dxa"/>
            <w:gridSpan w:val="2"/>
            <w:tcBorders>
              <w:left w:val="single" w:sz="4" w:space="0" w:color="000000"/>
              <w:bottom w:val="single" w:sz="4" w:space="0" w:color="000000"/>
              <w:right w:val="single" w:sz="4" w:space="0" w:color="000000"/>
            </w:tcBorders>
            <w:shd w:val="clear" w:color="auto" w:fill="FFFFFF"/>
            <w:vAlign w:val="bottom"/>
          </w:tcPr>
          <w:p w14:paraId="53036B10" w14:textId="77777777" w:rsidR="00621759" w:rsidRPr="00BE387F" w:rsidRDefault="00621759" w:rsidP="00621759">
            <w:pPr>
              <w:snapToGrid w:val="0"/>
              <w:rPr>
                <w:sz w:val="24"/>
                <w:szCs w:val="24"/>
              </w:rPr>
            </w:pPr>
          </w:p>
        </w:tc>
      </w:tr>
      <w:tr w:rsidR="00621759" w:rsidRPr="00BE387F" w14:paraId="307B361F" w14:textId="77777777" w:rsidTr="00621759">
        <w:trPr>
          <w:gridAfter w:val="1"/>
          <w:wAfter w:w="20" w:type="dxa"/>
          <w:trHeight w:val="227"/>
        </w:trPr>
        <w:tc>
          <w:tcPr>
            <w:tcW w:w="1597" w:type="dxa"/>
            <w:tcBorders>
              <w:left w:val="single" w:sz="4" w:space="0" w:color="000000"/>
              <w:bottom w:val="single" w:sz="4" w:space="0" w:color="000000"/>
            </w:tcBorders>
            <w:shd w:val="clear" w:color="auto" w:fill="FFFFFF"/>
            <w:vAlign w:val="bottom"/>
          </w:tcPr>
          <w:p w14:paraId="3E2D4205" w14:textId="77777777" w:rsidR="00621759" w:rsidRPr="00BE387F" w:rsidRDefault="00621759" w:rsidP="00621759">
            <w:pPr>
              <w:rPr>
                <w:color w:val="000000"/>
                <w:sz w:val="24"/>
                <w:szCs w:val="24"/>
              </w:rPr>
            </w:pPr>
            <w:r w:rsidRPr="00BE387F">
              <w:rPr>
                <w:color w:val="000000"/>
                <w:sz w:val="24"/>
                <w:szCs w:val="24"/>
              </w:rPr>
              <w:t>Четверг</w:t>
            </w:r>
          </w:p>
        </w:tc>
        <w:tc>
          <w:tcPr>
            <w:tcW w:w="1598" w:type="dxa"/>
            <w:tcBorders>
              <w:left w:val="single" w:sz="4" w:space="0" w:color="000000"/>
              <w:bottom w:val="single" w:sz="4" w:space="0" w:color="000000"/>
            </w:tcBorders>
            <w:shd w:val="clear" w:color="auto" w:fill="FFFFFF"/>
            <w:vAlign w:val="bottom"/>
          </w:tcPr>
          <w:p w14:paraId="694A7F0C" w14:textId="77777777" w:rsidR="00621759" w:rsidRPr="00BE387F" w:rsidRDefault="00621759" w:rsidP="00621759">
            <w:pPr>
              <w:rPr>
                <w:color w:val="000000"/>
                <w:sz w:val="24"/>
                <w:szCs w:val="24"/>
              </w:rPr>
            </w:pPr>
            <w:r w:rsidRPr="00BE387F">
              <w:rPr>
                <w:color w:val="000000"/>
                <w:sz w:val="24"/>
                <w:szCs w:val="24"/>
              </w:rPr>
              <w:t>2125,2</w:t>
            </w:r>
          </w:p>
        </w:tc>
        <w:tc>
          <w:tcPr>
            <w:tcW w:w="1598" w:type="dxa"/>
            <w:tcBorders>
              <w:left w:val="single" w:sz="4" w:space="0" w:color="000000"/>
              <w:bottom w:val="single" w:sz="4" w:space="0" w:color="000000"/>
            </w:tcBorders>
            <w:shd w:val="clear" w:color="auto" w:fill="FFFFFF"/>
            <w:vAlign w:val="bottom"/>
          </w:tcPr>
          <w:p w14:paraId="69F8E944" w14:textId="77777777" w:rsidR="00621759" w:rsidRPr="00BE387F" w:rsidRDefault="00621759" w:rsidP="00621759">
            <w:pPr>
              <w:rPr>
                <w:sz w:val="24"/>
                <w:szCs w:val="24"/>
              </w:rPr>
            </w:pPr>
            <w:r w:rsidRPr="00BE387F">
              <w:rPr>
                <w:color w:val="000000"/>
                <w:sz w:val="24"/>
                <w:szCs w:val="24"/>
              </w:rPr>
              <w:t>3824,3</w:t>
            </w:r>
          </w:p>
        </w:tc>
        <w:tc>
          <w:tcPr>
            <w:tcW w:w="1698" w:type="dxa"/>
            <w:gridSpan w:val="2"/>
            <w:tcBorders>
              <w:left w:val="single" w:sz="4" w:space="0" w:color="000000"/>
              <w:bottom w:val="single" w:sz="4" w:space="0" w:color="000000"/>
              <w:right w:val="single" w:sz="4" w:space="0" w:color="000000"/>
            </w:tcBorders>
            <w:shd w:val="clear" w:color="auto" w:fill="FFFFFF"/>
            <w:vAlign w:val="bottom"/>
          </w:tcPr>
          <w:p w14:paraId="0D19C3DA" w14:textId="77777777" w:rsidR="00621759" w:rsidRPr="00BE387F" w:rsidRDefault="00621759" w:rsidP="00621759">
            <w:pPr>
              <w:snapToGrid w:val="0"/>
              <w:rPr>
                <w:sz w:val="24"/>
                <w:szCs w:val="24"/>
              </w:rPr>
            </w:pPr>
          </w:p>
        </w:tc>
      </w:tr>
      <w:tr w:rsidR="00621759" w:rsidRPr="00BE387F" w14:paraId="1796FEFA" w14:textId="77777777" w:rsidTr="00621759">
        <w:trPr>
          <w:gridAfter w:val="1"/>
          <w:wAfter w:w="20" w:type="dxa"/>
          <w:trHeight w:val="227"/>
        </w:trPr>
        <w:tc>
          <w:tcPr>
            <w:tcW w:w="1597" w:type="dxa"/>
            <w:tcBorders>
              <w:left w:val="single" w:sz="4" w:space="0" w:color="000000"/>
              <w:bottom w:val="single" w:sz="4" w:space="0" w:color="000000"/>
            </w:tcBorders>
            <w:shd w:val="clear" w:color="auto" w:fill="FFFFFF"/>
            <w:vAlign w:val="bottom"/>
          </w:tcPr>
          <w:p w14:paraId="01D81862" w14:textId="77777777" w:rsidR="00621759" w:rsidRPr="00BE387F" w:rsidRDefault="00621759" w:rsidP="00621759">
            <w:pPr>
              <w:rPr>
                <w:color w:val="000000"/>
                <w:sz w:val="24"/>
                <w:szCs w:val="24"/>
              </w:rPr>
            </w:pPr>
            <w:r w:rsidRPr="00BE387F">
              <w:rPr>
                <w:color w:val="000000"/>
                <w:sz w:val="24"/>
                <w:szCs w:val="24"/>
              </w:rPr>
              <w:t>Пятница</w:t>
            </w:r>
          </w:p>
        </w:tc>
        <w:tc>
          <w:tcPr>
            <w:tcW w:w="1598" w:type="dxa"/>
            <w:tcBorders>
              <w:left w:val="single" w:sz="4" w:space="0" w:color="000000"/>
              <w:bottom w:val="single" w:sz="4" w:space="0" w:color="000000"/>
            </w:tcBorders>
            <w:shd w:val="clear" w:color="auto" w:fill="FFFFFF"/>
            <w:vAlign w:val="bottom"/>
          </w:tcPr>
          <w:p w14:paraId="5A2C2843" w14:textId="77777777" w:rsidR="00621759" w:rsidRPr="00BE387F" w:rsidRDefault="00621759" w:rsidP="00621759">
            <w:pPr>
              <w:rPr>
                <w:color w:val="000000"/>
                <w:sz w:val="24"/>
                <w:szCs w:val="24"/>
              </w:rPr>
            </w:pPr>
            <w:r w:rsidRPr="00BE387F">
              <w:rPr>
                <w:color w:val="000000"/>
                <w:sz w:val="24"/>
                <w:szCs w:val="24"/>
              </w:rPr>
              <w:t>3896,6</w:t>
            </w:r>
          </w:p>
        </w:tc>
        <w:tc>
          <w:tcPr>
            <w:tcW w:w="1598" w:type="dxa"/>
            <w:tcBorders>
              <w:left w:val="single" w:sz="4" w:space="0" w:color="000000"/>
              <w:bottom w:val="single" w:sz="4" w:space="0" w:color="000000"/>
            </w:tcBorders>
            <w:shd w:val="clear" w:color="auto" w:fill="FFFFFF"/>
            <w:vAlign w:val="bottom"/>
          </w:tcPr>
          <w:p w14:paraId="6B11892D" w14:textId="77777777" w:rsidR="00621759" w:rsidRPr="00BE387F" w:rsidRDefault="00621759" w:rsidP="00621759">
            <w:pPr>
              <w:rPr>
                <w:sz w:val="24"/>
                <w:szCs w:val="24"/>
              </w:rPr>
            </w:pPr>
            <w:r w:rsidRPr="00BE387F">
              <w:rPr>
                <w:color w:val="000000"/>
                <w:sz w:val="24"/>
                <w:szCs w:val="24"/>
              </w:rPr>
              <w:t>3020,1</w:t>
            </w:r>
          </w:p>
        </w:tc>
        <w:tc>
          <w:tcPr>
            <w:tcW w:w="1698" w:type="dxa"/>
            <w:gridSpan w:val="2"/>
            <w:tcBorders>
              <w:left w:val="single" w:sz="4" w:space="0" w:color="000000"/>
              <w:bottom w:val="single" w:sz="4" w:space="0" w:color="000000"/>
              <w:right w:val="single" w:sz="4" w:space="0" w:color="000000"/>
            </w:tcBorders>
            <w:shd w:val="clear" w:color="auto" w:fill="FFFFFF"/>
            <w:vAlign w:val="bottom"/>
          </w:tcPr>
          <w:p w14:paraId="1AC87757" w14:textId="77777777" w:rsidR="00621759" w:rsidRPr="00BE387F" w:rsidRDefault="00621759" w:rsidP="00621759">
            <w:pPr>
              <w:snapToGrid w:val="0"/>
              <w:rPr>
                <w:sz w:val="24"/>
                <w:szCs w:val="24"/>
              </w:rPr>
            </w:pPr>
          </w:p>
        </w:tc>
      </w:tr>
      <w:tr w:rsidR="00621759" w:rsidRPr="00BE387F" w14:paraId="0A5517D8" w14:textId="77777777" w:rsidTr="00621759">
        <w:trPr>
          <w:gridAfter w:val="1"/>
          <w:wAfter w:w="20" w:type="dxa"/>
          <w:trHeight w:val="227"/>
        </w:trPr>
        <w:tc>
          <w:tcPr>
            <w:tcW w:w="1597" w:type="dxa"/>
            <w:tcBorders>
              <w:left w:val="single" w:sz="4" w:space="0" w:color="000000"/>
              <w:bottom w:val="single" w:sz="4" w:space="0" w:color="000000"/>
            </w:tcBorders>
            <w:shd w:val="clear" w:color="auto" w:fill="FFFFFF"/>
            <w:vAlign w:val="bottom"/>
          </w:tcPr>
          <w:p w14:paraId="16C08368" w14:textId="77777777" w:rsidR="00621759" w:rsidRPr="00BE387F" w:rsidRDefault="00621759" w:rsidP="00621759">
            <w:pPr>
              <w:rPr>
                <w:color w:val="000000"/>
                <w:sz w:val="24"/>
                <w:szCs w:val="24"/>
              </w:rPr>
            </w:pPr>
            <w:r w:rsidRPr="00BE387F">
              <w:rPr>
                <w:color w:val="000000"/>
                <w:sz w:val="24"/>
                <w:szCs w:val="24"/>
              </w:rPr>
              <w:t>Суббота</w:t>
            </w:r>
          </w:p>
        </w:tc>
        <w:tc>
          <w:tcPr>
            <w:tcW w:w="1598" w:type="dxa"/>
            <w:tcBorders>
              <w:left w:val="single" w:sz="4" w:space="0" w:color="000000"/>
              <w:bottom w:val="single" w:sz="4" w:space="0" w:color="000000"/>
            </w:tcBorders>
            <w:shd w:val="clear" w:color="auto" w:fill="FFFFFF"/>
            <w:vAlign w:val="bottom"/>
          </w:tcPr>
          <w:p w14:paraId="727DE44D" w14:textId="77777777" w:rsidR="00621759" w:rsidRPr="00BE387F" w:rsidRDefault="00621759" w:rsidP="00621759">
            <w:pPr>
              <w:rPr>
                <w:color w:val="000000"/>
                <w:sz w:val="24"/>
                <w:szCs w:val="24"/>
              </w:rPr>
            </w:pPr>
            <w:r w:rsidRPr="00BE387F">
              <w:rPr>
                <w:color w:val="000000"/>
                <w:sz w:val="24"/>
                <w:szCs w:val="24"/>
              </w:rPr>
              <w:t>5420,3</w:t>
            </w:r>
          </w:p>
        </w:tc>
        <w:tc>
          <w:tcPr>
            <w:tcW w:w="1598" w:type="dxa"/>
            <w:tcBorders>
              <w:left w:val="single" w:sz="4" w:space="0" w:color="000000"/>
              <w:bottom w:val="single" w:sz="4" w:space="0" w:color="000000"/>
            </w:tcBorders>
            <w:shd w:val="clear" w:color="auto" w:fill="FFFFFF"/>
            <w:vAlign w:val="bottom"/>
          </w:tcPr>
          <w:p w14:paraId="62AC4EAA" w14:textId="77777777" w:rsidR="00621759" w:rsidRPr="00BE387F" w:rsidRDefault="00621759" w:rsidP="00621759">
            <w:pPr>
              <w:rPr>
                <w:sz w:val="24"/>
                <w:szCs w:val="24"/>
              </w:rPr>
            </w:pPr>
            <w:r w:rsidRPr="00BE387F">
              <w:rPr>
                <w:color w:val="000000"/>
                <w:sz w:val="24"/>
                <w:szCs w:val="24"/>
              </w:rPr>
              <w:t>4262,1</w:t>
            </w:r>
          </w:p>
        </w:tc>
        <w:tc>
          <w:tcPr>
            <w:tcW w:w="1698" w:type="dxa"/>
            <w:gridSpan w:val="2"/>
            <w:tcBorders>
              <w:left w:val="single" w:sz="4" w:space="0" w:color="000000"/>
              <w:bottom w:val="single" w:sz="4" w:space="0" w:color="000000"/>
              <w:right w:val="single" w:sz="4" w:space="0" w:color="000000"/>
            </w:tcBorders>
            <w:shd w:val="clear" w:color="auto" w:fill="FFFFFF"/>
            <w:vAlign w:val="bottom"/>
          </w:tcPr>
          <w:p w14:paraId="0752B0CB" w14:textId="77777777" w:rsidR="00621759" w:rsidRPr="00BE387F" w:rsidRDefault="00621759" w:rsidP="00621759">
            <w:pPr>
              <w:snapToGrid w:val="0"/>
              <w:rPr>
                <w:sz w:val="24"/>
                <w:szCs w:val="24"/>
              </w:rPr>
            </w:pPr>
          </w:p>
        </w:tc>
      </w:tr>
      <w:tr w:rsidR="00621759" w:rsidRPr="00BE387F" w14:paraId="3CF6F704" w14:textId="77777777" w:rsidTr="00621759">
        <w:trPr>
          <w:gridAfter w:val="1"/>
          <w:wAfter w:w="20" w:type="dxa"/>
          <w:trHeight w:val="227"/>
        </w:trPr>
        <w:tc>
          <w:tcPr>
            <w:tcW w:w="1597" w:type="dxa"/>
            <w:tcBorders>
              <w:left w:val="single" w:sz="4" w:space="0" w:color="000000"/>
              <w:bottom w:val="single" w:sz="4" w:space="0" w:color="000000"/>
            </w:tcBorders>
            <w:shd w:val="clear" w:color="auto" w:fill="FFFFFF"/>
            <w:vAlign w:val="bottom"/>
          </w:tcPr>
          <w:p w14:paraId="7D806081" w14:textId="77777777" w:rsidR="00621759" w:rsidRPr="00BE387F" w:rsidRDefault="00621759" w:rsidP="00621759">
            <w:pPr>
              <w:rPr>
                <w:color w:val="000000"/>
                <w:sz w:val="24"/>
                <w:szCs w:val="24"/>
              </w:rPr>
            </w:pPr>
            <w:r w:rsidRPr="00BE387F">
              <w:rPr>
                <w:color w:val="000000"/>
                <w:sz w:val="24"/>
                <w:szCs w:val="24"/>
              </w:rPr>
              <w:t>Воскресенье</w:t>
            </w:r>
          </w:p>
        </w:tc>
        <w:tc>
          <w:tcPr>
            <w:tcW w:w="1598" w:type="dxa"/>
            <w:tcBorders>
              <w:left w:val="single" w:sz="4" w:space="0" w:color="000000"/>
              <w:bottom w:val="single" w:sz="4" w:space="0" w:color="000000"/>
            </w:tcBorders>
            <w:shd w:val="clear" w:color="auto" w:fill="FFFFFF"/>
            <w:vAlign w:val="bottom"/>
          </w:tcPr>
          <w:p w14:paraId="4103270E" w14:textId="77777777" w:rsidR="00621759" w:rsidRPr="00BE387F" w:rsidRDefault="00621759" w:rsidP="00621759">
            <w:pPr>
              <w:rPr>
                <w:color w:val="000000"/>
                <w:sz w:val="24"/>
                <w:szCs w:val="24"/>
              </w:rPr>
            </w:pPr>
            <w:r w:rsidRPr="00BE387F">
              <w:rPr>
                <w:color w:val="000000"/>
                <w:sz w:val="24"/>
                <w:szCs w:val="24"/>
              </w:rPr>
              <w:t>6050,6</w:t>
            </w:r>
          </w:p>
        </w:tc>
        <w:tc>
          <w:tcPr>
            <w:tcW w:w="1598" w:type="dxa"/>
            <w:tcBorders>
              <w:left w:val="single" w:sz="4" w:space="0" w:color="000000"/>
              <w:bottom w:val="single" w:sz="4" w:space="0" w:color="000000"/>
            </w:tcBorders>
            <w:shd w:val="clear" w:color="auto" w:fill="FFFFFF"/>
            <w:vAlign w:val="bottom"/>
          </w:tcPr>
          <w:p w14:paraId="30FE1708" w14:textId="77777777" w:rsidR="00621759" w:rsidRPr="00BE387F" w:rsidRDefault="00621759" w:rsidP="00621759">
            <w:pPr>
              <w:rPr>
                <w:sz w:val="24"/>
                <w:szCs w:val="24"/>
              </w:rPr>
            </w:pPr>
            <w:r w:rsidRPr="00BE387F">
              <w:rPr>
                <w:color w:val="000000"/>
                <w:sz w:val="24"/>
                <w:szCs w:val="24"/>
              </w:rPr>
              <w:t>4369,5</w:t>
            </w:r>
          </w:p>
        </w:tc>
        <w:tc>
          <w:tcPr>
            <w:tcW w:w="1698" w:type="dxa"/>
            <w:gridSpan w:val="2"/>
            <w:tcBorders>
              <w:left w:val="single" w:sz="4" w:space="0" w:color="000000"/>
              <w:bottom w:val="single" w:sz="4" w:space="0" w:color="000000"/>
              <w:right w:val="single" w:sz="4" w:space="0" w:color="000000"/>
            </w:tcBorders>
            <w:shd w:val="clear" w:color="auto" w:fill="FFFFFF"/>
            <w:vAlign w:val="bottom"/>
          </w:tcPr>
          <w:p w14:paraId="1EC66AAB" w14:textId="77777777" w:rsidR="00621759" w:rsidRPr="00BE387F" w:rsidRDefault="00621759" w:rsidP="00621759">
            <w:pPr>
              <w:snapToGrid w:val="0"/>
              <w:rPr>
                <w:sz w:val="24"/>
                <w:szCs w:val="24"/>
              </w:rPr>
            </w:pPr>
          </w:p>
        </w:tc>
      </w:tr>
      <w:tr w:rsidR="00621759" w:rsidRPr="00BE387F" w14:paraId="3BE29FEC" w14:textId="77777777" w:rsidTr="00621759">
        <w:trPr>
          <w:gridAfter w:val="1"/>
          <w:wAfter w:w="20" w:type="dxa"/>
          <w:trHeight w:val="227"/>
        </w:trPr>
        <w:tc>
          <w:tcPr>
            <w:tcW w:w="1597" w:type="dxa"/>
            <w:tcBorders>
              <w:left w:val="single" w:sz="4" w:space="0" w:color="000000"/>
              <w:bottom w:val="single" w:sz="4" w:space="0" w:color="000000"/>
            </w:tcBorders>
            <w:shd w:val="clear" w:color="auto" w:fill="FFFFFF"/>
            <w:vAlign w:val="bottom"/>
          </w:tcPr>
          <w:p w14:paraId="696F2693" w14:textId="77777777" w:rsidR="00621759" w:rsidRPr="00BE387F" w:rsidRDefault="00621759" w:rsidP="00621759">
            <w:pPr>
              <w:rPr>
                <w:sz w:val="24"/>
                <w:szCs w:val="24"/>
              </w:rPr>
            </w:pPr>
            <w:r w:rsidRPr="00BE387F">
              <w:rPr>
                <w:color w:val="000000"/>
                <w:sz w:val="24"/>
                <w:szCs w:val="24"/>
              </w:rPr>
              <w:t>Среднее значение</w:t>
            </w:r>
          </w:p>
        </w:tc>
        <w:tc>
          <w:tcPr>
            <w:tcW w:w="1598" w:type="dxa"/>
            <w:tcBorders>
              <w:left w:val="single" w:sz="4" w:space="0" w:color="000000"/>
              <w:bottom w:val="single" w:sz="4" w:space="0" w:color="000000"/>
            </w:tcBorders>
            <w:shd w:val="clear" w:color="auto" w:fill="FFFFFF"/>
            <w:vAlign w:val="bottom"/>
          </w:tcPr>
          <w:p w14:paraId="6827B23D" w14:textId="77777777" w:rsidR="00621759" w:rsidRPr="00BE387F" w:rsidRDefault="00621759" w:rsidP="00621759">
            <w:pPr>
              <w:snapToGrid w:val="0"/>
              <w:rPr>
                <w:sz w:val="24"/>
                <w:szCs w:val="24"/>
              </w:rPr>
            </w:pPr>
          </w:p>
        </w:tc>
        <w:tc>
          <w:tcPr>
            <w:tcW w:w="1598" w:type="dxa"/>
            <w:tcBorders>
              <w:left w:val="single" w:sz="4" w:space="0" w:color="000000"/>
              <w:bottom w:val="single" w:sz="4" w:space="0" w:color="000000"/>
            </w:tcBorders>
            <w:shd w:val="clear" w:color="auto" w:fill="FFFFFF"/>
            <w:vAlign w:val="bottom"/>
          </w:tcPr>
          <w:p w14:paraId="55EDAA05" w14:textId="77777777" w:rsidR="00621759" w:rsidRPr="00BE387F" w:rsidRDefault="00621759" w:rsidP="00621759">
            <w:pPr>
              <w:snapToGrid w:val="0"/>
              <w:rPr>
                <w:sz w:val="24"/>
                <w:szCs w:val="24"/>
              </w:rPr>
            </w:pPr>
          </w:p>
        </w:tc>
        <w:tc>
          <w:tcPr>
            <w:tcW w:w="1698" w:type="dxa"/>
            <w:gridSpan w:val="2"/>
            <w:tcBorders>
              <w:left w:val="single" w:sz="4" w:space="0" w:color="000000"/>
              <w:bottom w:val="single" w:sz="4" w:space="0" w:color="000000"/>
              <w:right w:val="single" w:sz="4" w:space="0" w:color="000000"/>
            </w:tcBorders>
            <w:shd w:val="clear" w:color="auto" w:fill="FFFFFF"/>
            <w:vAlign w:val="bottom"/>
          </w:tcPr>
          <w:p w14:paraId="19A0762F" w14:textId="77777777" w:rsidR="00621759" w:rsidRPr="00BE387F" w:rsidRDefault="00621759" w:rsidP="00621759">
            <w:pPr>
              <w:snapToGrid w:val="0"/>
              <w:rPr>
                <w:sz w:val="24"/>
                <w:szCs w:val="24"/>
              </w:rPr>
            </w:pPr>
          </w:p>
        </w:tc>
      </w:tr>
      <w:tr w:rsidR="00621759" w:rsidRPr="00BE387F" w14:paraId="2A15618D" w14:textId="77777777" w:rsidTr="00621759">
        <w:trPr>
          <w:gridAfter w:val="1"/>
          <w:wAfter w:w="20" w:type="dxa"/>
          <w:trHeight w:val="227"/>
        </w:trPr>
        <w:tc>
          <w:tcPr>
            <w:tcW w:w="1597" w:type="dxa"/>
            <w:tcBorders>
              <w:left w:val="single" w:sz="4" w:space="0" w:color="000000"/>
              <w:bottom w:val="single" w:sz="4" w:space="0" w:color="000000"/>
            </w:tcBorders>
            <w:shd w:val="clear" w:color="auto" w:fill="FFFFFF"/>
            <w:vAlign w:val="bottom"/>
          </w:tcPr>
          <w:p w14:paraId="001DF914" w14:textId="77777777" w:rsidR="00621759" w:rsidRPr="00BE387F" w:rsidRDefault="00621759" w:rsidP="00621759">
            <w:pPr>
              <w:snapToGrid w:val="0"/>
              <w:rPr>
                <w:sz w:val="24"/>
                <w:szCs w:val="24"/>
              </w:rPr>
            </w:pPr>
          </w:p>
        </w:tc>
        <w:tc>
          <w:tcPr>
            <w:tcW w:w="1598" w:type="dxa"/>
            <w:tcBorders>
              <w:left w:val="single" w:sz="4" w:space="0" w:color="000000"/>
              <w:bottom w:val="single" w:sz="4" w:space="0" w:color="000000"/>
            </w:tcBorders>
            <w:shd w:val="clear" w:color="auto" w:fill="FFFFFF"/>
            <w:vAlign w:val="bottom"/>
          </w:tcPr>
          <w:p w14:paraId="18E92DAA" w14:textId="77777777" w:rsidR="00621759" w:rsidRPr="00BE387F" w:rsidRDefault="00621759" w:rsidP="00621759">
            <w:pPr>
              <w:snapToGrid w:val="0"/>
              <w:rPr>
                <w:sz w:val="24"/>
                <w:szCs w:val="24"/>
              </w:rPr>
            </w:pPr>
          </w:p>
        </w:tc>
        <w:tc>
          <w:tcPr>
            <w:tcW w:w="1598" w:type="dxa"/>
            <w:tcBorders>
              <w:left w:val="single" w:sz="4" w:space="0" w:color="000000"/>
              <w:bottom w:val="single" w:sz="4" w:space="0" w:color="000000"/>
            </w:tcBorders>
            <w:shd w:val="clear" w:color="auto" w:fill="FFFFFF"/>
            <w:vAlign w:val="bottom"/>
          </w:tcPr>
          <w:p w14:paraId="44898B7B" w14:textId="77777777" w:rsidR="00621759" w:rsidRPr="00BE387F" w:rsidRDefault="00621759" w:rsidP="00621759">
            <w:pPr>
              <w:snapToGrid w:val="0"/>
              <w:rPr>
                <w:sz w:val="24"/>
                <w:szCs w:val="24"/>
              </w:rPr>
            </w:pPr>
          </w:p>
        </w:tc>
        <w:tc>
          <w:tcPr>
            <w:tcW w:w="1698" w:type="dxa"/>
            <w:gridSpan w:val="2"/>
            <w:tcBorders>
              <w:left w:val="single" w:sz="4" w:space="0" w:color="000000"/>
              <w:bottom w:val="single" w:sz="4" w:space="0" w:color="000000"/>
              <w:right w:val="single" w:sz="4" w:space="0" w:color="000000"/>
            </w:tcBorders>
            <w:shd w:val="clear" w:color="auto" w:fill="FFFFFF"/>
            <w:vAlign w:val="bottom"/>
          </w:tcPr>
          <w:p w14:paraId="6BB8C2C8" w14:textId="77777777" w:rsidR="00621759" w:rsidRPr="00BE387F" w:rsidRDefault="00621759" w:rsidP="00621759">
            <w:pPr>
              <w:snapToGrid w:val="0"/>
              <w:rPr>
                <w:sz w:val="24"/>
                <w:szCs w:val="24"/>
              </w:rPr>
            </w:pPr>
          </w:p>
        </w:tc>
      </w:tr>
      <w:tr w:rsidR="00621759" w:rsidRPr="00BE387F" w14:paraId="0B6B4213" w14:textId="77777777" w:rsidTr="00621759">
        <w:tblPrEx>
          <w:tblCellMar>
            <w:left w:w="0" w:type="dxa"/>
            <w:right w:w="0" w:type="dxa"/>
          </w:tblCellMar>
        </w:tblPrEx>
        <w:trPr>
          <w:trHeight w:val="227"/>
        </w:trPr>
        <w:tc>
          <w:tcPr>
            <w:tcW w:w="4800" w:type="dxa"/>
            <w:gridSpan w:val="4"/>
            <w:tcBorders>
              <w:top w:val="single" w:sz="4" w:space="0" w:color="000000"/>
              <w:left w:val="single" w:sz="4" w:space="0" w:color="000000"/>
              <w:bottom w:val="single" w:sz="4" w:space="0" w:color="000000"/>
            </w:tcBorders>
            <w:shd w:val="clear" w:color="auto" w:fill="FFFFFF"/>
            <w:vAlign w:val="bottom"/>
          </w:tcPr>
          <w:p w14:paraId="114C3179" w14:textId="77777777" w:rsidR="00621759" w:rsidRPr="00BE387F" w:rsidRDefault="00621759" w:rsidP="00621759">
            <w:pPr>
              <w:rPr>
                <w:sz w:val="24"/>
                <w:szCs w:val="24"/>
              </w:rPr>
            </w:pPr>
            <w:r w:rsidRPr="00BE387F">
              <w:rPr>
                <w:color w:val="000000"/>
                <w:sz w:val="24"/>
                <w:szCs w:val="24"/>
              </w:rPr>
              <w:t xml:space="preserve">Общий финансовый результат за неделю: </w:t>
            </w:r>
          </w:p>
        </w:tc>
        <w:tc>
          <w:tcPr>
            <w:tcW w:w="1691" w:type="dxa"/>
            <w:tcBorders>
              <w:left w:val="single" w:sz="4" w:space="0" w:color="000000"/>
              <w:bottom w:val="single" w:sz="4" w:space="0" w:color="000000"/>
            </w:tcBorders>
            <w:shd w:val="clear" w:color="auto" w:fill="FFFFFF"/>
            <w:vAlign w:val="bottom"/>
          </w:tcPr>
          <w:p w14:paraId="33129ADE" w14:textId="77777777" w:rsidR="00621759" w:rsidRPr="00BE387F" w:rsidRDefault="00621759" w:rsidP="00621759">
            <w:pPr>
              <w:snapToGrid w:val="0"/>
              <w:rPr>
                <w:sz w:val="24"/>
                <w:szCs w:val="24"/>
              </w:rPr>
            </w:pPr>
          </w:p>
        </w:tc>
        <w:tc>
          <w:tcPr>
            <w:tcW w:w="20" w:type="dxa"/>
            <w:tcBorders>
              <w:left w:val="single" w:sz="4" w:space="0" w:color="000000"/>
            </w:tcBorders>
            <w:shd w:val="clear" w:color="auto" w:fill="auto"/>
          </w:tcPr>
          <w:p w14:paraId="6BCBFB0E" w14:textId="77777777" w:rsidR="00621759" w:rsidRPr="00BE387F" w:rsidRDefault="00621759" w:rsidP="00621759">
            <w:pPr>
              <w:snapToGrid w:val="0"/>
              <w:rPr>
                <w:b/>
                <w:bCs/>
                <w:sz w:val="24"/>
                <w:szCs w:val="24"/>
              </w:rPr>
            </w:pPr>
          </w:p>
        </w:tc>
      </w:tr>
    </w:tbl>
    <w:p w14:paraId="2CD27B4A" w14:textId="77777777" w:rsidR="00621759" w:rsidRPr="00BE387F" w:rsidRDefault="00621759" w:rsidP="00621759">
      <w:pPr>
        <w:tabs>
          <w:tab w:val="left" w:pos="3926"/>
          <w:tab w:val="center" w:pos="4677"/>
        </w:tabs>
        <w:autoSpaceDE w:val="0"/>
        <w:spacing w:line="100" w:lineRule="atLeast"/>
        <w:ind w:firstLine="708"/>
        <w:jc w:val="center"/>
        <w:rPr>
          <w:sz w:val="24"/>
          <w:szCs w:val="24"/>
        </w:rPr>
      </w:pPr>
    </w:p>
    <w:p w14:paraId="21D09C0D" w14:textId="77777777" w:rsidR="00621759" w:rsidRPr="00BE387F" w:rsidRDefault="00621759" w:rsidP="00621759">
      <w:pPr>
        <w:tabs>
          <w:tab w:val="left" w:pos="3926"/>
          <w:tab w:val="center" w:pos="4677"/>
        </w:tabs>
        <w:autoSpaceDE w:val="0"/>
        <w:spacing w:line="100" w:lineRule="atLeast"/>
        <w:jc w:val="both"/>
        <w:rPr>
          <w:sz w:val="24"/>
          <w:szCs w:val="24"/>
        </w:rPr>
      </w:pPr>
      <w:r w:rsidRPr="00BE387F">
        <w:rPr>
          <w:b/>
          <w:bCs/>
          <w:sz w:val="24"/>
          <w:szCs w:val="24"/>
        </w:rPr>
        <w:lastRenderedPageBreak/>
        <w:t xml:space="preserve">Создайте схему в </w:t>
      </w:r>
      <w:r w:rsidRPr="00BE387F">
        <w:rPr>
          <w:b/>
          <w:bCs/>
          <w:sz w:val="24"/>
          <w:szCs w:val="24"/>
          <w:lang w:val="en-US"/>
        </w:rPr>
        <w:t>MS</w:t>
      </w:r>
      <w:r w:rsidRPr="00BE387F">
        <w:rPr>
          <w:b/>
          <w:bCs/>
          <w:sz w:val="24"/>
          <w:szCs w:val="24"/>
        </w:rPr>
        <w:t xml:space="preserve"> </w:t>
      </w:r>
      <w:r w:rsidRPr="00BE387F">
        <w:rPr>
          <w:b/>
          <w:bCs/>
          <w:sz w:val="24"/>
          <w:szCs w:val="24"/>
          <w:lang w:val="en-US"/>
        </w:rPr>
        <w:t>Word</w:t>
      </w:r>
      <w:r w:rsidRPr="00BE387F">
        <w:rPr>
          <w:b/>
          <w:bCs/>
          <w:sz w:val="24"/>
          <w:szCs w:val="24"/>
        </w:rPr>
        <w:t xml:space="preserve"> по образцу:</w:t>
      </w:r>
    </w:p>
    <w:p w14:paraId="5AFF7437" w14:textId="77777777" w:rsidR="00621759" w:rsidRPr="00BE387F" w:rsidRDefault="00621759" w:rsidP="00621759">
      <w:pPr>
        <w:jc w:val="center"/>
        <w:rPr>
          <w:sz w:val="24"/>
          <w:szCs w:val="24"/>
        </w:rPr>
      </w:pPr>
      <w:r w:rsidRPr="00BE387F">
        <w:rPr>
          <w:noProof/>
          <w:sz w:val="24"/>
          <w:szCs w:val="24"/>
        </w:rPr>
        <mc:AlternateContent>
          <mc:Choice Requires="wps">
            <w:drawing>
              <wp:anchor distT="0" distB="0" distL="114300" distR="114300" simplePos="0" relativeHeight="251764224" behindDoc="0" locked="0" layoutInCell="1" allowOverlap="1" wp14:anchorId="4B6FB721" wp14:editId="17D14927">
                <wp:simplePos x="0" y="0"/>
                <wp:positionH relativeFrom="column">
                  <wp:posOffset>4000500</wp:posOffset>
                </wp:positionH>
                <wp:positionV relativeFrom="paragraph">
                  <wp:posOffset>784860</wp:posOffset>
                </wp:positionV>
                <wp:extent cx="0" cy="114300"/>
                <wp:effectExtent l="53340" t="13335" r="60960" b="15240"/>
                <wp:wrapNone/>
                <wp:docPr id="251" name="Прямая соединительная линия 2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4300"/>
                        </a:xfrm>
                        <a:prstGeom prst="line">
                          <a:avLst/>
                        </a:prstGeom>
                        <a:noFill/>
                        <a:ln w="9360" cap="sq">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29843C07" id="Прямая соединительная линия 251" o:spid="_x0000_s1026" style="position:absolute;z-index:251764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5pt,61.8pt" to="315pt,7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" strokeweight=".26mm">
                <v:stroke endarrow="block" joinstyle="miter" endcap="square"/>
              </v:line>
            </w:pict>
          </mc:Fallback>
        </mc:AlternateContent>
      </w:r>
      <w:r w:rsidRPr="00BE387F">
        <w:rPr>
          <w:noProof/>
          <w:sz w:val="24"/>
          <w:szCs w:val="24"/>
        </w:rPr>
        <mc:AlternateContent>
          <mc:Choice Requires="wps">
            <w:drawing>
              <wp:anchor distT="0" distB="0" distL="114300" distR="114300" simplePos="0" relativeHeight="251761152" behindDoc="0" locked="0" layoutInCell="1" allowOverlap="1" wp14:anchorId="52F020AD" wp14:editId="61227FF0">
                <wp:simplePos x="0" y="0"/>
                <wp:positionH relativeFrom="column">
                  <wp:posOffset>1714500</wp:posOffset>
                </wp:positionH>
                <wp:positionV relativeFrom="paragraph">
                  <wp:posOffset>784860</wp:posOffset>
                </wp:positionV>
                <wp:extent cx="0" cy="114300"/>
                <wp:effectExtent l="53340" t="13335" r="60960" b="15240"/>
                <wp:wrapNone/>
                <wp:docPr id="250" name="Прямая соединительная линия 2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4300"/>
                        </a:xfrm>
                        <a:prstGeom prst="line">
                          <a:avLst/>
                        </a:prstGeom>
                        <a:noFill/>
                        <a:ln w="9360" cap="sq">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2277AB33" id="Прямая соединительная линия 250" o:spid="_x0000_s1026" style="position:absolute;z-index:251761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5pt,61.8pt" to="135pt,7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" strokeweight=".26mm">
                <v:stroke endarrow="block" joinstyle="miter" endcap="square"/>
              </v:line>
            </w:pict>
          </mc:Fallback>
        </mc:AlternateContent>
      </w:r>
      <w:r w:rsidRPr="00BE387F">
        <w:rPr>
          <w:noProof/>
          <w:sz w:val="24"/>
          <w:szCs w:val="24"/>
        </w:rPr>
        <mc:AlternateContent>
          <mc:Choice Requires="wps">
            <w:drawing>
              <wp:anchor distT="0" distB="0" distL="114300" distR="114300" simplePos="0" relativeHeight="251758080" behindDoc="0" locked="0" layoutInCell="1" allowOverlap="1" wp14:anchorId="0392F408" wp14:editId="37A88237">
                <wp:simplePos x="0" y="0"/>
                <wp:positionH relativeFrom="column">
                  <wp:posOffset>4000500</wp:posOffset>
                </wp:positionH>
                <wp:positionV relativeFrom="paragraph">
                  <wp:posOffset>1470660</wp:posOffset>
                </wp:positionV>
                <wp:extent cx="0" cy="228600"/>
                <wp:effectExtent l="53340" t="13335" r="60960" b="15240"/>
                <wp:wrapNone/>
                <wp:docPr id="249" name="Прямая соединительная линия 2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360" cap="sq">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7D2502AB" id="Прямая соединительная линия 249" o:spid="_x0000_s1026" style="position:absolute;z-index:251758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5pt,115.8pt" to="315pt,13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" strokeweight=".26mm">
                <v:stroke endarrow="block" joinstyle="miter" endcap="square"/>
              </v:line>
            </w:pict>
          </mc:Fallback>
        </mc:AlternateContent>
      </w:r>
      <w:r w:rsidRPr="00BE387F">
        <w:rPr>
          <w:noProof/>
          <w:sz w:val="24"/>
          <w:szCs w:val="24"/>
        </w:rPr>
        <mc:AlternateContent>
          <mc:Choice Requires="wps">
            <w:drawing>
              <wp:anchor distT="0" distB="0" distL="114300" distR="114300" simplePos="0" relativeHeight="251755008" behindDoc="0" locked="0" layoutInCell="1" allowOverlap="1" wp14:anchorId="5698515E" wp14:editId="2C7677BD">
                <wp:simplePos x="0" y="0"/>
                <wp:positionH relativeFrom="column">
                  <wp:posOffset>1600200</wp:posOffset>
                </wp:positionH>
                <wp:positionV relativeFrom="paragraph">
                  <wp:posOffset>1470660</wp:posOffset>
                </wp:positionV>
                <wp:extent cx="0" cy="228600"/>
                <wp:effectExtent l="53340" t="13335" r="60960" b="15240"/>
                <wp:wrapNone/>
                <wp:docPr id="248" name="Прямая соединительная линия 2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360" cap="sq">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3AC92B99" id="Прямая соединительная линия 248" o:spid="_x0000_s1026" style="position:absolute;z-index:251755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pt,115.8pt" to="126pt,13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" strokeweight=".26mm">
                <v:stroke endarrow="block" joinstyle="miter" endcap="square"/>
              </v:line>
            </w:pict>
          </mc:Fallback>
        </mc:AlternateContent>
      </w:r>
      <w:r w:rsidRPr="00BE387F">
        <w:rPr>
          <w:noProof/>
          <w:sz w:val="24"/>
          <w:szCs w:val="24"/>
        </w:rPr>
        <mc:AlternateContent>
          <mc:Choice Requires="wps">
            <w:drawing>
              <wp:anchor distT="0" distB="0" distL="114300" distR="114300" simplePos="0" relativeHeight="251751936" behindDoc="0" locked="0" layoutInCell="1" allowOverlap="1" wp14:anchorId="57DC5969" wp14:editId="3B5F037C">
                <wp:simplePos x="0" y="0"/>
                <wp:positionH relativeFrom="column">
                  <wp:posOffset>4000500</wp:posOffset>
                </wp:positionH>
                <wp:positionV relativeFrom="paragraph">
                  <wp:posOffset>2270760</wp:posOffset>
                </wp:positionV>
                <wp:extent cx="0" cy="114300"/>
                <wp:effectExtent l="53340" t="13335" r="60960" b="15240"/>
                <wp:wrapNone/>
                <wp:docPr id="247" name="Прямая соединительная линия 2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4300"/>
                        </a:xfrm>
                        <a:prstGeom prst="line">
                          <a:avLst/>
                        </a:prstGeom>
                        <a:noFill/>
                        <a:ln w="9360" cap="sq">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452A7E3A" id="Прямая соединительная линия 247" o:spid="_x0000_s1026" style="position:absolute;z-index:251751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5pt,178.8pt" to="315pt,18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" strokeweight=".26mm">
                <v:stroke endarrow="block" joinstyle="miter" endcap="square"/>
              </v:line>
            </w:pict>
          </mc:Fallback>
        </mc:AlternateContent>
      </w:r>
      <w:r w:rsidRPr="00BE387F">
        <w:rPr>
          <w:noProof/>
          <w:sz w:val="24"/>
          <w:szCs w:val="24"/>
        </w:rPr>
        <mc:AlternateContent>
          <mc:Choice Requires="wps">
            <w:drawing>
              <wp:anchor distT="0" distB="0" distL="114300" distR="114300" simplePos="0" relativeHeight="251748864" behindDoc="0" locked="0" layoutInCell="1" allowOverlap="1" wp14:anchorId="47158CEE" wp14:editId="20CC5AFB">
                <wp:simplePos x="0" y="0"/>
                <wp:positionH relativeFrom="column">
                  <wp:posOffset>1600200</wp:posOffset>
                </wp:positionH>
                <wp:positionV relativeFrom="paragraph">
                  <wp:posOffset>2270760</wp:posOffset>
                </wp:positionV>
                <wp:extent cx="0" cy="114300"/>
                <wp:effectExtent l="53340" t="13335" r="60960" b="15240"/>
                <wp:wrapNone/>
                <wp:docPr id="246" name="Прямая соединительная линия 2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4300"/>
                        </a:xfrm>
                        <a:prstGeom prst="line">
                          <a:avLst/>
                        </a:prstGeom>
                        <a:noFill/>
                        <a:ln w="9360" cap="sq">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54C987F2" id="Прямая соединительная линия 246" o:spid="_x0000_s1026" style="position:absolute;z-index:251748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pt,178.8pt" to="126pt,18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" strokeweight=".26mm">
                <v:stroke endarrow="block" joinstyle="miter" endcap="square"/>
              </v:line>
            </w:pict>
          </mc:Fallback>
        </mc:AlternateContent>
      </w:r>
      <w:r w:rsidRPr="00BE387F">
        <w:rPr>
          <w:noProof/>
          <w:sz w:val="24"/>
          <w:szCs w:val="24"/>
        </w:rPr>
        <mc:AlternateContent>
          <mc:Choice Requires="wps">
            <w:drawing>
              <wp:anchor distT="0" distB="0" distL="114300" distR="114300" simplePos="0" relativeHeight="251745792" behindDoc="0" locked="0" layoutInCell="1" allowOverlap="1" wp14:anchorId="5ACB24D3" wp14:editId="3E50A418">
                <wp:simplePos x="0" y="0"/>
                <wp:positionH relativeFrom="column">
                  <wp:posOffset>1600200</wp:posOffset>
                </wp:positionH>
                <wp:positionV relativeFrom="paragraph">
                  <wp:posOffset>2270760</wp:posOffset>
                </wp:positionV>
                <wp:extent cx="2400300" cy="0"/>
                <wp:effectExtent l="5715" t="13335" r="13335" b="5715"/>
                <wp:wrapNone/>
                <wp:docPr id="245" name="Прямая соединительная линия 2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00300" cy="0"/>
                        </a:xfrm>
                        <a:prstGeom prst="line">
                          <a:avLst/>
                        </a:prstGeom>
                        <a:noFill/>
                        <a:ln w="9360" cap="sq">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30033D5E" id="Прямая соединительная линия 245" o:spid="_x0000_s1026" style="position:absolute;z-index:251745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pt,178.8pt" to="315pt,17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" strokeweight=".26mm">
                <v:stroke joinstyle="miter" endcap="square"/>
              </v:line>
            </w:pict>
          </mc:Fallback>
        </mc:AlternateContent>
      </w:r>
      <w:r w:rsidRPr="00BE387F">
        <w:rPr>
          <w:noProof/>
          <w:sz w:val="24"/>
          <w:szCs w:val="24"/>
        </w:rPr>
        <mc:AlternateContent>
          <mc:Choice Requires="wps">
            <w:drawing>
              <wp:anchor distT="0" distB="0" distL="114300" distR="114300" simplePos="0" relativeHeight="251742720" behindDoc="0" locked="0" layoutInCell="1" allowOverlap="1" wp14:anchorId="36B406B5" wp14:editId="33722D5D">
                <wp:simplePos x="0" y="0"/>
                <wp:positionH relativeFrom="column">
                  <wp:posOffset>1600200</wp:posOffset>
                </wp:positionH>
                <wp:positionV relativeFrom="paragraph">
                  <wp:posOffset>1470660</wp:posOffset>
                </wp:positionV>
                <wp:extent cx="2400300" cy="0"/>
                <wp:effectExtent l="5715" t="13335" r="13335" b="5715"/>
                <wp:wrapNone/>
                <wp:docPr id="244" name="Прямая соединительная линия 2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00300" cy="0"/>
                        </a:xfrm>
                        <a:prstGeom prst="line">
                          <a:avLst/>
                        </a:prstGeom>
                        <a:noFill/>
                        <a:ln w="9360" cap="sq">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2A8BA1B5" id="Прямая соединительная линия 244" o:spid="_x0000_s1026" style="position:absolute;z-index:251742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6pt,115.8pt" to="315pt,11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" strokeweight=".26mm">
                <v:stroke joinstyle="miter" endcap="square"/>
              </v:line>
            </w:pict>
          </mc:Fallback>
        </mc:AlternateContent>
      </w:r>
      <w:r w:rsidRPr="00BE387F">
        <w:rPr>
          <w:noProof/>
          <w:sz w:val="24"/>
          <w:szCs w:val="24"/>
        </w:rPr>
        <mc:AlternateContent>
          <mc:Choice Requires="wps">
            <w:drawing>
              <wp:anchor distT="0" distB="0" distL="114300" distR="114300" simplePos="0" relativeHeight="251739648" behindDoc="0" locked="0" layoutInCell="1" allowOverlap="1" wp14:anchorId="3E4319EF" wp14:editId="2F46B4CD">
                <wp:simplePos x="0" y="0"/>
                <wp:positionH relativeFrom="column">
                  <wp:posOffset>1714500</wp:posOffset>
                </wp:positionH>
                <wp:positionV relativeFrom="paragraph">
                  <wp:posOffset>784860</wp:posOffset>
                </wp:positionV>
                <wp:extent cx="2286000" cy="0"/>
                <wp:effectExtent l="5715" t="13335" r="13335" b="5715"/>
                <wp:wrapNone/>
                <wp:docPr id="243" name="Прямая соединительная линия 2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86000" cy="0"/>
                        </a:xfrm>
                        <a:prstGeom prst="line">
                          <a:avLst/>
                        </a:prstGeom>
                        <a:noFill/>
                        <a:ln w="9360" cap="sq">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67D10815" id="Прямая соединительная линия 243" o:spid="_x0000_s1026" style="position:absolute;z-index:251739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5pt,61.8pt" to="315pt,6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" strokeweight=".26mm">
                <v:stroke joinstyle="miter" endcap="square"/>
              </v:line>
            </w:pict>
          </mc:Fallback>
        </mc:AlternateContent>
      </w:r>
      <w:r w:rsidRPr="00BE387F">
        <w:rPr>
          <w:noProof/>
          <w:sz w:val="24"/>
          <w:szCs w:val="24"/>
        </w:rPr>
        <mc:AlternateContent>
          <mc:Choice Requires="wps">
            <w:drawing>
              <wp:anchor distT="0" distB="0" distL="114300" distR="114300" simplePos="0" relativeHeight="251736576" behindDoc="0" locked="0" layoutInCell="1" allowOverlap="1" wp14:anchorId="4692E12F" wp14:editId="0BD59135">
                <wp:simplePos x="0" y="0"/>
                <wp:positionH relativeFrom="column">
                  <wp:posOffset>2857500</wp:posOffset>
                </wp:positionH>
                <wp:positionV relativeFrom="paragraph">
                  <wp:posOffset>670560</wp:posOffset>
                </wp:positionV>
                <wp:extent cx="0" cy="1600200"/>
                <wp:effectExtent l="5715" t="13335" r="13335" b="5715"/>
                <wp:wrapNone/>
                <wp:docPr id="242" name="Прямая соединительная линия 2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600200"/>
                        </a:xfrm>
                        <a:prstGeom prst="line">
                          <a:avLst/>
                        </a:prstGeom>
                        <a:noFill/>
                        <a:ln w="9360" cap="sq">
                          <a:solidFill>
                            <a:srgbClr val="000000"/>
                          </a:solidFill>
                          <a:miter lim="800000"/>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04D7C193" id="Прямая соединительная линия 242" o:spid="_x0000_s1026" style="position:absolute;z-index:251736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pt,52.8pt" to="225pt,17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" strokeweight=".26mm">
                <v:stroke joinstyle="miter" endcap="square"/>
              </v:line>
            </w:pict>
          </mc:Fallback>
        </mc:AlternateContent>
      </w:r>
      <w:r w:rsidRPr="00BE387F">
        <w:rPr>
          <w:noProof/>
          <w:sz w:val="24"/>
          <w:szCs w:val="24"/>
        </w:rPr>
        <mc:AlternateContent>
          <mc:Choice Requires="wps">
            <w:drawing>
              <wp:anchor distT="0" distB="0" distL="114300" distR="114300" simplePos="0" relativeHeight="251733504" behindDoc="0" locked="0" layoutInCell="1" allowOverlap="1" wp14:anchorId="1B305C86" wp14:editId="295A31FC">
                <wp:simplePos x="0" y="0"/>
                <wp:positionH relativeFrom="column">
                  <wp:posOffset>3086100</wp:posOffset>
                </wp:positionH>
                <wp:positionV relativeFrom="paragraph">
                  <wp:posOffset>2385060</wp:posOffset>
                </wp:positionV>
                <wp:extent cx="1714500" cy="457200"/>
                <wp:effectExtent l="5715" t="13335" r="80010" b="81915"/>
                <wp:wrapNone/>
                <wp:docPr id="241" name="Скругленный прямоугольник 2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4500" cy="457200"/>
                        </a:xfrm>
                        <a:prstGeom prst="roundRect">
                          <a:avLst>
                            <a:gd name="adj" fmla="val 16667"/>
                          </a:avLst>
                        </a:prstGeom>
                        <a:solidFill>
                          <a:srgbClr val="FFFFFF"/>
                        </a:solidFill>
                        <a:ln w="9360" cap="sq">
                          <a:solidFill>
                            <a:srgbClr val="000000"/>
                          </a:solidFill>
                          <a:miter lim="800000"/>
                          <a:headEnd/>
                          <a:tailEnd/>
                        </a:ln>
                        <a:effectLst>
                          <a:outerShdw dist="107933" dir="2700000" algn="ctr" rotWithShape="0">
                            <a:srgbClr val="000000">
                              <a:alpha val="50027"/>
                            </a:srgbClr>
                          </a:outerShdw>
                        </a:effectLst>
                      </wps:spPr>
                      <wps:txbx>
                        <w:txbxContent>
                          <w:p w14:paraId="6075A037" w14:textId="77777777" w:rsidR="00621759" w:rsidRDefault="00621759" w:rsidP="00621759">
                            <w:pPr>
                              <w:jc w:val="center"/>
                              <w:rPr>
                                <w:sz w:val="18"/>
                                <w:szCs w:val="18"/>
                                <w:lang w:eastAsia="ar-SA"/>
                              </w:rPr>
                            </w:pPr>
                            <w:r>
                              <w:rPr>
                                <w:sz w:val="18"/>
                                <w:szCs w:val="18"/>
                                <w:lang w:eastAsia="ar-SA"/>
                              </w:rPr>
                              <w:t xml:space="preserve">Логистика </w:t>
                            </w: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roundrect w14:anchorId="1B305C86" id="Скругленный прямоугольник 241" o:spid="_x0000_s1103" style="position:absolute;left:0;text-align:left;margin-left:243pt;margin-top:187.8pt;width:135pt;height:36pt;z-index:251733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" strokeweight=".26mm">
                <v:stroke joinstyle="miter" endcap="square"/>
                <v:shadow on="t" color="black" opacity="32785f" offset="2.12mm,2.12mm"/>
                <v:textbox>
                  <w:txbxContent>
                    <w:p w14:paraId="6075A037" w14:textId="77777777" w:rsidR="00621759" w:rsidRDefault="00621759" w:rsidP="00621759">
                      <w:pPr>
                        <w:jc w:val="center"/>
                        <w:rPr>
                          <w:sz w:val="18"/>
                          <w:szCs w:val="18"/>
                          <w:lang w:eastAsia="ar-SA"/>
                        </w:rPr>
                      </w:pPr>
                      <w:r>
                        <w:rPr>
                          <w:sz w:val="18"/>
                          <w:szCs w:val="18"/>
                          <w:lang w:eastAsia="ar-SA"/>
                        </w:rPr>
                        <w:t xml:space="preserve">Логистика </w:t>
                      </w:r>
                    </w:p>
                  </w:txbxContent>
                </v:textbox>
              </v:roundrect>
            </w:pict>
          </mc:Fallback>
        </mc:AlternateContent>
      </w:r>
      <w:r w:rsidRPr="00BE387F">
        <w:rPr>
          <w:noProof/>
          <w:sz w:val="24"/>
          <w:szCs w:val="24"/>
        </w:rPr>
        <mc:AlternateContent>
          <mc:Choice Requires="wps">
            <w:drawing>
              <wp:anchor distT="0" distB="0" distL="114300" distR="114300" simplePos="0" relativeHeight="251730432" behindDoc="0" locked="0" layoutInCell="1" allowOverlap="1" wp14:anchorId="043C57F5" wp14:editId="1A070974">
                <wp:simplePos x="0" y="0"/>
                <wp:positionH relativeFrom="column">
                  <wp:posOffset>1028700</wp:posOffset>
                </wp:positionH>
                <wp:positionV relativeFrom="paragraph">
                  <wp:posOffset>2385060</wp:posOffset>
                </wp:positionV>
                <wp:extent cx="1600200" cy="457200"/>
                <wp:effectExtent l="5715" t="13335" r="80010" b="81915"/>
                <wp:wrapNone/>
                <wp:docPr id="240" name="Скругленный прямоугольник 2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0200" cy="457200"/>
                        </a:xfrm>
                        <a:prstGeom prst="roundRect">
                          <a:avLst>
                            <a:gd name="adj" fmla="val 16667"/>
                          </a:avLst>
                        </a:prstGeom>
                        <a:solidFill>
                          <a:srgbClr val="FFFFFF"/>
                        </a:solidFill>
                        <a:ln w="9360" cap="sq">
                          <a:solidFill>
                            <a:srgbClr val="000000"/>
                          </a:solidFill>
                          <a:miter lim="800000"/>
                          <a:headEnd/>
                          <a:tailEnd/>
                        </a:ln>
                        <a:effectLst>
                          <a:outerShdw dist="107933" dir="2700000" algn="ctr" rotWithShape="0">
                            <a:srgbClr val="000000">
                              <a:alpha val="50027"/>
                            </a:srgbClr>
                          </a:outerShdw>
                        </a:effectLst>
                      </wps:spPr>
                      <wps:txbx>
                        <w:txbxContent>
                          <w:p w14:paraId="0B888D9D" w14:textId="77777777" w:rsidR="00621759" w:rsidRDefault="00621759" w:rsidP="00621759">
                            <w:pPr>
                              <w:jc w:val="center"/>
                              <w:rPr>
                                <w:sz w:val="18"/>
                                <w:szCs w:val="18"/>
                                <w:lang w:eastAsia="ar-SA"/>
                              </w:rPr>
                            </w:pPr>
                            <w:r>
                              <w:rPr>
                                <w:sz w:val="18"/>
                                <w:szCs w:val="18"/>
                                <w:lang w:eastAsia="ar-SA"/>
                              </w:rPr>
                              <w:t>Бухгалтерский учет и анализ</w:t>
                            </w: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roundrect w14:anchorId="043C57F5" id="Скругленный прямоугольник 240" o:spid="_x0000_s1104" style="position:absolute;left:0;text-align:left;margin-left:81pt;margin-top:187.8pt;width:126pt;height:36pt;z-index:251730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" strokeweight=".26mm">
                <v:stroke joinstyle="miter" endcap="square"/>
                <v:shadow on="t" color="black" opacity="32785f" offset="2.12mm,2.12mm"/>
                <v:textbox>
                  <w:txbxContent>
                    <w:p w14:paraId="0B888D9D" w14:textId="77777777" w:rsidR="00621759" w:rsidRDefault="00621759" w:rsidP="00621759">
                      <w:pPr>
                        <w:jc w:val="center"/>
                        <w:rPr>
                          <w:sz w:val="18"/>
                          <w:szCs w:val="18"/>
                          <w:lang w:eastAsia="ar-SA"/>
                        </w:rPr>
                      </w:pPr>
                      <w:r>
                        <w:rPr>
                          <w:sz w:val="18"/>
                          <w:szCs w:val="18"/>
                          <w:lang w:eastAsia="ar-SA"/>
                        </w:rPr>
                        <w:t>Бухгалтерский учет и анализ</w:t>
                      </w:r>
                    </w:p>
                  </w:txbxContent>
                </v:textbox>
              </v:roundrect>
            </w:pict>
          </mc:Fallback>
        </mc:AlternateContent>
      </w:r>
      <w:r w:rsidRPr="00BE387F">
        <w:rPr>
          <w:noProof/>
          <w:sz w:val="24"/>
          <w:szCs w:val="24"/>
        </w:rPr>
        <mc:AlternateContent>
          <mc:Choice Requires="wps">
            <w:drawing>
              <wp:anchor distT="0" distB="0" distL="114300" distR="114300" simplePos="0" relativeHeight="251727360" behindDoc="0" locked="0" layoutInCell="1" allowOverlap="1" wp14:anchorId="1B026A81" wp14:editId="46BC95A7">
                <wp:simplePos x="0" y="0"/>
                <wp:positionH relativeFrom="column">
                  <wp:posOffset>3086100</wp:posOffset>
                </wp:positionH>
                <wp:positionV relativeFrom="paragraph">
                  <wp:posOffset>1699260</wp:posOffset>
                </wp:positionV>
                <wp:extent cx="1714500" cy="457200"/>
                <wp:effectExtent l="5715" t="13335" r="80010" b="81915"/>
                <wp:wrapNone/>
                <wp:docPr id="239" name="Скругленный прямоугольник 2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4500" cy="457200"/>
                        </a:xfrm>
                        <a:prstGeom prst="roundRect">
                          <a:avLst>
                            <a:gd name="adj" fmla="val 16667"/>
                          </a:avLst>
                        </a:prstGeom>
                        <a:solidFill>
                          <a:srgbClr val="FFFFFF"/>
                        </a:solidFill>
                        <a:ln w="9360" cap="sq">
                          <a:solidFill>
                            <a:srgbClr val="000000"/>
                          </a:solidFill>
                          <a:miter lim="800000"/>
                          <a:headEnd/>
                          <a:tailEnd/>
                        </a:ln>
                        <a:effectLst>
                          <a:outerShdw dist="107933" dir="2700000" algn="ctr" rotWithShape="0">
                            <a:srgbClr val="000000">
                              <a:alpha val="50027"/>
                            </a:srgbClr>
                          </a:outerShdw>
                        </a:effectLst>
                      </wps:spPr>
                      <wps:txbx>
                        <w:txbxContent>
                          <w:p w14:paraId="6946797C" w14:textId="77777777" w:rsidR="00621759" w:rsidRDefault="00621759" w:rsidP="00621759">
                            <w:pPr>
                              <w:jc w:val="center"/>
                              <w:rPr>
                                <w:sz w:val="18"/>
                                <w:szCs w:val="18"/>
                                <w:lang w:eastAsia="ar-SA"/>
                              </w:rPr>
                            </w:pPr>
                            <w:r>
                              <w:rPr>
                                <w:sz w:val="18"/>
                                <w:szCs w:val="18"/>
                                <w:lang w:eastAsia="ar-SA"/>
                              </w:rPr>
                              <w:t>Управление персоналом</w:t>
                            </w: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roundrect w14:anchorId="1B026A81" id="Скругленный прямоугольник 239" o:spid="_x0000_s1105" style="position:absolute;left:0;text-align:left;margin-left:243pt;margin-top:133.8pt;width:135pt;height:36pt;z-index:251727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" strokeweight=".26mm">
                <v:stroke joinstyle="miter" endcap="square"/>
                <v:shadow on="t" color="black" opacity="32785f" offset="2.12mm,2.12mm"/>
                <v:textbox>
                  <w:txbxContent>
                    <w:p w14:paraId="6946797C" w14:textId="77777777" w:rsidR="00621759" w:rsidRDefault="00621759" w:rsidP="00621759">
                      <w:pPr>
                        <w:jc w:val="center"/>
                        <w:rPr>
                          <w:sz w:val="18"/>
                          <w:szCs w:val="18"/>
                          <w:lang w:eastAsia="ar-SA"/>
                        </w:rPr>
                      </w:pPr>
                      <w:r>
                        <w:rPr>
                          <w:sz w:val="18"/>
                          <w:szCs w:val="18"/>
                          <w:lang w:eastAsia="ar-SA"/>
                        </w:rPr>
                        <w:t>Управление персоналом</w:t>
                      </w:r>
                    </w:p>
                  </w:txbxContent>
                </v:textbox>
              </v:roundrect>
            </w:pict>
          </mc:Fallback>
        </mc:AlternateContent>
      </w:r>
      <w:r w:rsidRPr="00BE387F">
        <w:rPr>
          <w:noProof/>
          <w:sz w:val="24"/>
          <w:szCs w:val="24"/>
        </w:rPr>
        <mc:AlternateContent>
          <mc:Choice Requires="wps">
            <w:drawing>
              <wp:anchor distT="0" distB="0" distL="114300" distR="114300" simplePos="0" relativeHeight="251724288" behindDoc="0" locked="0" layoutInCell="1" allowOverlap="1" wp14:anchorId="4BC609C0" wp14:editId="0770DBAD">
                <wp:simplePos x="0" y="0"/>
                <wp:positionH relativeFrom="column">
                  <wp:posOffset>1028700</wp:posOffset>
                </wp:positionH>
                <wp:positionV relativeFrom="paragraph">
                  <wp:posOffset>1699260</wp:posOffset>
                </wp:positionV>
                <wp:extent cx="1600200" cy="457200"/>
                <wp:effectExtent l="5715" t="13335" r="80010" b="81915"/>
                <wp:wrapNone/>
                <wp:docPr id="238" name="Скругленный прямоугольник 2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0200" cy="457200"/>
                        </a:xfrm>
                        <a:prstGeom prst="roundRect">
                          <a:avLst>
                            <a:gd name="adj" fmla="val 16667"/>
                          </a:avLst>
                        </a:prstGeom>
                        <a:solidFill>
                          <a:srgbClr val="FFFFFF"/>
                        </a:solidFill>
                        <a:ln w="9360" cap="sq">
                          <a:solidFill>
                            <a:srgbClr val="000000"/>
                          </a:solidFill>
                          <a:miter lim="800000"/>
                          <a:headEnd/>
                          <a:tailEnd/>
                        </a:ln>
                        <a:effectLst>
                          <a:outerShdw dist="107933" dir="2700000" algn="ctr" rotWithShape="0">
                            <a:srgbClr val="000000">
                              <a:alpha val="50027"/>
                            </a:srgbClr>
                          </a:outerShdw>
                        </a:effectLst>
                      </wps:spPr>
                      <wps:txbx>
                        <w:txbxContent>
                          <w:p w14:paraId="1891B661" w14:textId="77777777" w:rsidR="00621759" w:rsidRDefault="00621759" w:rsidP="00621759">
                            <w:pPr>
                              <w:jc w:val="center"/>
                              <w:rPr>
                                <w:sz w:val="18"/>
                                <w:szCs w:val="18"/>
                                <w:lang w:eastAsia="ar-SA"/>
                              </w:rPr>
                            </w:pPr>
                            <w:r>
                              <w:rPr>
                                <w:sz w:val="18"/>
                                <w:szCs w:val="18"/>
                                <w:lang w:eastAsia="ar-SA"/>
                              </w:rPr>
                              <w:t>Управление производством</w:t>
                            </w: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roundrect w14:anchorId="4BC609C0" id="Скругленный прямоугольник 238" o:spid="_x0000_s1106" style="position:absolute;left:0;text-align:left;margin-left:81pt;margin-top:133.8pt;width:126pt;height:36pt;z-index:251724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" strokeweight=".26mm">
                <v:stroke joinstyle="miter" endcap="square"/>
                <v:shadow on="t" color="black" opacity="32785f" offset="2.12mm,2.12mm"/>
                <v:textbox>
                  <w:txbxContent>
                    <w:p w14:paraId="1891B661" w14:textId="77777777" w:rsidR="00621759" w:rsidRDefault="00621759" w:rsidP="00621759">
                      <w:pPr>
                        <w:jc w:val="center"/>
                        <w:rPr>
                          <w:sz w:val="18"/>
                          <w:szCs w:val="18"/>
                          <w:lang w:eastAsia="ar-SA"/>
                        </w:rPr>
                      </w:pPr>
                      <w:r>
                        <w:rPr>
                          <w:sz w:val="18"/>
                          <w:szCs w:val="18"/>
                          <w:lang w:eastAsia="ar-SA"/>
                        </w:rPr>
                        <w:t>Управление производством</w:t>
                      </w:r>
                    </w:p>
                  </w:txbxContent>
                </v:textbox>
              </v:roundrect>
            </w:pict>
          </mc:Fallback>
        </mc:AlternateContent>
      </w:r>
      <w:r w:rsidRPr="00BE387F">
        <w:rPr>
          <w:noProof/>
          <w:sz w:val="24"/>
          <w:szCs w:val="24"/>
        </w:rPr>
        <mc:AlternateContent>
          <mc:Choice Requires="wps">
            <w:drawing>
              <wp:anchor distT="0" distB="0" distL="114300" distR="114300" simplePos="0" relativeHeight="251721216" behindDoc="0" locked="0" layoutInCell="1" allowOverlap="1" wp14:anchorId="0FA835EC" wp14:editId="43294972">
                <wp:simplePos x="0" y="0"/>
                <wp:positionH relativeFrom="column">
                  <wp:posOffset>3086100</wp:posOffset>
                </wp:positionH>
                <wp:positionV relativeFrom="paragraph">
                  <wp:posOffset>899160</wp:posOffset>
                </wp:positionV>
                <wp:extent cx="1714500" cy="457200"/>
                <wp:effectExtent l="5715" t="13335" r="80010" b="81915"/>
                <wp:wrapNone/>
                <wp:docPr id="237" name="Скругленный прямоугольник 2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14500" cy="457200"/>
                        </a:xfrm>
                        <a:prstGeom prst="roundRect">
                          <a:avLst>
                            <a:gd name="adj" fmla="val 16667"/>
                          </a:avLst>
                        </a:prstGeom>
                        <a:solidFill>
                          <a:srgbClr val="FFFFFF"/>
                        </a:solidFill>
                        <a:ln w="9360" cap="sq">
                          <a:solidFill>
                            <a:srgbClr val="000000"/>
                          </a:solidFill>
                          <a:miter lim="800000"/>
                          <a:headEnd/>
                          <a:tailEnd/>
                        </a:ln>
                        <a:effectLst>
                          <a:outerShdw dist="107933" dir="2700000" algn="ctr" rotWithShape="0">
                            <a:srgbClr val="000000">
                              <a:alpha val="50027"/>
                            </a:srgbClr>
                          </a:outerShdw>
                        </a:effectLst>
                      </wps:spPr>
                      <wps:txbx>
                        <w:txbxContent>
                          <w:p w14:paraId="2733AAB9" w14:textId="77777777" w:rsidR="00621759" w:rsidRDefault="00621759" w:rsidP="00621759">
                            <w:pPr>
                              <w:jc w:val="center"/>
                              <w:rPr>
                                <w:sz w:val="18"/>
                                <w:szCs w:val="18"/>
                                <w:lang w:eastAsia="ar-SA"/>
                              </w:rPr>
                            </w:pPr>
                            <w:r>
                              <w:rPr>
                                <w:sz w:val="18"/>
                                <w:szCs w:val="18"/>
                                <w:lang w:eastAsia="ar-SA"/>
                              </w:rPr>
                              <w:t>Управление информационными ресурсами</w:t>
                            </w: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roundrect w14:anchorId="0FA835EC" id="Скругленный прямоугольник 237" o:spid="_x0000_s1107" style="position:absolute;left:0;text-align:left;margin-left:243pt;margin-top:70.8pt;width:135pt;height:36pt;z-index:251721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" strokeweight=".26mm">
                <v:stroke joinstyle="miter" endcap="square"/>
                <v:shadow on="t" color="black" opacity="32785f" offset="2.12mm,2.12mm"/>
                <v:textbox>
                  <w:txbxContent>
                    <w:p w14:paraId="2733AAB9" w14:textId="77777777" w:rsidR="00621759" w:rsidRDefault="00621759" w:rsidP="00621759">
                      <w:pPr>
                        <w:jc w:val="center"/>
                        <w:rPr>
                          <w:sz w:val="18"/>
                          <w:szCs w:val="18"/>
                          <w:lang w:eastAsia="ar-SA"/>
                        </w:rPr>
                      </w:pPr>
                      <w:r>
                        <w:rPr>
                          <w:sz w:val="18"/>
                          <w:szCs w:val="18"/>
                          <w:lang w:eastAsia="ar-SA"/>
                        </w:rPr>
                        <w:t>Управление информационными ресурсами</w:t>
                      </w:r>
                    </w:p>
                  </w:txbxContent>
                </v:textbox>
              </v:roundrect>
            </w:pict>
          </mc:Fallback>
        </mc:AlternateContent>
      </w:r>
      <w:r w:rsidRPr="00BE387F">
        <w:rPr>
          <w:noProof/>
          <w:sz w:val="24"/>
          <w:szCs w:val="24"/>
        </w:rPr>
        <mc:AlternateContent>
          <mc:Choice Requires="wps">
            <w:drawing>
              <wp:anchor distT="0" distB="0" distL="114300" distR="114300" simplePos="0" relativeHeight="251718144" behindDoc="0" locked="0" layoutInCell="1" allowOverlap="1" wp14:anchorId="21F3626C" wp14:editId="11139211">
                <wp:simplePos x="0" y="0"/>
                <wp:positionH relativeFrom="column">
                  <wp:posOffset>1028700</wp:posOffset>
                </wp:positionH>
                <wp:positionV relativeFrom="paragraph">
                  <wp:posOffset>899160</wp:posOffset>
                </wp:positionV>
                <wp:extent cx="1600200" cy="457200"/>
                <wp:effectExtent l="5715" t="13335" r="80010" b="81915"/>
                <wp:wrapNone/>
                <wp:docPr id="236" name="Скругленный прямоугольник 2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600200" cy="457200"/>
                        </a:xfrm>
                        <a:prstGeom prst="roundRect">
                          <a:avLst>
                            <a:gd name="adj" fmla="val 16667"/>
                          </a:avLst>
                        </a:prstGeom>
                        <a:solidFill>
                          <a:srgbClr val="FFFFFF"/>
                        </a:solidFill>
                        <a:ln w="9360" cap="sq">
                          <a:solidFill>
                            <a:srgbClr val="000000"/>
                          </a:solidFill>
                          <a:miter lim="800000"/>
                          <a:headEnd/>
                          <a:tailEnd/>
                        </a:ln>
                        <a:effectLst>
                          <a:outerShdw dist="107933" dir="2700000" algn="ctr" rotWithShape="0">
                            <a:srgbClr val="000000">
                              <a:alpha val="50027"/>
                            </a:srgbClr>
                          </a:outerShdw>
                        </a:effectLst>
                      </wps:spPr>
                      <wps:txbx>
                        <w:txbxContent>
                          <w:p w14:paraId="3DAE21B1" w14:textId="77777777" w:rsidR="00621759" w:rsidRDefault="00621759" w:rsidP="00621759">
                            <w:pPr>
                              <w:jc w:val="center"/>
                              <w:rPr>
                                <w:sz w:val="18"/>
                                <w:szCs w:val="18"/>
                                <w:lang w:eastAsia="ar-SA"/>
                              </w:rPr>
                            </w:pPr>
                            <w:r>
                              <w:rPr>
                                <w:sz w:val="18"/>
                                <w:szCs w:val="18"/>
                                <w:lang w:eastAsia="ar-SA"/>
                              </w:rPr>
                              <w:t>Финансово-экономическое управление</w:t>
                            </w: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roundrect w14:anchorId="21F3626C" id="Скругленный прямоугольник 236" o:spid="_x0000_s1108" style="position:absolute;left:0;text-align:left;margin-left:81pt;margin-top:70.8pt;width:126pt;height:36pt;z-index:251718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" strokeweight=".26mm">
                <v:stroke joinstyle="miter" endcap="square"/>
                <v:shadow on="t" color="black" opacity="32785f" offset="2.12mm,2.12mm"/>
                <v:textbox>
                  <w:txbxContent>
                    <w:p w14:paraId="3DAE21B1" w14:textId="77777777" w:rsidR="00621759" w:rsidRDefault="00621759" w:rsidP="00621759">
                      <w:pPr>
                        <w:jc w:val="center"/>
                        <w:rPr>
                          <w:sz w:val="18"/>
                          <w:szCs w:val="18"/>
                          <w:lang w:eastAsia="ar-SA"/>
                        </w:rPr>
                      </w:pPr>
                      <w:r>
                        <w:rPr>
                          <w:sz w:val="18"/>
                          <w:szCs w:val="18"/>
                          <w:lang w:eastAsia="ar-SA"/>
                        </w:rPr>
                        <w:t>Финансово-экономическое управление</w:t>
                      </w:r>
                    </w:p>
                  </w:txbxContent>
                </v:textbox>
              </v:roundrect>
            </w:pict>
          </mc:Fallback>
        </mc:AlternateContent>
      </w:r>
      <w:r w:rsidRPr="00BE387F">
        <w:rPr>
          <w:noProof/>
          <w:sz w:val="24"/>
          <w:szCs w:val="24"/>
        </w:rPr>
        <mc:AlternateContent>
          <mc:Choice Requires="wps">
            <w:drawing>
              <wp:anchor distT="0" distB="0" distL="114300" distR="114300" simplePos="0" relativeHeight="251715072" behindDoc="0" locked="0" layoutInCell="1" allowOverlap="1" wp14:anchorId="36D75EEF" wp14:editId="7F61B89C">
                <wp:simplePos x="0" y="0"/>
                <wp:positionH relativeFrom="column">
                  <wp:posOffset>1943100</wp:posOffset>
                </wp:positionH>
                <wp:positionV relativeFrom="paragraph">
                  <wp:posOffset>99060</wp:posOffset>
                </wp:positionV>
                <wp:extent cx="1828800" cy="571500"/>
                <wp:effectExtent l="5715" t="13335" r="13335" b="5715"/>
                <wp:wrapNone/>
                <wp:docPr id="235" name="Скругленный прямоугольник 2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28800" cy="571500"/>
                        </a:xfrm>
                        <a:prstGeom prst="roundRect">
                          <a:avLst>
                            <a:gd name="adj" fmla="val 16667"/>
                          </a:avLst>
                        </a:prstGeom>
                        <a:solidFill>
                          <a:srgbClr val="FFFFFF"/>
                        </a:solidFill>
                        <a:ln w="9360" cap="sq">
                          <a:solidFill>
                            <a:srgbClr val="000000"/>
                          </a:solidFill>
                          <a:miter lim="800000"/>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6A6D4E7E" w14:textId="77777777" w:rsidR="00621759" w:rsidRDefault="00621759" w:rsidP="00621759">
                            <w:pPr>
                              <w:jc w:val="center"/>
                              <w:rPr>
                                <w:b/>
                                <w:sz w:val="18"/>
                                <w:szCs w:val="18"/>
                                <w:lang w:eastAsia="ar-SA"/>
                              </w:rPr>
                            </w:pPr>
                            <w:r>
                              <w:rPr>
                                <w:b/>
                                <w:sz w:val="18"/>
                                <w:szCs w:val="18"/>
                                <w:lang w:eastAsia="ar-SA"/>
                              </w:rPr>
                              <w:t>Корпоративная информационная система «ФЛАГМАН»</w:t>
                            </w: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roundrect w14:anchorId="36D75EEF" id="Скругленный прямоугольник 235" o:spid="_x0000_s1109" style="position:absolute;left:0;text-align:left;margin-left:153pt;margin-top:7.8pt;width:2in;height:45pt;z-index:251715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" strokeweight=".26mm">
                <v:stroke joinstyle="miter" endcap="square"/>
                <v:textbox>
                  <w:txbxContent>
                    <w:p w14:paraId="6A6D4E7E" w14:textId="77777777" w:rsidR="00621759" w:rsidRDefault="00621759" w:rsidP="00621759">
                      <w:pPr>
                        <w:jc w:val="center"/>
                        <w:rPr>
                          <w:b/>
                          <w:sz w:val="18"/>
                          <w:szCs w:val="18"/>
                          <w:lang w:eastAsia="ar-SA"/>
                        </w:rPr>
                      </w:pPr>
                      <w:r>
                        <w:rPr>
                          <w:b/>
                          <w:sz w:val="18"/>
                          <w:szCs w:val="18"/>
                          <w:lang w:eastAsia="ar-SA"/>
                        </w:rPr>
                        <w:t>Корпоративная информационная система «ФЛАГМАН»</w:t>
                      </w:r>
                    </w:p>
                  </w:txbxContent>
                </v:textbox>
              </v:roundrect>
            </w:pict>
          </mc:Fallback>
        </mc:AlternateContent>
      </w:r>
    </w:p>
    <w:p w14:paraId="151A457D" w14:textId="77777777" w:rsidR="00621759" w:rsidRPr="00BE387F" w:rsidRDefault="00621759" w:rsidP="00621759">
      <w:pPr>
        <w:rPr>
          <w:sz w:val="24"/>
          <w:szCs w:val="24"/>
        </w:rPr>
      </w:pPr>
    </w:p>
    <w:p w14:paraId="2BE88848" w14:textId="77777777" w:rsidR="00621759" w:rsidRPr="00BE387F" w:rsidRDefault="00621759" w:rsidP="00621759">
      <w:pPr>
        <w:rPr>
          <w:sz w:val="24"/>
          <w:szCs w:val="24"/>
        </w:rPr>
      </w:pPr>
    </w:p>
    <w:p w14:paraId="12C0EAA8" w14:textId="77777777" w:rsidR="00621759" w:rsidRPr="00BE387F" w:rsidRDefault="00621759" w:rsidP="00621759">
      <w:pPr>
        <w:rPr>
          <w:sz w:val="24"/>
          <w:szCs w:val="24"/>
        </w:rPr>
      </w:pPr>
    </w:p>
    <w:p w14:paraId="0DF6E0DD" w14:textId="77777777" w:rsidR="00621759" w:rsidRPr="00BE387F" w:rsidRDefault="00621759" w:rsidP="00621759">
      <w:pPr>
        <w:rPr>
          <w:sz w:val="24"/>
          <w:szCs w:val="24"/>
        </w:rPr>
      </w:pPr>
    </w:p>
    <w:p w14:paraId="531D29BE" w14:textId="77777777" w:rsidR="00621759" w:rsidRPr="00BE387F" w:rsidRDefault="00621759" w:rsidP="00621759">
      <w:pPr>
        <w:rPr>
          <w:sz w:val="24"/>
          <w:szCs w:val="24"/>
        </w:rPr>
      </w:pPr>
    </w:p>
    <w:p w14:paraId="20D7455A" w14:textId="77777777" w:rsidR="00621759" w:rsidRPr="00BE387F" w:rsidRDefault="00621759" w:rsidP="00621759">
      <w:pPr>
        <w:rPr>
          <w:sz w:val="24"/>
          <w:szCs w:val="24"/>
        </w:rPr>
      </w:pPr>
    </w:p>
    <w:p w14:paraId="7D8C53AD" w14:textId="77777777" w:rsidR="00621759" w:rsidRPr="00BE387F" w:rsidRDefault="00621759" w:rsidP="00621759">
      <w:pPr>
        <w:rPr>
          <w:sz w:val="24"/>
          <w:szCs w:val="24"/>
        </w:rPr>
      </w:pPr>
    </w:p>
    <w:p w14:paraId="0B7306B7" w14:textId="77777777" w:rsidR="00621759" w:rsidRPr="00BE387F" w:rsidRDefault="00621759" w:rsidP="00621759">
      <w:pPr>
        <w:rPr>
          <w:sz w:val="24"/>
          <w:szCs w:val="24"/>
        </w:rPr>
      </w:pPr>
    </w:p>
    <w:p w14:paraId="56D55F7D" w14:textId="77777777" w:rsidR="00621759" w:rsidRPr="00BE387F" w:rsidRDefault="00621759" w:rsidP="00621759">
      <w:pPr>
        <w:rPr>
          <w:sz w:val="24"/>
          <w:szCs w:val="24"/>
        </w:rPr>
      </w:pPr>
    </w:p>
    <w:p w14:paraId="52BD236A" w14:textId="77777777" w:rsidR="00621759" w:rsidRPr="00BE387F" w:rsidRDefault="00621759" w:rsidP="00621759">
      <w:pPr>
        <w:rPr>
          <w:sz w:val="24"/>
          <w:szCs w:val="24"/>
        </w:rPr>
      </w:pPr>
    </w:p>
    <w:p w14:paraId="3D046DA7" w14:textId="77777777" w:rsidR="00621759" w:rsidRPr="00BE387F" w:rsidRDefault="00621759" w:rsidP="00621759">
      <w:pPr>
        <w:rPr>
          <w:sz w:val="24"/>
          <w:szCs w:val="24"/>
        </w:rPr>
      </w:pPr>
    </w:p>
    <w:p w14:paraId="6DEF78D5" w14:textId="77777777" w:rsidR="00621759" w:rsidRPr="00BE387F" w:rsidRDefault="00621759" w:rsidP="00621759">
      <w:pPr>
        <w:rPr>
          <w:sz w:val="24"/>
          <w:szCs w:val="24"/>
        </w:rPr>
      </w:pPr>
    </w:p>
    <w:p w14:paraId="16FB6311" w14:textId="77777777" w:rsidR="00621759" w:rsidRPr="00BE387F" w:rsidRDefault="00621759" w:rsidP="00621759">
      <w:pPr>
        <w:rPr>
          <w:sz w:val="24"/>
          <w:szCs w:val="24"/>
        </w:rPr>
      </w:pPr>
    </w:p>
    <w:p w14:paraId="45143501" w14:textId="77777777" w:rsidR="00621759" w:rsidRPr="00BE387F" w:rsidRDefault="00621759" w:rsidP="00621759">
      <w:pPr>
        <w:rPr>
          <w:sz w:val="24"/>
          <w:szCs w:val="24"/>
        </w:rPr>
      </w:pPr>
    </w:p>
    <w:p w14:paraId="33423930" w14:textId="77777777" w:rsidR="00621759" w:rsidRPr="00BE387F" w:rsidRDefault="00621759" w:rsidP="00621759">
      <w:pPr>
        <w:rPr>
          <w:sz w:val="24"/>
          <w:szCs w:val="24"/>
        </w:rPr>
      </w:pPr>
    </w:p>
    <w:p w14:paraId="0E98A767" w14:textId="77777777" w:rsidR="00621759" w:rsidRPr="00BE387F" w:rsidRDefault="00621759" w:rsidP="00621759">
      <w:pPr>
        <w:tabs>
          <w:tab w:val="left" w:pos="3926"/>
          <w:tab w:val="center" w:pos="4677"/>
        </w:tabs>
        <w:autoSpaceDE w:val="0"/>
        <w:spacing w:line="100" w:lineRule="atLeast"/>
        <w:ind w:firstLine="708"/>
        <w:jc w:val="center"/>
        <w:rPr>
          <w:sz w:val="24"/>
          <w:szCs w:val="24"/>
        </w:rPr>
      </w:pPr>
    </w:p>
    <w:p w14:paraId="115AE067" w14:textId="77777777" w:rsidR="00621759" w:rsidRPr="00BE387F" w:rsidRDefault="00621759" w:rsidP="00621759">
      <w:pPr>
        <w:pStyle w:val="a5"/>
        <w:shd w:val="clear" w:color="auto" w:fill="FFFFFF"/>
        <w:suppressAutoHyphens/>
        <w:rPr>
          <w:color w:val="000000"/>
          <w:szCs w:val="24"/>
        </w:rPr>
      </w:pPr>
    </w:p>
    <w:p w14:paraId="665F9BEB" w14:textId="77777777" w:rsidR="00621759" w:rsidRPr="00BE387F" w:rsidRDefault="00621759" w:rsidP="00621759">
      <w:pPr>
        <w:tabs>
          <w:tab w:val="left" w:pos="3926"/>
          <w:tab w:val="center" w:pos="4677"/>
        </w:tabs>
        <w:autoSpaceDE w:val="0"/>
        <w:spacing w:line="100" w:lineRule="atLeast"/>
        <w:ind w:firstLine="708"/>
        <w:jc w:val="center"/>
        <w:rPr>
          <w:b/>
          <w:bCs/>
          <w:sz w:val="24"/>
          <w:szCs w:val="24"/>
        </w:rPr>
      </w:pPr>
    </w:p>
    <w:p w14:paraId="7CED71AA" w14:textId="77777777" w:rsidR="00621759" w:rsidRPr="00BE387F" w:rsidRDefault="00621759" w:rsidP="00621759">
      <w:pPr>
        <w:tabs>
          <w:tab w:val="left" w:pos="3926"/>
          <w:tab w:val="center" w:pos="4677"/>
        </w:tabs>
        <w:autoSpaceDE w:val="0"/>
        <w:spacing w:line="100" w:lineRule="atLeast"/>
        <w:rPr>
          <w:b/>
          <w:bCs/>
          <w:sz w:val="24"/>
          <w:szCs w:val="24"/>
        </w:rPr>
      </w:pPr>
      <w:r w:rsidRPr="00BE387F">
        <w:rPr>
          <w:b/>
          <w:bCs/>
          <w:sz w:val="24"/>
          <w:szCs w:val="24"/>
        </w:rPr>
        <w:t>Билет 34</w:t>
      </w:r>
    </w:p>
    <w:p w14:paraId="0EF42BC6" w14:textId="31476FFB" w:rsidR="00621759" w:rsidRPr="00C70BF8" w:rsidRDefault="00621759" w:rsidP="00C70BF8">
      <w:pPr>
        <w:spacing w:line="276" w:lineRule="auto"/>
        <w:jc w:val="both"/>
        <w:rPr>
          <w:sz w:val="24"/>
          <w:szCs w:val="24"/>
        </w:rPr>
      </w:pPr>
      <w:r w:rsidRPr="00BE387F">
        <w:rPr>
          <w:sz w:val="24"/>
          <w:szCs w:val="24"/>
        </w:rPr>
        <w:t>Формируемые компетенции: ОК.01</w:t>
      </w:r>
    </w:p>
    <w:p w14:paraId="484003A6" w14:textId="77777777" w:rsidR="00621759" w:rsidRPr="00BE387F" w:rsidRDefault="00621759" w:rsidP="00621759">
      <w:pPr>
        <w:tabs>
          <w:tab w:val="left" w:pos="3926"/>
          <w:tab w:val="center" w:pos="4677"/>
        </w:tabs>
        <w:autoSpaceDE w:val="0"/>
        <w:spacing w:line="100" w:lineRule="atLeast"/>
        <w:jc w:val="both"/>
        <w:rPr>
          <w:b/>
          <w:bCs/>
          <w:sz w:val="24"/>
          <w:szCs w:val="24"/>
        </w:rPr>
      </w:pPr>
      <w:r w:rsidRPr="00BE387F">
        <w:rPr>
          <w:b/>
          <w:bCs/>
          <w:sz w:val="24"/>
          <w:szCs w:val="24"/>
        </w:rPr>
        <w:t xml:space="preserve">В  </w:t>
      </w:r>
      <w:r w:rsidRPr="00BE387F">
        <w:rPr>
          <w:b/>
          <w:bCs/>
          <w:sz w:val="24"/>
          <w:szCs w:val="24"/>
          <w:lang w:val="en-US"/>
        </w:rPr>
        <w:t>MS</w:t>
      </w:r>
      <w:r w:rsidRPr="00BE387F">
        <w:rPr>
          <w:b/>
          <w:bCs/>
          <w:sz w:val="24"/>
          <w:szCs w:val="24"/>
        </w:rPr>
        <w:t xml:space="preserve"> </w:t>
      </w:r>
      <w:r w:rsidRPr="00BE387F">
        <w:rPr>
          <w:b/>
          <w:bCs/>
          <w:sz w:val="24"/>
          <w:szCs w:val="24"/>
          <w:lang w:val="en-US"/>
        </w:rPr>
        <w:t>Excel</w:t>
      </w:r>
      <w:r w:rsidRPr="00BE387F">
        <w:rPr>
          <w:b/>
          <w:bCs/>
          <w:sz w:val="24"/>
          <w:szCs w:val="24"/>
        </w:rPr>
        <w:t xml:space="preserve"> создайте таблицу «Озера Европы», используя следующие данные по площади (кв. км) и наибольшей глубине (м): Ладожское 17 700 и 225; Онежское 9510 и 110; Каспийское море 371 000 и 995; </w:t>
      </w:r>
      <w:proofErr w:type="spellStart"/>
      <w:r w:rsidRPr="00BE387F">
        <w:rPr>
          <w:b/>
          <w:bCs/>
          <w:sz w:val="24"/>
          <w:szCs w:val="24"/>
        </w:rPr>
        <w:t>Венерн</w:t>
      </w:r>
      <w:proofErr w:type="spellEnd"/>
      <w:r w:rsidRPr="00BE387F">
        <w:rPr>
          <w:b/>
          <w:bCs/>
          <w:sz w:val="24"/>
          <w:szCs w:val="24"/>
        </w:rPr>
        <w:t xml:space="preserve"> 5550 и 100; Чудское с Псковским 3560 и 14; Балатон 591 и 11; Женевское 581 и 310; </w:t>
      </w:r>
      <w:proofErr w:type="spellStart"/>
      <w:r w:rsidRPr="00BE387F">
        <w:rPr>
          <w:b/>
          <w:bCs/>
          <w:sz w:val="24"/>
          <w:szCs w:val="24"/>
        </w:rPr>
        <w:t>Веттерн</w:t>
      </w:r>
      <w:proofErr w:type="spellEnd"/>
      <w:r w:rsidRPr="00BE387F">
        <w:rPr>
          <w:b/>
          <w:bCs/>
          <w:sz w:val="24"/>
          <w:szCs w:val="24"/>
        </w:rPr>
        <w:t xml:space="preserve"> 1900 и 119; Боденское 538 и 252; </w:t>
      </w:r>
      <w:proofErr w:type="spellStart"/>
      <w:r w:rsidRPr="00BE387F">
        <w:rPr>
          <w:b/>
          <w:bCs/>
          <w:sz w:val="24"/>
          <w:szCs w:val="24"/>
        </w:rPr>
        <w:t>Меларен</w:t>
      </w:r>
      <w:proofErr w:type="spellEnd"/>
      <w:r w:rsidRPr="00BE387F">
        <w:rPr>
          <w:b/>
          <w:bCs/>
          <w:sz w:val="24"/>
          <w:szCs w:val="24"/>
        </w:rPr>
        <w:t xml:space="preserve"> 1140 и 64. Определите при помощи встроенных функций самое большое и самое маленькое по площади озеро, самое глубокое и самое мелкое озеро.</w:t>
      </w:r>
    </w:p>
    <w:p w14:paraId="5AD8E466" w14:textId="77777777" w:rsidR="00621759" w:rsidRPr="00BE387F" w:rsidRDefault="00621759" w:rsidP="00621759">
      <w:pPr>
        <w:tabs>
          <w:tab w:val="left" w:pos="3926"/>
          <w:tab w:val="center" w:pos="4677"/>
        </w:tabs>
        <w:autoSpaceDE w:val="0"/>
        <w:spacing w:line="100" w:lineRule="atLeast"/>
        <w:ind w:firstLine="708"/>
        <w:jc w:val="center"/>
        <w:rPr>
          <w:b/>
          <w:bCs/>
          <w:sz w:val="24"/>
          <w:szCs w:val="24"/>
        </w:rPr>
      </w:pPr>
    </w:p>
    <w:p w14:paraId="4DBF08E0" w14:textId="77777777" w:rsidR="00621759" w:rsidRPr="00BE387F" w:rsidRDefault="00621759" w:rsidP="00621759">
      <w:pPr>
        <w:tabs>
          <w:tab w:val="left" w:pos="3926"/>
          <w:tab w:val="center" w:pos="4677"/>
        </w:tabs>
        <w:autoSpaceDE w:val="0"/>
        <w:spacing w:line="100" w:lineRule="atLeast"/>
        <w:jc w:val="both"/>
        <w:rPr>
          <w:b/>
          <w:bCs/>
          <w:sz w:val="24"/>
          <w:szCs w:val="24"/>
        </w:rPr>
      </w:pPr>
      <w:r w:rsidRPr="00BE387F">
        <w:rPr>
          <w:b/>
          <w:bCs/>
          <w:sz w:val="24"/>
          <w:szCs w:val="24"/>
        </w:rPr>
        <w:t>Создайте презентацию на тему: «Компьютерные вирусы и антивирусная защита» из 7 слайдов:</w:t>
      </w:r>
    </w:p>
    <w:p w14:paraId="34C461D3" w14:textId="77777777" w:rsidR="00621759" w:rsidRPr="00BE387F" w:rsidRDefault="00621759" w:rsidP="00621759">
      <w:pPr>
        <w:tabs>
          <w:tab w:val="left" w:pos="3926"/>
          <w:tab w:val="center" w:pos="4677"/>
        </w:tabs>
        <w:autoSpaceDE w:val="0"/>
        <w:spacing w:line="100" w:lineRule="atLeast"/>
        <w:jc w:val="both"/>
        <w:rPr>
          <w:b/>
          <w:bCs/>
          <w:sz w:val="24"/>
          <w:szCs w:val="24"/>
        </w:rPr>
      </w:pPr>
    </w:p>
    <w:p w14:paraId="6CE9BD6E" w14:textId="77777777" w:rsidR="00621759" w:rsidRPr="00BE387F" w:rsidRDefault="00621759" w:rsidP="00621759">
      <w:pPr>
        <w:autoSpaceDE w:val="0"/>
        <w:spacing w:line="100" w:lineRule="atLeast"/>
        <w:jc w:val="both"/>
        <w:rPr>
          <w:sz w:val="24"/>
          <w:szCs w:val="24"/>
        </w:rPr>
      </w:pPr>
      <w:r w:rsidRPr="00BE387F">
        <w:rPr>
          <w:sz w:val="24"/>
          <w:szCs w:val="24"/>
        </w:rPr>
        <w:t>- 1 слайд должен содержать заголовок «Компьютерные вирусы и антивирусная защита», ФИО и группу студента;</w:t>
      </w:r>
    </w:p>
    <w:p w14:paraId="5E1526BC" w14:textId="77777777" w:rsidR="00621759" w:rsidRPr="00BE387F" w:rsidRDefault="00621759" w:rsidP="00621759">
      <w:pPr>
        <w:autoSpaceDE w:val="0"/>
        <w:spacing w:line="100" w:lineRule="atLeast"/>
        <w:jc w:val="both"/>
        <w:rPr>
          <w:sz w:val="24"/>
          <w:szCs w:val="24"/>
        </w:rPr>
      </w:pPr>
      <w:r w:rsidRPr="00BE387F">
        <w:rPr>
          <w:sz w:val="24"/>
          <w:szCs w:val="24"/>
        </w:rPr>
        <w:t>- 2-4 слайды — виды вирусов;</w:t>
      </w:r>
    </w:p>
    <w:p w14:paraId="6C7BEB36" w14:textId="77777777" w:rsidR="00621759" w:rsidRPr="00BE387F" w:rsidRDefault="00621759" w:rsidP="00621759">
      <w:pPr>
        <w:autoSpaceDE w:val="0"/>
        <w:spacing w:line="100" w:lineRule="atLeast"/>
        <w:jc w:val="both"/>
        <w:rPr>
          <w:b/>
          <w:bCs/>
          <w:sz w:val="24"/>
          <w:szCs w:val="24"/>
        </w:rPr>
      </w:pPr>
      <w:r w:rsidRPr="00BE387F">
        <w:rPr>
          <w:sz w:val="24"/>
          <w:szCs w:val="24"/>
        </w:rPr>
        <w:t>- 5-7 слайды — антивирусная защита;</w:t>
      </w:r>
    </w:p>
    <w:p w14:paraId="68FB6C8D" w14:textId="77777777" w:rsidR="00621759" w:rsidRPr="00BE387F" w:rsidRDefault="00621759" w:rsidP="00621759">
      <w:pPr>
        <w:tabs>
          <w:tab w:val="left" w:pos="3926"/>
          <w:tab w:val="center" w:pos="4677"/>
        </w:tabs>
        <w:autoSpaceDE w:val="0"/>
        <w:spacing w:line="100" w:lineRule="atLeast"/>
        <w:jc w:val="both"/>
        <w:rPr>
          <w:b/>
          <w:bCs/>
          <w:sz w:val="24"/>
          <w:szCs w:val="24"/>
        </w:rPr>
      </w:pPr>
      <w:r w:rsidRPr="00BE387F">
        <w:rPr>
          <w:b/>
          <w:bCs/>
          <w:sz w:val="24"/>
          <w:szCs w:val="24"/>
        </w:rPr>
        <w:t xml:space="preserve">- </w:t>
      </w:r>
      <w:r w:rsidRPr="00BE387F">
        <w:rPr>
          <w:sz w:val="24"/>
          <w:szCs w:val="24"/>
        </w:rPr>
        <w:t>текст и картинки должны</w:t>
      </w:r>
      <w:r w:rsidRPr="00BE387F">
        <w:rPr>
          <w:b/>
          <w:bCs/>
          <w:sz w:val="24"/>
          <w:szCs w:val="24"/>
        </w:rPr>
        <w:t xml:space="preserve"> </w:t>
      </w:r>
      <w:r w:rsidRPr="00BE387F">
        <w:rPr>
          <w:sz w:val="24"/>
          <w:szCs w:val="24"/>
        </w:rPr>
        <w:t>быть с анимацией и автоматическим переходом слайдов через 5 секунд.</w:t>
      </w:r>
    </w:p>
    <w:p w14:paraId="108059D5" w14:textId="77777777" w:rsidR="00621759" w:rsidRPr="00BE387F" w:rsidRDefault="00621759" w:rsidP="00621759">
      <w:pPr>
        <w:tabs>
          <w:tab w:val="left" w:pos="3926"/>
          <w:tab w:val="center" w:pos="4677"/>
        </w:tabs>
        <w:autoSpaceDE w:val="0"/>
        <w:spacing w:line="100" w:lineRule="atLeast"/>
        <w:ind w:firstLine="708"/>
        <w:jc w:val="center"/>
        <w:rPr>
          <w:b/>
          <w:bCs/>
          <w:sz w:val="24"/>
          <w:szCs w:val="24"/>
        </w:rPr>
      </w:pPr>
    </w:p>
    <w:p w14:paraId="2702F67B" w14:textId="77777777" w:rsidR="00621759" w:rsidRPr="00BE387F" w:rsidRDefault="00621759" w:rsidP="00621759">
      <w:pPr>
        <w:tabs>
          <w:tab w:val="left" w:pos="3926"/>
          <w:tab w:val="center" w:pos="4677"/>
        </w:tabs>
        <w:autoSpaceDE w:val="0"/>
        <w:spacing w:line="100" w:lineRule="atLeast"/>
        <w:rPr>
          <w:b/>
          <w:bCs/>
          <w:sz w:val="24"/>
          <w:szCs w:val="24"/>
        </w:rPr>
      </w:pPr>
      <w:r w:rsidRPr="00BE387F">
        <w:rPr>
          <w:b/>
          <w:bCs/>
          <w:sz w:val="24"/>
          <w:szCs w:val="24"/>
        </w:rPr>
        <w:t>Билет 35</w:t>
      </w:r>
    </w:p>
    <w:p w14:paraId="37B685B4" w14:textId="77777777" w:rsidR="00621759" w:rsidRPr="00BE387F" w:rsidRDefault="00621759" w:rsidP="00621759">
      <w:pPr>
        <w:spacing w:line="276" w:lineRule="auto"/>
        <w:jc w:val="both"/>
        <w:rPr>
          <w:sz w:val="24"/>
          <w:szCs w:val="24"/>
        </w:rPr>
      </w:pPr>
      <w:r w:rsidRPr="00BE387F">
        <w:rPr>
          <w:sz w:val="24"/>
          <w:szCs w:val="24"/>
        </w:rPr>
        <w:t>Формируемые компетенции: ОК.01</w:t>
      </w:r>
    </w:p>
    <w:p w14:paraId="1CAF0DFA" w14:textId="77777777" w:rsidR="00621759" w:rsidRPr="00BE387F" w:rsidRDefault="00621759" w:rsidP="00621759">
      <w:pPr>
        <w:tabs>
          <w:tab w:val="left" w:pos="3926"/>
          <w:tab w:val="center" w:pos="4677"/>
        </w:tabs>
        <w:autoSpaceDE w:val="0"/>
        <w:spacing w:line="100" w:lineRule="atLeast"/>
        <w:rPr>
          <w:b/>
          <w:bCs/>
          <w:sz w:val="24"/>
          <w:szCs w:val="24"/>
        </w:rPr>
      </w:pPr>
    </w:p>
    <w:p w14:paraId="02B7F37C" w14:textId="77777777" w:rsidR="00621759" w:rsidRPr="00BE387F" w:rsidRDefault="00621759" w:rsidP="00621759">
      <w:pPr>
        <w:spacing w:line="100" w:lineRule="atLeast"/>
        <w:jc w:val="both"/>
        <w:rPr>
          <w:b/>
          <w:bCs/>
          <w:sz w:val="24"/>
          <w:szCs w:val="24"/>
        </w:rPr>
      </w:pPr>
      <w:r w:rsidRPr="00BE387F">
        <w:rPr>
          <w:b/>
          <w:bCs/>
          <w:sz w:val="24"/>
          <w:szCs w:val="24"/>
        </w:rPr>
        <w:t xml:space="preserve">В </w:t>
      </w:r>
      <w:r w:rsidRPr="00BE387F">
        <w:rPr>
          <w:b/>
          <w:bCs/>
          <w:sz w:val="24"/>
          <w:szCs w:val="24"/>
          <w:lang w:val="en-US"/>
        </w:rPr>
        <w:t>MS</w:t>
      </w:r>
      <w:r w:rsidRPr="00BE387F">
        <w:rPr>
          <w:b/>
          <w:bCs/>
          <w:sz w:val="24"/>
          <w:szCs w:val="24"/>
        </w:rPr>
        <w:t xml:space="preserve"> </w:t>
      </w:r>
      <w:r w:rsidRPr="00BE387F">
        <w:rPr>
          <w:b/>
          <w:bCs/>
          <w:sz w:val="24"/>
          <w:szCs w:val="24"/>
          <w:lang w:val="en-US"/>
        </w:rPr>
        <w:t>Word</w:t>
      </w:r>
      <w:r w:rsidRPr="00BE387F">
        <w:rPr>
          <w:b/>
          <w:bCs/>
          <w:sz w:val="24"/>
          <w:szCs w:val="24"/>
        </w:rPr>
        <w:t xml:space="preserve"> создайте таблицу «Сведения о студентах», состоящую из 6 строк и 5 столбцов, ознакомьтесь с текстом и дайте название столбцам, заполните таблицу следующими сведениями: </w:t>
      </w:r>
    </w:p>
    <w:p w14:paraId="66049058" w14:textId="77777777" w:rsidR="00621759" w:rsidRPr="00BE387F" w:rsidRDefault="00621759" w:rsidP="00621759">
      <w:pPr>
        <w:spacing w:line="100" w:lineRule="atLeast"/>
        <w:jc w:val="both"/>
        <w:rPr>
          <w:b/>
          <w:bCs/>
          <w:sz w:val="24"/>
          <w:szCs w:val="24"/>
        </w:rPr>
      </w:pPr>
    </w:p>
    <w:p w14:paraId="582277EE" w14:textId="77777777" w:rsidR="00621759" w:rsidRPr="00BE387F" w:rsidRDefault="00621759" w:rsidP="00621759">
      <w:pPr>
        <w:spacing w:line="100" w:lineRule="atLeast"/>
        <w:jc w:val="both"/>
        <w:rPr>
          <w:sz w:val="24"/>
          <w:szCs w:val="24"/>
        </w:rPr>
      </w:pPr>
      <w:r w:rsidRPr="00BE387F">
        <w:rPr>
          <w:sz w:val="24"/>
          <w:szCs w:val="24"/>
        </w:rPr>
        <w:t>1) Иванов Иван Иванович, 11.04.2006</w:t>
      </w:r>
      <w:proofErr w:type="gramStart"/>
      <w:r w:rsidRPr="00BE387F">
        <w:rPr>
          <w:sz w:val="24"/>
          <w:szCs w:val="24"/>
        </w:rPr>
        <w:t>,  ул.</w:t>
      </w:r>
      <w:proofErr w:type="gramEnd"/>
      <w:r w:rsidRPr="00BE387F">
        <w:rPr>
          <w:sz w:val="24"/>
          <w:szCs w:val="24"/>
        </w:rPr>
        <w:t xml:space="preserve"> Калинина, 13-15</w:t>
      </w:r>
    </w:p>
    <w:p w14:paraId="3D5FCEE3" w14:textId="77777777" w:rsidR="00621759" w:rsidRPr="00BE387F" w:rsidRDefault="00621759" w:rsidP="00621759">
      <w:pPr>
        <w:spacing w:line="100" w:lineRule="atLeast"/>
        <w:jc w:val="both"/>
        <w:rPr>
          <w:sz w:val="24"/>
          <w:szCs w:val="24"/>
        </w:rPr>
      </w:pPr>
      <w:r w:rsidRPr="00BE387F">
        <w:rPr>
          <w:sz w:val="24"/>
          <w:szCs w:val="24"/>
        </w:rPr>
        <w:t>2) Петрова Анна Ивановна, 25.10.2007, пр-т. Ленина, 32-21</w:t>
      </w:r>
    </w:p>
    <w:p w14:paraId="1F90A3BF" w14:textId="77777777" w:rsidR="00621759" w:rsidRPr="00BE387F" w:rsidRDefault="00621759" w:rsidP="00621759">
      <w:pPr>
        <w:spacing w:line="100" w:lineRule="atLeast"/>
        <w:jc w:val="both"/>
        <w:rPr>
          <w:sz w:val="24"/>
          <w:szCs w:val="24"/>
        </w:rPr>
      </w:pPr>
      <w:r w:rsidRPr="00BE387F">
        <w:rPr>
          <w:sz w:val="24"/>
          <w:szCs w:val="24"/>
        </w:rPr>
        <w:t>3) Быков Алексей Ильич, 12.10.2008, ул. Кирова, 75-89</w:t>
      </w:r>
    </w:p>
    <w:p w14:paraId="0AE6A298" w14:textId="77777777" w:rsidR="00621759" w:rsidRPr="00BE387F" w:rsidRDefault="00621759" w:rsidP="00621759">
      <w:pPr>
        <w:spacing w:line="100" w:lineRule="atLeast"/>
        <w:jc w:val="both"/>
        <w:rPr>
          <w:sz w:val="24"/>
          <w:szCs w:val="24"/>
        </w:rPr>
      </w:pPr>
      <w:r w:rsidRPr="00BE387F">
        <w:rPr>
          <w:sz w:val="24"/>
          <w:szCs w:val="24"/>
        </w:rPr>
        <w:t>4) Мухин Олег Андреевич, 20.07.2005, ул. Цементная, 50</w:t>
      </w:r>
    </w:p>
    <w:p w14:paraId="4CF84A47" w14:textId="77777777" w:rsidR="00621759" w:rsidRPr="00BE387F" w:rsidRDefault="00621759" w:rsidP="00621759">
      <w:pPr>
        <w:spacing w:line="100" w:lineRule="atLeast"/>
        <w:jc w:val="both"/>
        <w:rPr>
          <w:sz w:val="24"/>
          <w:szCs w:val="24"/>
        </w:rPr>
      </w:pPr>
      <w:r w:rsidRPr="00BE387F">
        <w:rPr>
          <w:sz w:val="24"/>
          <w:szCs w:val="24"/>
        </w:rPr>
        <w:t>5) Григорьева Наталья Дмитриевна, 30.07.2005, ул. Труда, 16-41</w:t>
      </w:r>
    </w:p>
    <w:p w14:paraId="6C46744F" w14:textId="77777777" w:rsidR="00621759" w:rsidRPr="00BE387F" w:rsidRDefault="00621759" w:rsidP="00621759">
      <w:pPr>
        <w:spacing w:line="100" w:lineRule="atLeast"/>
        <w:jc w:val="both"/>
        <w:rPr>
          <w:sz w:val="24"/>
          <w:szCs w:val="24"/>
        </w:rPr>
      </w:pPr>
    </w:p>
    <w:p w14:paraId="65E8F7D4" w14:textId="77777777" w:rsidR="00621759" w:rsidRPr="00BE387F" w:rsidRDefault="00621759" w:rsidP="00621759">
      <w:pPr>
        <w:tabs>
          <w:tab w:val="left" w:pos="3926"/>
          <w:tab w:val="center" w:pos="4677"/>
        </w:tabs>
        <w:autoSpaceDE w:val="0"/>
        <w:spacing w:line="100" w:lineRule="atLeast"/>
        <w:jc w:val="both"/>
        <w:rPr>
          <w:b/>
          <w:bCs/>
          <w:sz w:val="24"/>
          <w:szCs w:val="24"/>
        </w:rPr>
      </w:pPr>
      <w:r w:rsidRPr="00BE387F">
        <w:rPr>
          <w:b/>
          <w:bCs/>
          <w:sz w:val="24"/>
          <w:szCs w:val="24"/>
        </w:rPr>
        <w:lastRenderedPageBreak/>
        <w:t xml:space="preserve">Добавьте в таблицу еще 5 строк, заполните эти строки сведениями о своих </w:t>
      </w:r>
      <w:proofErr w:type="gramStart"/>
      <w:r w:rsidRPr="00BE387F">
        <w:rPr>
          <w:b/>
          <w:bCs/>
          <w:sz w:val="24"/>
          <w:szCs w:val="24"/>
        </w:rPr>
        <w:t>одногруппниках,  выполните</w:t>
      </w:r>
      <w:proofErr w:type="gramEnd"/>
      <w:r w:rsidRPr="00BE387F">
        <w:rPr>
          <w:b/>
          <w:bCs/>
          <w:sz w:val="24"/>
          <w:szCs w:val="24"/>
        </w:rPr>
        <w:t xml:space="preserve"> выравнивание ячеек – по центру. Для каждой строки задайте индивидуальный цвет шрифта.</w:t>
      </w:r>
    </w:p>
    <w:p w14:paraId="30D9DD3E" w14:textId="31095490" w:rsidR="005C1655" w:rsidRPr="00BE387F" w:rsidRDefault="005C1655" w:rsidP="003C0DC7">
      <w:pPr>
        <w:spacing w:after="200" w:line="276" w:lineRule="auto"/>
        <w:rPr>
          <w:b/>
          <w:sz w:val="24"/>
          <w:szCs w:val="24"/>
        </w:rPr>
      </w:pPr>
    </w:p>
    <w:p w14:paraId="4DFDE543" w14:textId="749EBA77" w:rsidR="005C1655" w:rsidRPr="00BE387F" w:rsidRDefault="005C1655" w:rsidP="003C0DC7">
      <w:pPr>
        <w:spacing w:after="200" w:line="276" w:lineRule="auto"/>
        <w:rPr>
          <w:rFonts w:eastAsia="Times New Roman"/>
          <w:color w:val="000000"/>
          <w:sz w:val="24"/>
          <w:szCs w:val="24"/>
          <w:lang w:eastAsia="en-US"/>
        </w:rPr>
      </w:pPr>
    </w:p>
    <w:p w14:paraId="086457C7" w14:textId="3FBCB21A" w:rsidR="00C25278" w:rsidRPr="00BE387F" w:rsidRDefault="00C25278">
      <w:pPr>
        <w:spacing w:after="200" w:line="276" w:lineRule="auto"/>
        <w:rPr>
          <w:rFonts w:eastAsia="Times New Roman"/>
          <w:color w:val="000000"/>
          <w:sz w:val="24"/>
          <w:szCs w:val="24"/>
          <w:lang w:eastAsia="en-US"/>
        </w:rPr>
      </w:pPr>
    </w:p>
    <w:sectPr w:rsidR="00C25278" w:rsidRPr="00BE387F" w:rsidSect="001B582D">
      <w:pgSz w:w="11906" w:h="16838"/>
      <w:pgMar w:top="1134" w:right="850" w:bottom="1134" w:left="1701" w:header="708" w:footer="708"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D17E559" w14:textId="77777777" w:rsidR="00621759" w:rsidRDefault="00621759" w:rsidP="0023323C">
      <w:r>
        <w:separator/>
      </w:r>
    </w:p>
  </w:endnote>
  <w:endnote w:type="continuationSeparator" w:id="0">
    <w:p w14:paraId="4C1AB736" w14:textId="77777777" w:rsidR="00621759" w:rsidRDefault="00621759" w:rsidP="002332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CYR">
    <w:panose1 w:val="02020603050405020304"/>
    <w:charset w:val="CC"/>
    <w:family w:val="roman"/>
    <w:pitch w:val="variable"/>
    <w:sig w:usb0="E0002EFF" w:usb1="C000785B" w:usb2="00000009" w:usb3="00000000" w:csb0="000001FF" w:csb1="00000000"/>
  </w:font>
  <w:font w:name="OpenSymbol">
    <w:altName w:val="Calibri"/>
    <w:charset w:val="00"/>
    <w:family w:val="auto"/>
    <w:pitch w:val="variable"/>
    <w:sig w:usb0="800000AF" w:usb1="1001ECEA" w:usb2="00000000" w:usb3="00000000" w:csb0="00000001"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4000ACFF" w:usb2="00000001" w:usb3="00000000" w:csb0="000001FF" w:csb1="00000000"/>
  </w:font>
  <w:font w:name="Cambria">
    <w:panose1 w:val="02040503050406030204"/>
    <w:charset w:val="CC"/>
    <w:family w:val="roman"/>
    <w:pitch w:val="variable"/>
    <w:sig w:usb0="A00002EF" w:usb1="4000004B" w:usb2="00000000" w:usb3="00000000" w:csb0="0000019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Century Schoolbook">
    <w:panose1 w:val="02040604050505020304"/>
    <w:charset w:val="CC"/>
    <w:family w:val="roman"/>
    <w:pitch w:val="variable"/>
    <w:sig w:usb0="00000287" w:usb1="00000000" w:usb2="00000000" w:usb3="00000000" w:csb0="0000009F" w:csb1="00000000"/>
  </w:font>
  <w:font w:name="Cambria Math">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90B2F43" w14:textId="77777777" w:rsidR="00621759" w:rsidRDefault="00621759" w:rsidP="0023323C">
      <w:r>
        <w:separator/>
      </w:r>
    </w:p>
  </w:footnote>
  <w:footnote w:type="continuationSeparator" w:id="0">
    <w:p w14:paraId="3FD23545" w14:textId="77777777" w:rsidR="00621759" w:rsidRDefault="00621759" w:rsidP="0023323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56229600"/>
      <w:docPartObj>
        <w:docPartGallery w:val="Page Numbers (Top of Page)"/>
        <w:docPartUnique/>
      </w:docPartObj>
    </w:sdtPr>
    <w:sdtContent>
      <w:p w14:paraId="0D50ABC9" w14:textId="6A55DEFE" w:rsidR="00621759" w:rsidRDefault="00621759">
        <w:pPr>
          <w:pStyle w:val="a9"/>
          <w:jc w:val="center"/>
        </w:pPr>
        <w:r>
          <w:fldChar w:fldCharType="begin"/>
        </w:r>
        <w:r>
          <w:instrText>PAGE   \* MERGEFORMAT</w:instrText>
        </w:r>
        <w:r>
          <w:fldChar w:fldCharType="separate"/>
        </w:r>
        <w:r>
          <w:t>2</w:t>
        </w:r>
        <w:r>
          <w:fldChar w:fldCharType="end"/>
        </w:r>
      </w:p>
    </w:sdtContent>
  </w:sdt>
  <w:p w14:paraId="1FA744CC" w14:textId="77777777" w:rsidR="00621759" w:rsidRDefault="00621759">
    <w:pPr>
      <w:pStyle w:val="a9"/>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multilevel"/>
    <w:tmpl w:val="00000001"/>
    <w:lvl w:ilvl="0">
      <w:start w:val="7"/>
      <w:numFmt w:val="decimal"/>
      <w:lvlText w:val="%1."/>
      <w:lvlJc w:val="left"/>
      <w:pPr>
        <w:tabs>
          <w:tab w:val="num" w:pos="0"/>
        </w:tabs>
        <w:ind w:left="1000" w:hanging="432"/>
      </w:pPr>
      <w:rPr>
        <w:rFonts w:ascii="Times New Roman" w:hAnsi="Times New Roman" w:cs="Times New Roman"/>
        <w:b/>
        <w:i w:val="0"/>
        <w:color w:val="auto"/>
        <w:sz w:val="24"/>
      </w:rPr>
    </w:lvl>
    <w:lvl w:ilvl="1">
      <w:start w:val="1"/>
      <w:numFmt w:val="decimal"/>
      <w:lvlText w:val="%1.%2"/>
      <w:lvlJc w:val="left"/>
      <w:pPr>
        <w:tabs>
          <w:tab w:val="num" w:pos="0"/>
        </w:tabs>
        <w:ind w:left="1144" w:hanging="576"/>
      </w:pPr>
      <w:rPr>
        <w:b w:val="0"/>
        <w:i w:val="0"/>
      </w:rPr>
    </w:lvl>
    <w:lvl w:ilvl="2">
      <w:start w:val="1"/>
      <w:numFmt w:val="decimal"/>
      <w:lvlText w:val="%1.%2.%3"/>
      <w:lvlJc w:val="left"/>
      <w:pPr>
        <w:tabs>
          <w:tab w:val="num" w:pos="0"/>
        </w:tabs>
        <w:ind w:left="1288" w:hanging="720"/>
      </w:pPr>
    </w:lvl>
    <w:lvl w:ilvl="3">
      <w:start w:val="1"/>
      <w:numFmt w:val="decimal"/>
      <w:lvlText w:val="%1.%2.%3.%4"/>
      <w:lvlJc w:val="left"/>
      <w:pPr>
        <w:tabs>
          <w:tab w:val="num" w:pos="0"/>
        </w:tabs>
        <w:ind w:left="1432" w:hanging="864"/>
      </w:pPr>
    </w:lvl>
    <w:lvl w:ilvl="4">
      <w:start w:val="1"/>
      <w:numFmt w:val="decimal"/>
      <w:lvlText w:val="%1.%2.%3.%4.%5"/>
      <w:lvlJc w:val="left"/>
      <w:pPr>
        <w:tabs>
          <w:tab w:val="num" w:pos="0"/>
        </w:tabs>
        <w:ind w:left="1576" w:hanging="1008"/>
      </w:pPr>
    </w:lvl>
    <w:lvl w:ilvl="5">
      <w:start w:val="1"/>
      <w:numFmt w:val="decimal"/>
      <w:lvlText w:val="%1.%2.%3.%4.%5.%6"/>
      <w:lvlJc w:val="left"/>
      <w:pPr>
        <w:tabs>
          <w:tab w:val="num" w:pos="0"/>
        </w:tabs>
        <w:ind w:left="1720" w:hanging="1152"/>
      </w:pPr>
    </w:lvl>
    <w:lvl w:ilvl="6">
      <w:start w:val="1"/>
      <w:numFmt w:val="decimal"/>
      <w:lvlText w:val="%1.%2.%3.%4.%5.%6.%7"/>
      <w:lvlJc w:val="left"/>
      <w:pPr>
        <w:tabs>
          <w:tab w:val="num" w:pos="0"/>
        </w:tabs>
        <w:ind w:left="1864" w:hanging="1296"/>
      </w:pPr>
    </w:lvl>
    <w:lvl w:ilvl="7">
      <w:start w:val="1"/>
      <w:numFmt w:val="decimal"/>
      <w:lvlText w:val="%1.%2.%3.%4.%5.%6.%7.%8"/>
      <w:lvlJc w:val="left"/>
      <w:pPr>
        <w:tabs>
          <w:tab w:val="num" w:pos="0"/>
        </w:tabs>
        <w:ind w:left="2008" w:hanging="1440"/>
      </w:pPr>
    </w:lvl>
    <w:lvl w:ilvl="8">
      <w:start w:val="1"/>
      <w:numFmt w:val="decimal"/>
      <w:lvlText w:val="%1.%2.%3.%4.%5.%6.%7.%8.%9"/>
      <w:lvlJc w:val="left"/>
      <w:pPr>
        <w:tabs>
          <w:tab w:val="num" w:pos="0"/>
        </w:tabs>
        <w:ind w:left="2152" w:hanging="1584"/>
      </w:pPr>
    </w:lvl>
  </w:abstractNum>
  <w:abstractNum w:abstractNumId="1" w15:restartNumberingAfterBreak="0">
    <w:nsid w:val="00000002"/>
    <w:multiLevelType w:val="singleLevel"/>
    <w:tmpl w:val="00000002"/>
    <w:name w:val="WW8Num2"/>
    <w:lvl w:ilvl="0">
      <w:start w:val="1"/>
      <w:numFmt w:val="bullet"/>
      <w:lvlText w:val=""/>
      <w:lvlJc w:val="left"/>
      <w:pPr>
        <w:tabs>
          <w:tab w:val="num" w:pos="0"/>
        </w:tabs>
        <w:ind w:left="1429" w:hanging="360"/>
      </w:pPr>
      <w:rPr>
        <w:rFonts w:ascii="Symbol" w:hAnsi="Symbol"/>
        <w:b w:val="0"/>
      </w:rPr>
    </w:lvl>
  </w:abstractNum>
  <w:abstractNum w:abstractNumId="2" w15:restartNumberingAfterBreak="0">
    <w:nsid w:val="00000003"/>
    <w:multiLevelType w:val="singleLevel"/>
    <w:tmpl w:val="2D789A36"/>
    <w:name w:val="WW8Num3"/>
    <w:lvl w:ilvl="0">
      <w:start w:val="1"/>
      <w:numFmt w:val="bullet"/>
      <w:lvlText w:val=""/>
      <w:lvlJc w:val="left"/>
      <w:pPr>
        <w:ind w:left="720" w:hanging="360"/>
      </w:pPr>
      <w:rPr>
        <w:rFonts w:ascii="Symbol" w:hAnsi="Symbol" w:hint="default"/>
        <w:b w:val="0"/>
      </w:rPr>
    </w:lvl>
  </w:abstractNum>
  <w:abstractNum w:abstractNumId="3" w15:restartNumberingAfterBreak="0">
    <w:nsid w:val="00000004"/>
    <w:multiLevelType w:val="singleLevel"/>
    <w:tmpl w:val="00000004"/>
    <w:name w:val="WW8Num4"/>
    <w:lvl w:ilvl="0">
      <w:start w:val="1"/>
      <w:numFmt w:val="bullet"/>
      <w:lvlText w:val=""/>
      <w:lvlJc w:val="left"/>
      <w:pPr>
        <w:tabs>
          <w:tab w:val="num" w:pos="0"/>
        </w:tabs>
        <w:ind w:left="1429" w:hanging="360"/>
      </w:pPr>
      <w:rPr>
        <w:rFonts w:ascii="Symbol" w:hAnsi="Symbol"/>
        <w:spacing w:val="4"/>
        <w:sz w:val="24"/>
        <w:szCs w:val="24"/>
      </w:rPr>
    </w:lvl>
  </w:abstractNum>
  <w:abstractNum w:abstractNumId="4" w15:restartNumberingAfterBreak="0">
    <w:nsid w:val="00000005"/>
    <w:multiLevelType w:val="singleLevel"/>
    <w:tmpl w:val="00000005"/>
    <w:name w:val="WW8Num5"/>
    <w:lvl w:ilvl="0">
      <w:start w:val="1"/>
      <w:numFmt w:val="decimal"/>
      <w:lvlText w:val="%1."/>
      <w:lvlJc w:val="left"/>
      <w:pPr>
        <w:tabs>
          <w:tab w:val="num" w:pos="0"/>
        </w:tabs>
        <w:ind w:left="720" w:hanging="360"/>
      </w:pPr>
      <w:rPr>
        <w:rFonts w:ascii="Times New Roman" w:hAnsi="Times New Roman" w:cs="Times New Roman"/>
        <w:b w:val="0"/>
        <w:i w:val="0"/>
        <w:caps w:val="0"/>
        <w:smallCaps w:val="0"/>
        <w:strike w:val="0"/>
        <w:dstrike w:val="0"/>
        <w:vanish w:val="0"/>
        <w:color w:val="auto"/>
        <w:spacing w:val="0"/>
        <w:w w:val="100"/>
        <w:kern w:val="1"/>
        <w:position w:val="0"/>
        <w:sz w:val="24"/>
        <w:vertAlign w:val="baseline"/>
      </w:rPr>
    </w:lvl>
  </w:abstractNum>
  <w:abstractNum w:abstractNumId="5" w15:restartNumberingAfterBreak="0">
    <w:nsid w:val="00000006"/>
    <w:multiLevelType w:val="singleLevel"/>
    <w:tmpl w:val="00000006"/>
    <w:name w:val="WW8Num6"/>
    <w:lvl w:ilvl="0">
      <w:start w:val="1"/>
      <w:numFmt w:val="decimal"/>
      <w:lvlText w:val="%1."/>
      <w:lvlJc w:val="left"/>
      <w:pPr>
        <w:tabs>
          <w:tab w:val="num" w:pos="360"/>
        </w:tabs>
        <w:ind w:left="360" w:hanging="360"/>
      </w:pPr>
    </w:lvl>
  </w:abstractNum>
  <w:abstractNum w:abstractNumId="6" w15:restartNumberingAfterBreak="0">
    <w:nsid w:val="00000007"/>
    <w:multiLevelType w:val="singleLevel"/>
    <w:tmpl w:val="00000007"/>
    <w:name w:val="WW8Num7"/>
    <w:lvl w:ilvl="0">
      <w:start w:val="1"/>
      <w:numFmt w:val="decimal"/>
      <w:lvlText w:val="%1."/>
      <w:lvlJc w:val="left"/>
      <w:pPr>
        <w:tabs>
          <w:tab w:val="num" w:pos="0"/>
        </w:tabs>
        <w:ind w:left="1069" w:hanging="360"/>
      </w:pPr>
      <w:rPr>
        <w:rFonts w:ascii="Times New Roman" w:hAnsi="Times New Roman" w:cs="Times New Roman"/>
      </w:rPr>
    </w:lvl>
  </w:abstractNum>
  <w:abstractNum w:abstractNumId="7" w15:restartNumberingAfterBreak="0">
    <w:nsid w:val="00000008"/>
    <w:multiLevelType w:val="singleLevel"/>
    <w:tmpl w:val="00000008"/>
    <w:name w:val="WW8Num8"/>
    <w:lvl w:ilvl="0">
      <w:numFmt w:val="bullet"/>
      <w:lvlText w:val="-"/>
      <w:lvlJc w:val="left"/>
      <w:pPr>
        <w:tabs>
          <w:tab w:val="num" w:pos="0"/>
        </w:tabs>
        <w:ind w:left="720" w:hanging="360"/>
      </w:pPr>
      <w:rPr>
        <w:rFonts w:ascii="Times New Roman CYR" w:hAnsi="Times New Roman CYR" w:cs="Times New Roman CYR"/>
      </w:rPr>
    </w:lvl>
  </w:abstractNum>
  <w:abstractNum w:abstractNumId="8" w15:restartNumberingAfterBreak="0">
    <w:nsid w:val="00000009"/>
    <w:multiLevelType w:val="multilevel"/>
    <w:tmpl w:val="383A95C2"/>
    <w:name w:val="WW8Num9"/>
    <w:lvl w:ilvl="0">
      <w:numFmt w:val="bullet"/>
      <w:lvlText w:val="-"/>
      <w:lvlJc w:val="left"/>
      <w:pPr>
        <w:tabs>
          <w:tab w:val="num" w:pos="720"/>
        </w:tabs>
        <w:ind w:left="720" w:hanging="360"/>
      </w:pPr>
      <w:rPr>
        <w:rFonts w:ascii="Times New Roman CYR" w:hAnsi="Times New Roman CYR" w:cs="Times New Roman CYR"/>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9" w15:restartNumberingAfterBreak="0">
    <w:nsid w:val="0000000A"/>
    <w:multiLevelType w:val="multilevel"/>
    <w:tmpl w:val="0000000A"/>
    <w:name w:val="WW8Num10"/>
    <w:lvl w:ilvl="0">
      <w:start w:val="1"/>
      <w:numFmt w:val="decimal"/>
      <w:lvlText w:val="%1)"/>
      <w:lvlJc w:val="left"/>
      <w:pPr>
        <w:tabs>
          <w:tab w:val="num" w:pos="-360"/>
        </w:tabs>
        <w:ind w:left="36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0" w15:restartNumberingAfterBreak="0">
    <w:nsid w:val="0000000B"/>
    <w:multiLevelType w:val="multilevel"/>
    <w:tmpl w:val="0000000B"/>
    <w:name w:val="WW8Num11"/>
    <w:lvl w:ilvl="0">
      <w:start w:val="1"/>
      <w:numFmt w:val="decimal"/>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11" w15:restartNumberingAfterBreak="0">
    <w:nsid w:val="0000000C"/>
    <w:multiLevelType w:val="multilevel"/>
    <w:tmpl w:val="0000000C"/>
    <w:name w:val="WW8Num12"/>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2" w15:restartNumberingAfterBreak="0">
    <w:nsid w:val="0000000D"/>
    <w:multiLevelType w:val="multilevel"/>
    <w:tmpl w:val="0000000D"/>
    <w:name w:val="WW8Num13"/>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3" w15:restartNumberingAfterBreak="0">
    <w:nsid w:val="0000000E"/>
    <w:multiLevelType w:val="multilevel"/>
    <w:tmpl w:val="0000000E"/>
    <w:name w:val="WW8Num14"/>
    <w:lvl w:ilvl="0">
      <w:start w:val="1"/>
      <w:numFmt w:val="decimal"/>
      <w:lvlText w:val="%1)"/>
      <w:lvlJc w:val="left"/>
      <w:pPr>
        <w:tabs>
          <w:tab w:val="num" w:pos="0"/>
        </w:tabs>
        <w:ind w:left="720" w:hanging="360"/>
      </w:pPr>
      <w:rPr>
        <w:rFonts w:ascii="Times New Roman" w:hAnsi="Times New Roman" w:cs="Times New Roman"/>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4" w15:restartNumberingAfterBreak="0">
    <w:nsid w:val="0000000F"/>
    <w:multiLevelType w:val="multilevel"/>
    <w:tmpl w:val="0000000F"/>
    <w:name w:val="WW8Num15"/>
    <w:lvl w:ilvl="0">
      <w:start w:val="1"/>
      <w:numFmt w:val="decimal"/>
      <w:lvlText w:val="%1."/>
      <w:lvlJc w:val="left"/>
      <w:pPr>
        <w:tabs>
          <w:tab w:val="num" w:pos="0"/>
        </w:tabs>
        <w:ind w:left="1383" w:hanging="390"/>
      </w:pPr>
    </w:lvl>
    <w:lvl w:ilvl="1">
      <w:start w:val="1"/>
      <w:numFmt w:val="lowerLetter"/>
      <w:lvlText w:val="%2."/>
      <w:lvlJc w:val="left"/>
      <w:pPr>
        <w:tabs>
          <w:tab w:val="num" w:pos="0"/>
        </w:tabs>
        <w:ind w:left="2073" w:hanging="360"/>
      </w:pPr>
    </w:lvl>
    <w:lvl w:ilvl="2">
      <w:start w:val="1"/>
      <w:numFmt w:val="lowerRoman"/>
      <w:lvlText w:val="%3."/>
      <w:lvlJc w:val="right"/>
      <w:pPr>
        <w:tabs>
          <w:tab w:val="num" w:pos="0"/>
        </w:tabs>
        <w:ind w:left="2793" w:hanging="180"/>
      </w:pPr>
    </w:lvl>
    <w:lvl w:ilvl="3">
      <w:start w:val="1"/>
      <w:numFmt w:val="decimal"/>
      <w:lvlText w:val="%4."/>
      <w:lvlJc w:val="left"/>
      <w:pPr>
        <w:tabs>
          <w:tab w:val="num" w:pos="0"/>
        </w:tabs>
        <w:ind w:left="3513" w:hanging="360"/>
      </w:pPr>
    </w:lvl>
    <w:lvl w:ilvl="4">
      <w:start w:val="1"/>
      <w:numFmt w:val="lowerLetter"/>
      <w:lvlText w:val="%5."/>
      <w:lvlJc w:val="left"/>
      <w:pPr>
        <w:tabs>
          <w:tab w:val="num" w:pos="0"/>
        </w:tabs>
        <w:ind w:left="4233" w:hanging="360"/>
      </w:pPr>
    </w:lvl>
    <w:lvl w:ilvl="5">
      <w:start w:val="1"/>
      <w:numFmt w:val="lowerRoman"/>
      <w:lvlText w:val="%6."/>
      <w:lvlJc w:val="right"/>
      <w:pPr>
        <w:tabs>
          <w:tab w:val="num" w:pos="0"/>
        </w:tabs>
        <w:ind w:left="4953" w:hanging="180"/>
      </w:pPr>
    </w:lvl>
    <w:lvl w:ilvl="6">
      <w:start w:val="1"/>
      <w:numFmt w:val="decimal"/>
      <w:lvlText w:val="%7."/>
      <w:lvlJc w:val="left"/>
      <w:pPr>
        <w:tabs>
          <w:tab w:val="num" w:pos="0"/>
        </w:tabs>
        <w:ind w:left="5673" w:hanging="360"/>
      </w:pPr>
    </w:lvl>
    <w:lvl w:ilvl="7">
      <w:start w:val="1"/>
      <w:numFmt w:val="lowerLetter"/>
      <w:lvlText w:val="%8."/>
      <w:lvlJc w:val="left"/>
      <w:pPr>
        <w:tabs>
          <w:tab w:val="num" w:pos="0"/>
        </w:tabs>
        <w:ind w:left="6393" w:hanging="360"/>
      </w:pPr>
    </w:lvl>
    <w:lvl w:ilvl="8">
      <w:start w:val="1"/>
      <w:numFmt w:val="lowerRoman"/>
      <w:lvlText w:val="%9."/>
      <w:lvlJc w:val="right"/>
      <w:pPr>
        <w:tabs>
          <w:tab w:val="num" w:pos="0"/>
        </w:tabs>
        <w:ind w:left="7113" w:hanging="180"/>
      </w:pPr>
    </w:lvl>
  </w:abstractNum>
  <w:abstractNum w:abstractNumId="15" w15:restartNumberingAfterBreak="0">
    <w:nsid w:val="00000010"/>
    <w:multiLevelType w:val="multilevel"/>
    <w:tmpl w:val="00000010"/>
    <w:name w:val="WW8Num16"/>
    <w:lvl w:ilvl="0">
      <w:start w:val="1"/>
      <w:numFmt w:val="decimal"/>
      <w:lvlText w:val="%1."/>
      <w:lvlJc w:val="left"/>
      <w:pPr>
        <w:tabs>
          <w:tab w:val="num" w:pos="0"/>
        </w:tabs>
        <w:ind w:left="1353" w:hanging="360"/>
      </w:pPr>
    </w:lvl>
    <w:lvl w:ilvl="1">
      <w:start w:val="1"/>
      <w:numFmt w:val="lowerLetter"/>
      <w:lvlText w:val="%2."/>
      <w:lvlJc w:val="left"/>
      <w:pPr>
        <w:tabs>
          <w:tab w:val="num" w:pos="0"/>
        </w:tabs>
        <w:ind w:left="2073" w:hanging="360"/>
      </w:pPr>
    </w:lvl>
    <w:lvl w:ilvl="2">
      <w:start w:val="1"/>
      <w:numFmt w:val="lowerRoman"/>
      <w:lvlText w:val="%3."/>
      <w:lvlJc w:val="right"/>
      <w:pPr>
        <w:tabs>
          <w:tab w:val="num" w:pos="0"/>
        </w:tabs>
        <w:ind w:left="2793" w:hanging="180"/>
      </w:pPr>
    </w:lvl>
    <w:lvl w:ilvl="3">
      <w:start w:val="1"/>
      <w:numFmt w:val="decimal"/>
      <w:lvlText w:val="%4."/>
      <w:lvlJc w:val="left"/>
      <w:pPr>
        <w:tabs>
          <w:tab w:val="num" w:pos="0"/>
        </w:tabs>
        <w:ind w:left="3513" w:hanging="360"/>
      </w:pPr>
    </w:lvl>
    <w:lvl w:ilvl="4">
      <w:start w:val="1"/>
      <w:numFmt w:val="lowerLetter"/>
      <w:lvlText w:val="%5."/>
      <w:lvlJc w:val="left"/>
      <w:pPr>
        <w:tabs>
          <w:tab w:val="num" w:pos="0"/>
        </w:tabs>
        <w:ind w:left="4233" w:hanging="360"/>
      </w:pPr>
    </w:lvl>
    <w:lvl w:ilvl="5">
      <w:start w:val="1"/>
      <w:numFmt w:val="lowerRoman"/>
      <w:lvlText w:val="%6."/>
      <w:lvlJc w:val="right"/>
      <w:pPr>
        <w:tabs>
          <w:tab w:val="num" w:pos="0"/>
        </w:tabs>
        <w:ind w:left="4953" w:hanging="180"/>
      </w:pPr>
    </w:lvl>
    <w:lvl w:ilvl="6">
      <w:start w:val="1"/>
      <w:numFmt w:val="decimal"/>
      <w:lvlText w:val="%7."/>
      <w:lvlJc w:val="left"/>
      <w:pPr>
        <w:tabs>
          <w:tab w:val="num" w:pos="0"/>
        </w:tabs>
        <w:ind w:left="5673" w:hanging="360"/>
      </w:pPr>
    </w:lvl>
    <w:lvl w:ilvl="7">
      <w:start w:val="1"/>
      <w:numFmt w:val="lowerLetter"/>
      <w:lvlText w:val="%8."/>
      <w:lvlJc w:val="left"/>
      <w:pPr>
        <w:tabs>
          <w:tab w:val="num" w:pos="0"/>
        </w:tabs>
        <w:ind w:left="6393" w:hanging="360"/>
      </w:pPr>
    </w:lvl>
    <w:lvl w:ilvl="8">
      <w:start w:val="1"/>
      <w:numFmt w:val="lowerRoman"/>
      <w:lvlText w:val="%9."/>
      <w:lvlJc w:val="right"/>
      <w:pPr>
        <w:tabs>
          <w:tab w:val="num" w:pos="0"/>
        </w:tabs>
        <w:ind w:left="7113" w:hanging="180"/>
      </w:pPr>
    </w:lvl>
  </w:abstractNum>
  <w:abstractNum w:abstractNumId="16" w15:restartNumberingAfterBreak="0">
    <w:nsid w:val="00B12345"/>
    <w:multiLevelType w:val="hybridMultilevel"/>
    <w:tmpl w:val="DACC57FE"/>
    <w:lvl w:ilvl="0" w:tplc="952A0312">
      <w:start w:val="1"/>
      <w:numFmt w:val="russianLower"/>
      <w:lvlText w:val="%1)"/>
      <w:lvlJc w:val="left"/>
      <w:pPr>
        <w:ind w:left="1429" w:hanging="360"/>
      </w:pPr>
      <w:rPr>
        <w:rFonts w:hint="default"/>
        <w:b w:val="0"/>
        <w:sz w:val="28"/>
        <w:szCs w:val="24"/>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7" w15:restartNumberingAfterBreak="0">
    <w:nsid w:val="00E624FC"/>
    <w:multiLevelType w:val="multilevel"/>
    <w:tmpl w:val="F27E50C0"/>
    <w:lvl w:ilvl="0">
      <w:start w:val="1"/>
      <w:numFmt w:val="upperLetter"/>
      <w:lvlText w:val="%1."/>
      <w:lvlJc w:val="left"/>
      <w:pPr>
        <w:tabs>
          <w:tab w:val="num" w:pos="360"/>
        </w:tabs>
        <w:ind w:left="360" w:hanging="360"/>
      </w:pPr>
    </w:lvl>
    <w:lvl w:ilvl="1">
      <w:start w:val="1"/>
      <w:numFmt w:val="russianLower"/>
      <w:lvlText w:val="%2)"/>
      <w:lvlJc w:val="left"/>
      <w:pPr>
        <w:tabs>
          <w:tab w:val="num" w:pos="1080"/>
        </w:tabs>
        <w:ind w:left="1080" w:hanging="360"/>
      </w:pPr>
      <w:rPr>
        <w:rFonts w:hint="default"/>
        <w:b w:val="0"/>
        <w:sz w:val="28"/>
        <w:szCs w:val="24"/>
      </w:rPr>
    </w:lvl>
    <w:lvl w:ilvl="2">
      <w:start w:val="69"/>
      <w:numFmt w:val="decimal"/>
      <w:lvlText w:val="%3."/>
      <w:lvlJc w:val="left"/>
      <w:pPr>
        <w:ind w:left="1815" w:hanging="375"/>
      </w:pPr>
      <w:rPr>
        <w:rFonts w:hint="default"/>
      </w:rPr>
    </w:lvl>
    <w:lvl w:ilvl="3" w:tentative="1">
      <w:start w:val="1"/>
      <w:numFmt w:val="upperLetter"/>
      <w:lvlText w:val="%4."/>
      <w:lvlJc w:val="left"/>
      <w:pPr>
        <w:tabs>
          <w:tab w:val="num" w:pos="2520"/>
        </w:tabs>
        <w:ind w:left="2520" w:hanging="360"/>
      </w:pPr>
    </w:lvl>
    <w:lvl w:ilvl="4" w:tentative="1">
      <w:start w:val="1"/>
      <w:numFmt w:val="upperLetter"/>
      <w:lvlText w:val="%5."/>
      <w:lvlJc w:val="left"/>
      <w:pPr>
        <w:tabs>
          <w:tab w:val="num" w:pos="3240"/>
        </w:tabs>
        <w:ind w:left="3240" w:hanging="360"/>
      </w:pPr>
    </w:lvl>
    <w:lvl w:ilvl="5" w:tentative="1">
      <w:start w:val="1"/>
      <w:numFmt w:val="upperLetter"/>
      <w:lvlText w:val="%6."/>
      <w:lvlJc w:val="left"/>
      <w:pPr>
        <w:tabs>
          <w:tab w:val="num" w:pos="3960"/>
        </w:tabs>
        <w:ind w:left="3960" w:hanging="360"/>
      </w:pPr>
    </w:lvl>
    <w:lvl w:ilvl="6" w:tentative="1">
      <w:start w:val="1"/>
      <w:numFmt w:val="upperLetter"/>
      <w:lvlText w:val="%7."/>
      <w:lvlJc w:val="left"/>
      <w:pPr>
        <w:tabs>
          <w:tab w:val="num" w:pos="4680"/>
        </w:tabs>
        <w:ind w:left="4680" w:hanging="360"/>
      </w:pPr>
    </w:lvl>
    <w:lvl w:ilvl="7" w:tentative="1">
      <w:start w:val="1"/>
      <w:numFmt w:val="upperLetter"/>
      <w:lvlText w:val="%8."/>
      <w:lvlJc w:val="left"/>
      <w:pPr>
        <w:tabs>
          <w:tab w:val="num" w:pos="5400"/>
        </w:tabs>
        <w:ind w:left="5400" w:hanging="360"/>
      </w:pPr>
    </w:lvl>
    <w:lvl w:ilvl="8" w:tentative="1">
      <w:start w:val="1"/>
      <w:numFmt w:val="upperLetter"/>
      <w:lvlText w:val="%9."/>
      <w:lvlJc w:val="left"/>
      <w:pPr>
        <w:tabs>
          <w:tab w:val="num" w:pos="6120"/>
        </w:tabs>
        <w:ind w:left="6120" w:hanging="360"/>
      </w:pPr>
    </w:lvl>
  </w:abstractNum>
  <w:abstractNum w:abstractNumId="18" w15:restartNumberingAfterBreak="0">
    <w:nsid w:val="01A82F5C"/>
    <w:multiLevelType w:val="hybridMultilevel"/>
    <w:tmpl w:val="9CE8DB62"/>
    <w:lvl w:ilvl="0" w:tplc="952A0312">
      <w:start w:val="1"/>
      <w:numFmt w:val="russianLower"/>
      <w:lvlText w:val="%1)"/>
      <w:lvlJc w:val="left"/>
      <w:pPr>
        <w:ind w:left="1429" w:hanging="360"/>
      </w:pPr>
      <w:rPr>
        <w:rFonts w:hint="default"/>
        <w:b w:val="0"/>
        <w:sz w:val="28"/>
        <w:szCs w:val="24"/>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9" w15:restartNumberingAfterBreak="0">
    <w:nsid w:val="01BD58ED"/>
    <w:multiLevelType w:val="multilevel"/>
    <w:tmpl w:val="BE5C4DBA"/>
    <w:lvl w:ilvl="0">
      <w:start w:val="1"/>
      <w:numFmt w:val="russianLower"/>
      <w:lvlText w:val="%1)"/>
      <w:lvlJc w:val="left"/>
      <w:pPr>
        <w:tabs>
          <w:tab w:val="num" w:pos="720"/>
        </w:tabs>
        <w:ind w:left="720" w:hanging="360"/>
      </w:pPr>
      <w:rPr>
        <w:rFonts w:hint="default"/>
      </w:rPr>
    </w:lvl>
    <w:lvl w:ilvl="1">
      <w:start w:val="13"/>
      <w:numFmt w:val="decimal"/>
      <w:lvlText w:val="%2."/>
      <w:lvlJc w:val="left"/>
      <w:pPr>
        <w:ind w:left="1455" w:hanging="375"/>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03657907"/>
    <w:multiLevelType w:val="hybridMultilevel"/>
    <w:tmpl w:val="9DC4E78C"/>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15:restartNumberingAfterBreak="0">
    <w:nsid w:val="045146FC"/>
    <w:multiLevelType w:val="hybridMultilevel"/>
    <w:tmpl w:val="E0C6B44C"/>
    <w:lvl w:ilvl="0" w:tplc="B1520F5E">
      <w:start w:val="26"/>
      <w:numFmt w:val="decimal"/>
      <w:lvlText w:val="%1."/>
      <w:lvlJc w:val="left"/>
      <w:pPr>
        <w:ind w:left="735" w:hanging="37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06AD39E2"/>
    <w:multiLevelType w:val="hybridMultilevel"/>
    <w:tmpl w:val="DCE6E97E"/>
    <w:lvl w:ilvl="0" w:tplc="952A0312">
      <w:start w:val="1"/>
      <w:numFmt w:val="russianLower"/>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3" w15:restartNumberingAfterBreak="0">
    <w:nsid w:val="06C85E9F"/>
    <w:multiLevelType w:val="hybridMultilevel"/>
    <w:tmpl w:val="AF1422A4"/>
    <w:lvl w:ilvl="0" w:tplc="952A0312">
      <w:start w:val="1"/>
      <w:numFmt w:val="russianLower"/>
      <w:lvlText w:val="%1)"/>
      <w:lvlJc w:val="left"/>
      <w:pPr>
        <w:ind w:left="1429" w:hanging="360"/>
      </w:pPr>
      <w:rPr>
        <w:rFonts w:hint="default"/>
        <w:b w:val="0"/>
        <w:sz w:val="28"/>
        <w:szCs w:val="24"/>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24" w15:restartNumberingAfterBreak="0">
    <w:nsid w:val="07696E9A"/>
    <w:multiLevelType w:val="multilevel"/>
    <w:tmpl w:val="EAA2F83E"/>
    <w:lvl w:ilvl="0">
      <w:start w:val="1"/>
      <w:numFmt w:val="russianLower"/>
      <w:lvlText w:val="%1)"/>
      <w:lvlJc w:val="left"/>
      <w:pPr>
        <w:tabs>
          <w:tab w:val="num" w:pos="720"/>
        </w:tabs>
        <w:ind w:left="720" w:hanging="360"/>
      </w:pPr>
      <w:rPr>
        <w:rFont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080442B4"/>
    <w:multiLevelType w:val="hybridMultilevel"/>
    <w:tmpl w:val="288A9838"/>
    <w:lvl w:ilvl="0" w:tplc="952A0312">
      <w:start w:val="1"/>
      <w:numFmt w:val="russianLower"/>
      <w:lvlText w:val="%1)"/>
      <w:lvlJc w:val="left"/>
      <w:pPr>
        <w:ind w:left="1212" w:hanging="360"/>
      </w:pPr>
      <w:rPr>
        <w:rFonts w:hint="default"/>
        <w:b w:val="0"/>
        <w:sz w:val="28"/>
        <w:szCs w:val="24"/>
      </w:rPr>
    </w:lvl>
    <w:lvl w:ilvl="1" w:tplc="04190019" w:tentative="1">
      <w:start w:val="1"/>
      <w:numFmt w:val="lowerLetter"/>
      <w:lvlText w:val="%2."/>
      <w:lvlJc w:val="left"/>
      <w:pPr>
        <w:ind w:left="1932" w:hanging="360"/>
      </w:pPr>
    </w:lvl>
    <w:lvl w:ilvl="2" w:tplc="0419001B" w:tentative="1">
      <w:start w:val="1"/>
      <w:numFmt w:val="lowerRoman"/>
      <w:lvlText w:val="%3."/>
      <w:lvlJc w:val="right"/>
      <w:pPr>
        <w:ind w:left="2652" w:hanging="180"/>
      </w:pPr>
    </w:lvl>
    <w:lvl w:ilvl="3" w:tplc="0419000F" w:tentative="1">
      <w:start w:val="1"/>
      <w:numFmt w:val="decimal"/>
      <w:lvlText w:val="%4."/>
      <w:lvlJc w:val="left"/>
      <w:pPr>
        <w:ind w:left="3372" w:hanging="360"/>
      </w:pPr>
    </w:lvl>
    <w:lvl w:ilvl="4" w:tplc="04190019" w:tentative="1">
      <w:start w:val="1"/>
      <w:numFmt w:val="lowerLetter"/>
      <w:lvlText w:val="%5."/>
      <w:lvlJc w:val="left"/>
      <w:pPr>
        <w:ind w:left="4092" w:hanging="360"/>
      </w:pPr>
    </w:lvl>
    <w:lvl w:ilvl="5" w:tplc="0419001B" w:tentative="1">
      <w:start w:val="1"/>
      <w:numFmt w:val="lowerRoman"/>
      <w:lvlText w:val="%6."/>
      <w:lvlJc w:val="right"/>
      <w:pPr>
        <w:ind w:left="4812" w:hanging="180"/>
      </w:pPr>
    </w:lvl>
    <w:lvl w:ilvl="6" w:tplc="0419000F" w:tentative="1">
      <w:start w:val="1"/>
      <w:numFmt w:val="decimal"/>
      <w:lvlText w:val="%7."/>
      <w:lvlJc w:val="left"/>
      <w:pPr>
        <w:ind w:left="5532" w:hanging="360"/>
      </w:pPr>
    </w:lvl>
    <w:lvl w:ilvl="7" w:tplc="04190019" w:tentative="1">
      <w:start w:val="1"/>
      <w:numFmt w:val="lowerLetter"/>
      <w:lvlText w:val="%8."/>
      <w:lvlJc w:val="left"/>
      <w:pPr>
        <w:ind w:left="6252" w:hanging="360"/>
      </w:pPr>
    </w:lvl>
    <w:lvl w:ilvl="8" w:tplc="0419001B" w:tentative="1">
      <w:start w:val="1"/>
      <w:numFmt w:val="lowerRoman"/>
      <w:lvlText w:val="%9."/>
      <w:lvlJc w:val="right"/>
      <w:pPr>
        <w:ind w:left="6972" w:hanging="180"/>
      </w:pPr>
    </w:lvl>
  </w:abstractNum>
  <w:abstractNum w:abstractNumId="26" w15:restartNumberingAfterBreak="0">
    <w:nsid w:val="08531182"/>
    <w:multiLevelType w:val="multilevel"/>
    <w:tmpl w:val="B456F84C"/>
    <w:lvl w:ilvl="0">
      <w:start w:val="1"/>
      <w:numFmt w:val="russianLower"/>
      <w:lvlText w:val="%1)"/>
      <w:lvlJc w:val="left"/>
      <w:pPr>
        <w:tabs>
          <w:tab w:val="num" w:pos="720"/>
        </w:tabs>
        <w:ind w:left="720" w:hanging="360"/>
      </w:pPr>
      <w:rPr>
        <w:rFonts w:hint="default"/>
        <w:b w:val="0"/>
        <w:sz w:val="28"/>
        <w:szCs w:val="24"/>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0B782FE4"/>
    <w:multiLevelType w:val="hybridMultilevel"/>
    <w:tmpl w:val="EECE02EA"/>
    <w:lvl w:ilvl="0" w:tplc="952A0312">
      <w:start w:val="1"/>
      <w:numFmt w:val="russianLower"/>
      <w:lvlText w:val="%1)"/>
      <w:lvlJc w:val="left"/>
      <w:pPr>
        <w:ind w:left="2175" w:hanging="360"/>
      </w:pPr>
      <w:rPr>
        <w:rFonts w:hint="default"/>
      </w:rPr>
    </w:lvl>
    <w:lvl w:ilvl="1" w:tplc="04190019" w:tentative="1">
      <w:start w:val="1"/>
      <w:numFmt w:val="lowerLetter"/>
      <w:lvlText w:val="%2."/>
      <w:lvlJc w:val="left"/>
      <w:pPr>
        <w:ind w:left="2895" w:hanging="360"/>
      </w:pPr>
    </w:lvl>
    <w:lvl w:ilvl="2" w:tplc="0419001B" w:tentative="1">
      <w:start w:val="1"/>
      <w:numFmt w:val="lowerRoman"/>
      <w:lvlText w:val="%3."/>
      <w:lvlJc w:val="right"/>
      <w:pPr>
        <w:ind w:left="3615" w:hanging="180"/>
      </w:pPr>
    </w:lvl>
    <w:lvl w:ilvl="3" w:tplc="0419000F" w:tentative="1">
      <w:start w:val="1"/>
      <w:numFmt w:val="decimal"/>
      <w:lvlText w:val="%4."/>
      <w:lvlJc w:val="left"/>
      <w:pPr>
        <w:ind w:left="4335" w:hanging="360"/>
      </w:pPr>
    </w:lvl>
    <w:lvl w:ilvl="4" w:tplc="04190019" w:tentative="1">
      <w:start w:val="1"/>
      <w:numFmt w:val="lowerLetter"/>
      <w:lvlText w:val="%5."/>
      <w:lvlJc w:val="left"/>
      <w:pPr>
        <w:ind w:left="5055" w:hanging="360"/>
      </w:pPr>
    </w:lvl>
    <w:lvl w:ilvl="5" w:tplc="0419001B" w:tentative="1">
      <w:start w:val="1"/>
      <w:numFmt w:val="lowerRoman"/>
      <w:lvlText w:val="%6."/>
      <w:lvlJc w:val="right"/>
      <w:pPr>
        <w:ind w:left="5775" w:hanging="180"/>
      </w:pPr>
    </w:lvl>
    <w:lvl w:ilvl="6" w:tplc="0419000F" w:tentative="1">
      <w:start w:val="1"/>
      <w:numFmt w:val="decimal"/>
      <w:lvlText w:val="%7."/>
      <w:lvlJc w:val="left"/>
      <w:pPr>
        <w:ind w:left="6495" w:hanging="360"/>
      </w:pPr>
    </w:lvl>
    <w:lvl w:ilvl="7" w:tplc="04190019" w:tentative="1">
      <w:start w:val="1"/>
      <w:numFmt w:val="lowerLetter"/>
      <w:lvlText w:val="%8."/>
      <w:lvlJc w:val="left"/>
      <w:pPr>
        <w:ind w:left="7215" w:hanging="360"/>
      </w:pPr>
    </w:lvl>
    <w:lvl w:ilvl="8" w:tplc="0419001B" w:tentative="1">
      <w:start w:val="1"/>
      <w:numFmt w:val="lowerRoman"/>
      <w:lvlText w:val="%9."/>
      <w:lvlJc w:val="right"/>
      <w:pPr>
        <w:ind w:left="7935" w:hanging="180"/>
      </w:pPr>
    </w:lvl>
  </w:abstractNum>
  <w:abstractNum w:abstractNumId="28" w15:restartNumberingAfterBreak="0">
    <w:nsid w:val="0B9C2154"/>
    <w:multiLevelType w:val="multilevel"/>
    <w:tmpl w:val="931C33C0"/>
    <w:lvl w:ilvl="0">
      <w:start w:val="1"/>
      <w:numFmt w:val="russianLower"/>
      <w:lvlText w:val="%1)"/>
      <w:lvlJc w:val="left"/>
      <w:pPr>
        <w:tabs>
          <w:tab w:val="num" w:pos="720"/>
        </w:tabs>
        <w:ind w:left="720" w:hanging="360"/>
      </w:pPr>
      <w:rPr>
        <w:rFont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0BB1260B"/>
    <w:multiLevelType w:val="hybridMultilevel"/>
    <w:tmpl w:val="100CFE44"/>
    <w:lvl w:ilvl="0" w:tplc="952A0312">
      <w:start w:val="1"/>
      <w:numFmt w:val="russianLower"/>
      <w:lvlText w:val="%1)"/>
      <w:lvlJc w:val="left"/>
      <w:pPr>
        <w:ind w:left="720" w:hanging="360"/>
      </w:pPr>
      <w:rPr>
        <w:rFonts w:hint="default"/>
        <w:b w:val="0"/>
        <w:sz w:val="28"/>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0C430D52"/>
    <w:multiLevelType w:val="multilevel"/>
    <w:tmpl w:val="B34CDA7A"/>
    <w:lvl w:ilvl="0">
      <w:start w:val="1"/>
      <w:numFmt w:val="russianLower"/>
      <w:lvlText w:val="%1)"/>
      <w:lvlJc w:val="left"/>
      <w:pPr>
        <w:tabs>
          <w:tab w:val="num" w:pos="360"/>
        </w:tabs>
        <w:ind w:left="360" w:hanging="360"/>
      </w:pPr>
      <w:rPr>
        <w:rFonts w:hint="default"/>
      </w:rPr>
    </w:lvl>
    <w:lvl w:ilvl="1">
      <w:start w:val="1"/>
      <w:numFmt w:val="upperLetter"/>
      <w:lvlText w:val="%2."/>
      <w:lvlJc w:val="left"/>
      <w:pPr>
        <w:tabs>
          <w:tab w:val="num" w:pos="1080"/>
        </w:tabs>
        <w:ind w:left="1080" w:hanging="360"/>
      </w:pPr>
    </w:lvl>
    <w:lvl w:ilvl="2">
      <w:start w:val="73"/>
      <w:numFmt w:val="decimal"/>
      <w:lvlText w:val="%3."/>
      <w:lvlJc w:val="left"/>
      <w:pPr>
        <w:ind w:left="1815" w:hanging="375"/>
      </w:pPr>
      <w:rPr>
        <w:rFonts w:ascii="Times New Roman" w:hAnsi="Times New Roman" w:cs="Times New Roman" w:hint="default"/>
        <w:color w:val="auto"/>
      </w:rPr>
    </w:lvl>
    <w:lvl w:ilvl="3">
      <w:start w:val="1"/>
      <w:numFmt w:val="upperLetter"/>
      <w:lvlText w:val="%4."/>
      <w:lvlJc w:val="left"/>
      <w:pPr>
        <w:tabs>
          <w:tab w:val="num" w:pos="2520"/>
        </w:tabs>
        <w:ind w:left="2520" w:hanging="360"/>
      </w:pPr>
    </w:lvl>
    <w:lvl w:ilvl="4" w:tentative="1">
      <w:start w:val="1"/>
      <w:numFmt w:val="upperLetter"/>
      <w:lvlText w:val="%5."/>
      <w:lvlJc w:val="left"/>
      <w:pPr>
        <w:tabs>
          <w:tab w:val="num" w:pos="3240"/>
        </w:tabs>
        <w:ind w:left="3240" w:hanging="360"/>
      </w:pPr>
    </w:lvl>
    <w:lvl w:ilvl="5" w:tentative="1">
      <w:start w:val="1"/>
      <w:numFmt w:val="upperLetter"/>
      <w:lvlText w:val="%6."/>
      <w:lvlJc w:val="left"/>
      <w:pPr>
        <w:tabs>
          <w:tab w:val="num" w:pos="3960"/>
        </w:tabs>
        <w:ind w:left="3960" w:hanging="360"/>
      </w:pPr>
    </w:lvl>
    <w:lvl w:ilvl="6" w:tentative="1">
      <w:start w:val="1"/>
      <w:numFmt w:val="upperLetter"/>
      <w:lvlText w:val="%7."/>
      <w:lvlJc w:val="left"/>
      <w:pPr>
        <w:tabs>
          <w:tab w:val="num" w:pos="4680"/>
        </w:tabs>
        <w:ind w:left="4680" w:hanging="360"/>
      </w:pPr>
    </w:lvl>
    <w:lvl w:ilvl="7" w:tentative="1">
      <w:start w:val="1"/>
      <w:numFmt w:val="upperLetter"/>
      <w:lvlText w:val="%8."/>
      <w:lvlJc w:val="left"/>
      <w:pPr>
        <w:tabs>
          <w:tab w:val="num" w:pos="5400"/>
        </w:tabs>
        <w:ind w:left="5400" w:hanging="360"/>
      </w:pPr>
    </w:lvl>
    <w:lvl w:ilvl="8" w:tentative="1">
      <w:start w:val="1"/>
      <w:numFmt w:val="upperLetter"/>
      <w:lvlText w:val="%9."/>
      <w:lvlJc w:val="left"/>
      <w:pPr>
        <w:tabs>
          <w:tab w:val="num" w:pos="6120"/>
        </w:tabs>
        <w:ind w:left="6120" w:hanging="360"/>
      </w:pPr>
    </w:lvl>
  </w:abstractNum>
  <w:abstractNum w:abstractNumId="31" w15:restartNumberingAfterBreak="0">
    <w:nsid w:val="0C6D7090"/>
    <w:multiLevelType w:val="multilevel"/>
    <w:tmpl w:val="0C86AE42"/>
    <w:lvl w:ilvl="0">
      <w:start w:val="1"/>
      <w:numFmt w:val="russianLower"/>
      <w:lvlText w:val="%1)"/>
      <w:lvlJc w:val="left"/>
      <w:pPr>
        <w:tabs>
          <w:tab w:val="num" w:pos="720"/>
        </w:tabs>
        <w:ind w:left="720" w:hanging="360"/>
      </w:pPr>
      <w:rPr>
        <w:rFonts w:hint="default"/>
      </w:rPr>
    </w:lvl>
    <w:lvl w:ilvl="1">
      <w:start w:val="8"/>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0C8213A0"/>
    <w:multiLevelType w:val="hybridMultilevel"/>
    <w:tmpl w:val="0BC86F40"/>
    <w:name w:val="Нумерованный список 13"/>
    <w:lvl w:ilvl="0" w:tplc="57246518">
      <w:numFmt w:val="bullet"/>
      <w:lvlText w:val="−"/>
      <w:lvlJc w:val="left"/>
      <w:pPr>
        <w:ind w:left="360"/>
      </w:pPr>
      <w:rPr>
        <w:rFonts w:ascii="Times New Roman" w:hAnsi="Times New Roman"/>
        <w:sz w:val="28"/>
      </w:rPr>
    </w:lvl>
    <w:lvl w:ilvl="1" w:tplc="CEA06536">
      <w:numFmt w:val="bullet"/>
      <w:lvlText w:val="o"/>
      <w:lvlJc w:val="left"/>
      <w:pPr>
        <w:ind w:left="1080"/>
      </w:pPr>
      <w:rPr>
        <w:rFonts w:ascii="Courier New" w:hAnsi="Courier New"/>
      </w:rPr>
    </w:lvl>
    <w:lvl w:ilvl="2" w:tplc="4A621528">
      <w:numFmt w:val="bullet"/>
      <w:lvlText w:val=""/>
      <w:lvlJc w:val="left"/>
      <w:pPr>
        <w:ind w:left="1800"/>
      </w:pPr>
      <w:rPr>
        <w:rFonts w:ascii="Wingdings" w:eastAsia="Times New Roman" w:hAnsi="Wingdings"/>
      </w:rPr>
    </w:lvl>
    <w:lvl w:ilvl="3" w:tplc="20E0ACB8">
      <w:numFmt w:val="bullet"/>
      <w:lvlText w:val=""/>
      <w:lvlJc w:val="left"/>
      <w:pPr>
        <w:ind w:left="2520"/>
      </w:pPr>
      <w:rPr>
        <w:rFonts w:ascii="Symbol" w:hAnsi="Symbol"/>
      </w:rPr>
    </w:lvl>
    <w:lvl w:ilvl="4" w:tplc="9ACE7502">
      <w:numFmt w:val="bullet"/>
      <w:lvlText w:val="o"/>
      <w:lvlJc w:val="left"/>
      <w:pPr>
        <w:ind w:left="3240"/>
      </w:pPr>
      <w:rPr>
        <w:rFonts w:ascii="Courier New" w:hAnsi="Courier New"/>
      </w:rPr>
    </w:lvl>
    <w:lvl w:ilvl="5" w:tplc="69567A48">
      <w:numFmt w:val="bullet"/>
      <w:lvlText w:val=""/>
      <w:lvlJc w:val="left"/>
      <w:pPr>
        <w:ind w:left="3960"/>
      </w:pPr>
      <w:rPr>
        <w:rFonts w:ascii="Wingdings" w:eastAsia="Times New Roman" w:hAnsi="Wingdings"/>
      </w:rPr>
    </w:lvl>
    <w:lvl w:ilvl="6" w:tplc="A1744E68">
      <w:numFmt w:val="bullet"/>
      <w:lvlText w:val=""/>
      <w:lvlJc w:val="left"/>
      <w:pPr>
        <w:ind w:left="4680"/>
      </w:pPr>
      <w:rPr>
        <w:rFonts w:ascii="Symbol" w:hAnsi="Symbol"/>
      </w:rPr>
    </w:lvl>
    <w:lvl w:ilvl="7" w:tplc="84A4F9C8">
      <w:numFmt w:val="bullet"/>
      <w:lvlText w:val="o"/>
      <w:lvlJc w:val="left"/>
      <w:pPr>
        <w:ind w:left="5400"/>
      </w:pPr>
      <w:rPr>
        <w:rFonts w:ascii="Courier New" w:hAnsi="Courier New"/>
      </w:rPr>
    </w:lvl>
    <w:lvl w:ilvl="8" w:tplc="F6863BFE">
      <w:numFmt w:val="bullet"/>
      <w:lvlText w:val=""/>
      <w:lvlJc w:val="left"/>
      <w:pPr>
        <w:ind w:left="6120"/>
      </w:pPr>
      <w:rPr>
        <w:rFonts w:ascii="Wingdings" w:eastAsia="Times New Roman" w:hAnsi="Wingdings"/>
      </w:rPr>
    </w:lvl>
  </w:abstractNum>
  <w:abstractNum w:abstractNumId="33" w15:restartNumberingAfterBreak="0">
    <w:nsid w:val="0DD979CE"/>
    <w:multiLevelType w:val="hybridMultilevel"/>
    <w:tmpl w:val="20641064"/>
    <w:lvl w:ilvl="0" w:tplc="952A0312">
      <w:start w:val="1"/>
      <w:numFmt w:val="russianLower"/>
      <w:lvlText w:val="%1)"/>
      <w:lvlJc w:val="left"/>
      <w:pPr>
        <w:tabs>
          <w:tab w:val="num" w:pos="1404"/>
        </w:tabs>
        <w:ind w:left="1404" w:hanging="360"/>
      </w:pPr>
      <w:rPr>
        <w:rFonts w:hint="default"/>
        <w:b w:val="0"/>
        <w:sz w:val="28"/>
        <w:szCs w:val="24"/>
      </w:rPr>
    </w:lvl>
    <w:lvl w:ilvl="1" w:tplc="04190019" w:tentative="1">
      <w:start w:val="1"/>
      <w:numFmt w:val="lowerLetter"/>
      <w:lvlText w:val="%2."/>
      <w:lvlJc w:val="left"/>
      <w:pPr>
        <w:tabs>
          <w:tab w:val="num" w:pos="2124"/>
        </w:tabs>
        <w:ind w:left="2124" w:hanging="360"/>
      </w:pPr>
    </w:lvl>
    <w:lvl w:ilvl="2" w:tplc="0419001B" w:tentative="1">
      <w:start w:val="1"/>
      <w:numFmt w:val="lowerRoman"/>
      <w:lvlText w:val="%3."/>
      <w:lvlJc w:val="right"/>
      <w:pPr>
        <w:tabs>
          <w:tab w:val="num" w:pos="2844"/>
        </w:tabs>
        <w:ind w:left="2844" w:hanging="180"/>
      </w:pPr>
    </w:lvl>
    <w:lvl w:ilvl="3" w:tplc="0419000F" w:tentative="1">
      <w:start w:val="1"/>
      <w:numFmt w:val="decimal"/>
      <w:lvlText w:val="%4."/>
      <w:lvlJc w:val="left"/>
      <w:pPr>
        <w:tabs>
          <w:tab w:val="num" w:pos="3564"/>
        </w:tabs>
        <w:ind w:left="3564" w:hanging="360"/>
      </w:pPr>
    </w:lvl>
    <w:lvl w:ilvl="4" w:tplc="04190019" w:tentative="1">
      <w:start w:val="1"/>
      <w:numFmt w:val="lowerLetter"/>
      <w:lvlText w:val="%5."/>
      <w:lvlJc w:val="left"/>
      <w:pPr>
        <w:tabs>
          <w:tab w:val="num" w:pos="4284"/>
        </w:tabs>
        <w:ind w:left="4284" w:hanging="360"/>
      </w:pPr>
    </w:lvl>
    <w:lvl w:ilvl="5" w:tplc="0419001B" w:tentative="1">
      <w:start w:val="1"/>
      <w:numFmt w:val="lowerRoman"/>
      <w:lvlText w:val="%6."/>
      <w:lvlJc w:val="right"/>
      <w:pPr>
        <w:tabs>
          <w:tab w:val="num" w:pos="5004"/>
        </w:tabs>
        <w:ind w:left="5004" w:hanging="180"/>
      </w:pPr>
    </w:lvl>
    <w:lvl w:ilvl="6" w:tplc="0419000F" w:tentative="1">
      <w:start w:val="1"/>
      <w:numFmt w:val="decimal"/>
      <w:lvlText w:val="%7."/>
      <w:lvlJc w:val="left"/>
      <w:pPr>
        <w:tabs>
          <w:tab w:val="num" w:pos="5724"/>
        </w:tabs>
        <w:ind w:left="5724" w:hanging="360"/>
      </w:pPr>
    </w:lvl>
    <w:lvl w:ilvl="7" w:tplc="04190019" w:tentative="1">
      <w:start w:val="1"/>
      <w:numFmt w:val="lowerLetter"/>
      <w:lvlText w:val="%8."/>
      <w:lvlJc w:val="left"/>
      <w:pPr>
        <w:tabs>
          <w:tab w:val="num" w:pos="6444"/>
        </w:tabs>
        <w:ind w:left="6444" w:hanging="360"/>
      </w:pPr>
    </w:lvl>
    <w:lvl w:ilvl="8" w:tplc="0419001B" w:tentative="1">
      <w:start w:val="1"/>
      <w:numFmt w:val="lowerRoman"/>
      <w:lvlText w:val="%9."/>
      <w:lvlJc w:val="right"/>
      <w:pPr>
        <w:tabs>
          <w:tab w:val="num" w:pos="7164"/>
        </w:tabs>
        <w:ind w:left="7164" w:hanging="180"/>
      </w:pPr>
    </w:lvl>
  </w:abstractNum>
  <w:abstractNum w:abstractNumId="34" w15:restartNumberingAfterBreak="0">
    <w:nsid w:val="1018208A"/>
    <w:multiLevelType w:val="hybridMultilevel"/>
    <w:tmpl w:val="BC7EE048"/>
    <w:lvl w:ilvl="0" w:tplc="952A0312">
      <w:start w:val="1"/>
      <w:numFmt w:val="russianLower"/>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35" w15:restartNumberingAfterBreak="0">
    <w:nsid w:val="10B63756"/>
    <w:multiLevelType w:val="hybridMultilevel"/>
    <w:tmpl w:val="AA88C07C"/>
    <w:lvl w:ilvl="0" w:tplc="952A0312">
      <w:start w:val="1"/>
      <w:numFmt w:val="russianLower"/>
      <w:lvlText w:val="%1)"/>
      <w:lvlJc w:val="left"/>
      <w:pPr>
        <w:ind w:left="720" w:hanging="360"/>
      </w:pPr>
      <w:rPr>
        <w:rFonts w:hint="default"/>
        <w:b w:val="0"/>
        <w:sz w:val="28"/>
        <w:szCs w:val="24"/>
        <w:lang w:val="ru-RU"/>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10F65DA0"/>
    <w:multiLevelType w:val="multilevel"/>
    <w:tmpl w:val="3E886680"/>
    <w:lvl w:ilvl="0">
      <w:start w:val="1"/>
      <w:numFmt w:val="russianLower"/>
      <w:lvlText w:val="%1)"/>
      <w:lvlJc w:val="left"/>
      <w:pPr>
        <w:tabs>
          <w:tab w:val="num" w:pos="720"/>
        </w:tabs>
        <w:ind w:left="720" w:hanging="360"/>
      </w:pPr>
      <w:rPr>
        <w:rFont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14EB1F74"/>
    <w:multiLevelType w:val="multilevel"/>
    <w:tmpl w:val="CE6483E4"/>
    <w:lvl w:ilvl="0">
      <w:start w:val="1"/>
      <w:numFmt w:val="russianLower"/>
      <w:lvlText w:val="%1)"/>
      <w:lvlJc w:val="left"/>
      <w:pPr>
        <w:tabs>
          <w:tab w:val="num" w:pos="720"/>
        </w:tabs>
        <w:ind w:left="720" w:hanging="360"/>
      </w:pPr>
      <w:rPr>
        <w:rFont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16950C2C"/>
    <w:multiLevelType w:val="multilevel"/>
    <w:tmpl w:val="42D8D7F0"/>
    <w:lvl w:ilvl="0">
      <w:start w:val="1"/>
      <w:numFmt w:val="russianLower"/>
      <w:lvlText w:val="%1)"/>
      <w:lvlJc w:val="left"/>
      <w:pPr>
        <w:tabs>
          <w:tab w:val="num" w:pos="720"/>
        </w:tabs>
        <w:ind w:left="720" w:hanging="360"/>
      </w:pPr>
      <w:rPr>
        <w:rFonts w:hint="default"/>
      </w:rPr>
    </w:lvl>
    <w:lvl w:ilvl="1">
      <w:start w:val="11"/>
      <w:numFmt w:val="decimal"/>
      <w:lvlText w:val="%2."/>
      <w:lvlJc w:val="left"/>
      <w:pPr>
        <w:ind w:left="1455" w:hanging="375"/>
      </w:pPr>
      <w:rPr>
        <w:rFonts w:hint="default"/>
        <w:b/>
        <w:sz w:val="28"/>
      </w:rPr>
    </w:lvl>
    <w:lvl w:ilvl="2">
      <w:start w:val="26"/>
      <w:numFmt w:val="decimal"/>
      <w:lvlText w:val="%3."/>
      <w:lvlJc w:val="left"/>
      <w:pPr>
        <w:ind w:left="2175" w:hanging="375"/>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170F57E5"/>
    <w:multiLevelType w:val="hybridMultilevel"/>
    <w:tmpl w:val="61AC8AD6"/>
    <w:lvl w:ilvl="0" w:tplc="952A0312">
      <w:start w:val="1"/>
      <w:numFmt w:val="russianLower"/>
      <w:lvlText w:val="%1)"/>
      <w:lvlJc w:val="left"/>
      <w:pPr>
        <w:ind w:left="1429" w:hanging="360"/>
      </w:pPr>
      <w:rPr>
        <w:rFonts w:hint="default"/>
        <w:b w:val="0"/>
        <w:sz w:val="28"/>
        <w:szCs w:val="24"/>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0" w15:restartNumberingAfterBreak="0">
    <w:nsid w:val="17960E0A"/>
    <w:multiLevelType w:val="hybridMultilevel"/>
    <w:tmpl w:val="32B6F85E"/>
    <w:lvl w:ilvl="0" w:tplc="F89C1D60">
      <w:start w:val="19"/>
      <w:numFmt w:val="decimal"/>
      <w:lvlText w:val="%1."/>
      <w:lvlJc w:val="left"/>
      <w:pPr>
        <w:ind w:left="1455" w:hanging="375"/>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41" w15:restartNumberingAfterBreak="0">
    <w:nsid w:val="1A991202"/>
    <w:multiLevelType w:val="hybridMultilevel"/>
    <w:tmpl w:val="AE3A574E"/>
    <w:lvl w:ilvl="0" w:tplc="952A0312">
      <w:start w:val="1"/>
      <w:numFmt w:val="russianLower"/>
      <w:lvlText w:val="%1)"/>
      <w:lvlJc w:val="left"/>
      <w:pPr>
        <w:ind w:left="1429" w:hanging="360"/>
      </w:pPr>
      <w:rPr>
        <w:rFonts w:hint="default"/>
        <w:b w:val="0"/>
        <w:sz w:val="28"/>
        <w:szCs w:val="24"/>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2" w15:restartNumberingAfterBreak="0">
    <w:nsid w:val="1BE675D7"/>
    <w:multiLevelType w:val="hybridMultilevel"/>
    <w:tmpl w:val="3140C714"/>
    <w:lvl w:ilvl="0" w:tplc="E2322B64">
      <w:start w:val="1"/>
      <w:numFmt w:val="russianLower"/>
      <w:lvlText w:val="%1)"/>
      <w:lvlJc w:val="left"/>
      <w:pPr>
        <w:ind w:left="1793" w:hanging="375"/>
      </w:pPr>
      <w:rPr>
        <w:rFonts w:hint="default"/>
        <w:b w:val="0"/>
        <w:sz w:val="24"/>
        <w:szCs w:val="24"/>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3" w15:restartNumberingAfterBreak="0">
    <w:nsid w:val="1D5C7C2C"/>
    <w:multiLevelType w:val="hybridMultilevel"/>
    <w:tmpl w:val="E612DE6C"/>
    <w:name w:val="Нумерованный список 9"/>
    <w:lvl w:ilvl="0" w:tplc="7AE4D7E4">
      <w:numFmt w:val="bullet"/>
      <w:lvlText w:val="−"/>
      <w:lvlJc w:val="left"/>
      <w:pPr>
        <w:ind w:left="360"/>
      </w:pPr>
      <w:rPr>
        <w:rFonts w:ascii="Times New Roman" w:hAnsi="Times New Roman"/>
        <w:sz w:val="28"/>
      </w:rPr>
    </w:lvl>
    <w:lvl w:ilvl="1" w:tplc="DF3C9292">
      <w:numFmt w:val="bullet"/>
      <w:lvlText w:val="o"/>
      <w:lvlJc w:val="left"/>
      <w:pPr>
        <w:ind w:left="1080"/>
      </w:pPr>
      <w:rPr>
        <w:rFonts w:ascii="Courier New" w:hAnsi="Courier New"/>
      </w:rPr>
    </w:lvl>
    <w:lvl w:ilvl="2" w:tplc="9806A96A">
      <w:numFmt w:val="bullet"/>
      <w:lvlText w:val=""/>
      <w:lvlJc w:val="left"/>
      <w:pPr>
        <w:ind w:left="1800"/>
      </w:pPr>
      <w:rPr>
        <w:rFonts w:ascii="Wingdings" w:eastAsia="Times New Roman" w:hAnsi="Wingdings"/>
      </w:rPr>
    </w:lvl>
    <w:lvl w:ilvl="3" w:tplc="B560BEA6">
      <w:numFmt w:val="bullet"/>
      <w:lvlText w:val=""/>
      <w:lvlJc w:val="left"/>
      <w:pPr>
        <w:ind w:left="2520"/>
      </w:pPr>
      <w:rPr>
        <w:rFonts w:ascii="Symbol" w:hAnsi="Symbol"/>
      </w:rPr>
    </w:lvl>
    <w:lvl w:ilvl="4" w:tplc="8B26A5E2">
      <w:numFmt w:val="bullet"/>
      <w:lvlText w:val="o"/>
      <w:lvlJc w:val="left"/>
      <w:pPr>
        <w:ind w:left="3240"/>
      </w:pPr>
      <w:rPr>
        <w:rFonts w:ascii="Courier New" w:hAnsi="Courier New"/>
      </w:rPr>
    </w:lvl>
    <w:lvl w:ilvl="5" w:tplc="62387944">
      <w:numFmt w:val="bullet"/>
      <w:lvlText w:val=""/>
      <w:lvlJc w:val="left"/>
      <w:pPr>
        <w:ind w:left="3960"/>
      </w:pPr>
      <w:rPr>
        <w:rFonts w:ascii="Wingdings" w:eastAsia="Times New Roman" w:hAnsi="Wingdings"/>
      </w:rPr>
    </w:lvl>
    <w:lvl w:ilvl="6" w:tplc="B14C21EE">
      <w:numFmt w:val="bullet"/>
      <w:lvlText w:val=""/>
      <w:lvlJc w:val="left"/>
      <w:pPr>
        <w:ind w:left="4680"/>
      </w:pPr>
      <w:rPr>
        <w:rFonts w:ascii="Symbol" w:hAnsi="Symbol"/>
      </w:rPr>
    </w:lvl>
    <w:lvl w:ilvl="7" w:tplc="EDF8DEC8">
      <w:numFmt w:val="bullet"/>
      <w:lvlText w:val="o"/>
      <w:lvlJc w:val="left"/>
      <w:pPr>
        <w:ind w:left="5400"/>
      </w:pPr>
      <w:rPr>
        <w:rFonts w:ascii="Courier New" w:hAnsi="Courier New"/>
      </w:rPr>
    </w:lvl>
    <w:lvl w:ilvl="8" w:tplc="20828478">
      <w:numFmt w:val="bullet"/>
      <w:lvlText w:val=""/>
      <w:lvlJc w:val="left"/>
      <w:pPr>
        <w:ind w:left="6120"/>
      </w:pPr>
      <w:rPr>
        <w:rFonts w:ascii="Wingdings" w:eastAsia="Times New Roman" w:hAnsi="Wingdings"/>
      </w:rPr>
    </w:lvl>
  </w:abstractNum>
  <w:abstractNum w:abstractNumId="44" w15:restartNumberingAfterBreak="0">
    <w:nsid w:val="1E7D5093"/>
    <w:multiLevelType w:val="hybridMultilevel"/>
    <w:tmpl w:val="32321842"/>
    <w:lvl w:ilvl="0" w:tplc="952A0312">
      <w:start w:val="1"/>
      <w:numFmt w:val="russianLower"/>
      <w:lvlText w:val="%1)"/>
      <w:lvlJc w:val="left"/>
      <w:pPr>
        <w:ind w:left="720" w:hanging="360"/>
      </w:pPr>
      <w:rPr>
        <w:rFonts w:hint="default"/>
        <w:b w:val="0"/>
        <w:sz w:val="28"/>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15:restartNumberingAfterBreak="0">
    <w:nsid w:val="1EB36EA0"/>
    <w:multiLevelType w:val="multilevel"/>
    <w:tmpl w:val="A496876C"/>
    <w:lvl w:ilvl="0">
      <w:start w:val="1"/>
      <w:numFmt w:val="russianLower"/>
      <w:lvlText w:val="%1)"/>
      <w:lvlJc w:val="left"/>
      <w:pPr>
        <w:tabs>
          <w:tab w:val="num" w:pos="720"/>
        </w:tabs>
        <w:ind w:left="720" w:hanging="360"/>
      </w:pPr>
      <w:rPr>
        <w:rFont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15:restartNumberingAfterBreak="0">
    <w:nsid w:val="20631E76"/>
    <w:multiLevelType w:val="hybridMultilevel"/>
    <w:tmpl w:val="58EA81B2"/>
    <w:lvl w:ilvl="0" w:tplc="952A0312">
      <w:start w:val="1"/>
      <w:numFmt w:val="russianLower"/>
      <w:lvlText w:val="%1)"/>
      <w:lvlJc w:val="left"/>
      <w:pPr>
        <w:ind w:left="1793" w:hanging="375"/>
      </w:pPr>
      <w:rPr>
        <w:rFonts w:hint="default"/>
        <w:b w:val="0"/>
        <w:sz w:val="28"/>
        <w:szCs w:val="24"/>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7" w15:restartNumberingAfterBreak="0">
    <w:nsid w:val="2219402B"/>
    <w:multiLevelType w:val="hybridMultilevel"/>
    <w:tmpl w:val="E9223B4E"/>
    <w:lvl w:ilvl="0" w:tplc="952A0312">
      <w:start w:val="1"/>
      <w:numFmt w:val="russianLower"/>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8" w15:restartNumberingAfterBreak="0">
    <w:nsid w:val="25461DC6"/>
    <w:multiLevelType w:val="hybridMultilevel"/>
    <w:tmpl w:val="47864546"/>
    <w:lvl w:ilvl="0" w:tplc="F7AE7846">
      <w:start w:val="1"/>
      <w:numFmt w:val="russianLower"/>
      <w:lvlText w:val="%1)"/>
      <w:lvlJc w:val="left"/>
      <w:pPr>
        <w:ind w:left="1789" w:hanging="360"/>
      </w:pPr>
      <w:rPr>
        <w:rFonts w:ascii="Times New Roman" w:hAnsi="Times New Roman" w:cs="Times New Roman" w:hint="default"/>
        <w:b w:val="0"/>
        <w:sz w:val="28"/>
        <w:szCs w:val="24"/>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9" w15:restartNumberingAfterBreak="0">
    <w:nsid w:val="27094EBD"/>
    <w:multiLevelType w:val="multilevel"/>
    <w:tmpl w:val="AD8EC1F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29881030"/>
    <w:multiLevelType w:val="hybridMultilevel"/>
    <w:tmpl w:val="F2C067C6"/>
    <w:lvl w:ilvl="0" w:tplc="952A0312">
      <w:start w:val="1"/>
      <w:numFmt w:val="russianLower"/>
      <w:lvlText w:val="%1)"/>
      <w:lvlJc w:val="left"/>
      <w:pPr>
        <w:ind w:left="1793" w:hanging="375"/>
      </w:pPr>
      <w:rPr>
        <w:rFonts w:hint="default"/>
        <w:b w:val="0"/>
        <w:sz w:val="28"/>
        <w:szCs w:val="24"/>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1" w15:restartNumberingAfterBreak="0">
    <w:nsid w:val="2A151F97"/>
    <w:multiLevelType w:val="hybridMultilevel"/>
    <w:tmpl w:val="B20CF98E"/>
    <w:lvl w:ilvl="0" w:tplc="952A0312">
      <w:start w:val="1"/>
      <w:numFmt w:val="russianLower"/>
      <w:lvlText w:val="%1)"/>
      <w:lvlJc w:val="left"/>
      <w:pPr>
        <w:ind w:left="1429" w:hanging="360"/>
      </w:pPr>
      <w:rPr>
        <w:rFonts w:hint="default"/>
        <w:b w:val="0"/>
        <w:sz w:val="28"/>
        <w:szCs w:val="24"/>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2" w15:restartNumberingAfterBreak="0">
    <w:nsid w:val="2AF4167A"/>
    <w:multiLevelType w:val="hybridMultilevel"/>
    <w:tmpl w:val="5BEA9762"/>
    <w:lvl w:ilvl="0" w:tplc="952A0312">
      <w:start w:val="1"/>
      <w:numFmt w:val="russianLower"/>
      <w:lvlText w:val="%1)"/>
      <w:lvlJc w:val="left"/>
      <w:pPr>
        <w:ind w:left="720" w:hanging="360"/>
      </w:pPr>
      <w:rPr>
        <w:rFonts w:hint="default"/>
        <w:b w:val="0"/>
        <w:sz w:val="28"/>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3" w15:restartNumberingAfterBreak="0">
    <w:nsid w:val="2B0D4C56"/>
    <w:multiLevelType w:val="multilevel"/>
    <w:tmpl w:val="D1C4DCDC"/>
    <w:lvl w:ilvl="0">
      <w:start w:val="1"/>
      <w:numFmt w:val="russianLower"/>
      <w:lvlText w:val="%1)"/>
      <w:lvlJc w:val="left"/>
      <w:pPr>
        <w:tabs>
          <w:tab w:val="num" w:pos="720"/>
        </w:tabs>
        <w:ind w:left="720" w:hanging="360"/>
      </w:pPr>
      <w:rPr>
        <w:rFonts w:hint="default"/>
        <w:b w:val="0"/>
        <w:sz w:val="28"/>
        <w:szCs w:val="24"/>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4" w15:restartNumberingAfterBreak="0">
    <w:nsid w:val="2BE52D17"/>
    <w:multiLevelType w:val="hybridMultilevel"/>
    <w:tmpl w:val="3676DBB0"/>
    <w:lvl w:ilvl="0" w:tplc="952A0312">
      <w:start w:val="1"/>
      <w:numFmt w:val="russianLower"/>
      <w:lvlText w:val="%1)"/>
      <w:lvlJc w:val="left"/>
      <w:pPr>
        <w:ind w:left="720" w:hanging="360"/>
      </w:pPr>
      <w:rPr>
        <w:rFonts w:hint="default"/>
        <w:b w:val="0"/>
        <w:sz w:val="28"/>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5" w15:restartNumberingAfterBreak="0">
    <w:nsid w:val="2EA36781"/>
    <w:multiLevelType w:val="multilevel"/>
    <w:tmpl w:val="8ADEE250"/>
    <w:lvl w:ilvl="0">
      <w:start w:val="1"/>
      <w:numFmt w:val="russianLower"/>
      <w:lvlText w:val="%1)"/>
      <w:lvlJc w:val="left"/>
      <w:pPr>
        <w:tabs>
          <w:tab w:val="num" w:pos="720"/>
        </w:tabs>
        <w:ind w:left="720" w:hanging="360"/>
      </w:pPr>
      <w:rPr>
        <w:rFonts w:hint="default"/>
        <w:b w:val="0"/>
        <w:sz w:val="28"/>
        <w:szCs w:val="24"/>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2F4766DD"/>
    <w:multiLevelType w:val="hybridMultilevel"/>
    <w:tmpl w:val="6980C748"/>
    <w:lvl w:ilvl="0" w:tplc="952A0312">
      <w:start w:val="1"/>
      <w:numFmt w:val="russianLower"/>
      <w:lvlText w:val="%1)"/>
      <w:lvlJc w:val="left"/>
      <w:pPr>
        <w:ind w:left="1429" w:hanging="360"/>
      </w:pPr>
      <w:rPr>
        <w:rFonts w:hint="default"/>
        <w:b w:val="0"/>
        <w:sz w:val="28"/>
        <w:szCs w:val="24"/>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7" w15:restartNumberingAfterBreak="0">
    <w:nsid w:val="30DA5914"/>
    <w:multiLevelType w:val="multilevel"/>
    <w:tmpl w:val="DD78CBE0"/>
    <w:lvl w:ilvl="0">
      <w:start w:val="1"/>
      <w:numFmt w:val="russianLower"/>
      <w:lvlText w:val="%1)"/>
      <w:lvlJc w:val="left"/>
      <w:pPr>
        <w:tabs>
          <w:tab w:val="num" w:pos="360"/>
        </w:tabs>
        <w:ind w:left="360" w:hanging="360"/>
      </w:pPr>
      <w:rPr>
        <w:rFonts w:hint="default"/>
        <w:b w:val="0"/>
        <w:sz w:val="28"/>
        <w:szCs w:val="24"/>
      </w:rPr>
    </w:lvl>
    <w:lvl w:ilvl="1">
      <w:start w:val="1"/>
      <w:numFmt w:val="upperLetter"/>
      <w:lvlText w:val="%2."/>
      <w:lvlJc w:val="left"/>
      <w:pPr>
        <w:tabs>
          <w:tab w:val="num" w:pos="1080"/>
        </w:tabs>
        <w:ind w:left="1080" w:hanging="360"/>
      </w:pPr>
    </w:lvl>
    <w:lvl w:ilvl="2">
      <w:start w:val="73"/>
      <w:numFmt w:val="decimal"/>
      <w:lvlText w:val="%3."/>
      <w:lvlJc w:val="left"/>
      <w:pPr>
        <w:ind w:left="1815" w:hanging="375"/>
      </w:pPr>
      <w:rPr>
        <w:rFonts w:hint="default"/>
      </w:rPr>
    </w:lvl>
    <w:lvl w:ilvl="3" w:tentative="1">
      <w:start w:val="1"/>
      <w:numFmt w:val="upperLetter"/>
      <w:lvlText w:val="%4."/>
      <w:lvlJc w:val="left"/>
      <w:pPr>
        <w:tabs>
          <w:tab w:val="num" w:pos="2520"/>
        </w:tabs>
        <w:ind w:left="2520" w:hanging="360"/>
      </w:pPr>
    </w:lvl>
    <w:lvl w:ilvl="4" w:tentative="1">
      <w:start w:val="1"/>
      <w:numFmt w:val="upperLetter"/>
      <w:lvlText w:val="%5."/>
      <w:lvlJc w:val="left"/>
      <w:pPr>
        <w:tabs>
          <w:tab w:val="num" w:pos="3240"/>
        </w:tabs>
        <w:ind w:left="3240" w:hanging="360"/>
      </w:pPr>
    </w:lvl>
    <w:lvl w:ilvl="5" w:tentative="1">
      <w:start w:val="1"/>
      <w:numFmt w:val="upperLetter"/>
      <w:lvlText w:val="%6."/>
      <w:lvlJc w:val="left"/>
      <w:pPr>
        <w:tabs>
          <w:tab w:val="num" w:pos="3960"/>
        </w:tabs>
        <w:ind w:left="3960" w:hanging="360"/>
      </w:pPr>
    </w:lvl>
    <w:lvl w:ilvl="6" w:tentative="1">
      <w:start w:val="1"/>
      <w:numFmt w:val="upperLetter"/>
      <w:lvlText w:val="%7."/>
      <w:lvlJc w:val="left"/>
      <w:pPr>
        <w:tabs>
          <w:tab w:val="num" w:pos="4680"/>
        </w:tabs>
        <w:ind w:left="4680" w:hanging="360"/>
      </w:pPr>
    </w:lvl>
    <w:lvl w:ilvl="7" w:tentative="1">
      <w:start w:val="1"/>
      <w:numFmt w:val="upperLetter"/>
      <w:lvlText w:val="%8."/>
      <w:lvlJc w:val="left"/>
      <w:pPr>
        <w:tabs>
          <w:tab w:val="num" w:pos="5400"/>
        </w:tabs>
        <w:ind w:left="5400" w:hanging="360"/>
      </w:pPr>
    </w:lvl>
    <w:lvl w:ilvl="8" w:tentative="1">
      <w:start w:val="1"/>
      <w:numFmt w:val="upperLetter"/>
      <w:lvlText w:val="%9."/>
      <w:lvlJc w:val="left"/>
      <w:pPr>
        <w:tabs>
          <w:tab w:val="num" w:pos="6120"/>
        </w:tabs>
        <w:ind w:left="6120" w:hanging="360"/>
      </w:pPr>
    </w:lvl>
  </w:abstractNum>
  <w:abstractNum w:abstractNumId="58" w15:restartNumberingAfterBreak="0">
    <w:nsid w:val="3119407F"/>
    <w:multiLevelType w:val="multilevel"/>
    <w:tmpl w:val="C13211F0"/>
    <w:lvl w:ilvl="0">
      <w:start w:val="1"/>
      <w:numFmt w:val="russianLower"/>
      <w:lvlText w:val="%1)"/>
      <w:lvlJc w:val="left"/>
      <w:pPr>
        <w:tabs>
          <w:tab w:val="num" w:pos="720"/>
        </w:tabs>
        <w:ind w:left="720" w:hanging="360"/>
      </w:pPr>
      <w:rPr>
        <w:rFonts w:hint="default"/>
        <w:b w:val="0"/>
        <w:sz w:val="28"/>
        <w:szCs w:val="24"/>
      </w:rPr>
    </w:lvl>
    <w:lvl w:ilvl="1">
      <w:start w:val="55"/>
      <w:numFmt w:val="decimal"/>
      <w:lvlText w:val="%2."/>
      <w:lvlJc w:val="left"/>
      <w:pPr>
        <w:ind w:left="1455" w:hanging="375"/>
      </w:pPr>
      <w:rPr>
        <w:rFonts w:hint="default"/>
        <w:b/>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15:restartNumberingAfterBreak="0">
    <w:nsid w:val="35A24A82"/>
    <w:multiLevelType w:val="multilevel"/>
    <w:tmpl w:val="503A12B2"/>
    <w:lvl w:ilvl="0">
      <w:start w:val="1"/>
      <w:numFmt w:val="lowerLetter"/>
      <w:lvlText w:val="%1)"/>
      <w:lvlJc w:val="left"/>
      <w:pPr>
        <w:tabs>
          <w:tab w:val="num" w:pos="720"/>
        </w:tabs>
        <w:ind w:left="720" w:hanging="360"/>
      </w:pPr>
    </w:lvl>
    <w:lvl w:ilvl="1">
      <w:start w:val="30"/>
      <w:numFmt w:val="decimal"/>
      <w:lvlText w:val="%2."/>
      <w:lvlJc w:val="left"/>
      <w:pPr>
        <w:ind w:left="1440" w:hanging="360"/>
      </w:pPr>
      <w:rPr>
        <w:rFonts w:hint="default"/>
        <w:b/>
      </w:rPr>
    </w:lvl>
    <w:lvl w:ilvl="2">
      <w:start w:val="1"/>
      <w:numFmt w:val="russianLower"/>
      <w:lvlText w:val="%3)"/>
      <w:lvlJc w:val="left"/>
      <w:pPr>
        <w:tabs>
          <w:tab w:val="num" w:pos="2160"/>
        </w:tabs>
        <w:ind w:left="2160" w:hanging="360"/>
      </w:pPr>
      <w:rPr>
        <w:rFonts w:hint="default"/>
        <w:b w:val="0"/>
        <w:sz w:val="28"/>
        <w:szCs w:val="24"/>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35A662D7"/>
    <w:multiLevelType w:val="multilevel"/>
    <w:tmpl w:val="6A42E770"/>
    <w:lvl w:ilvl="0">
      <w:start w:val="1"/>
      <w:numFmt w:val="lowerLetter"/>
      <w:lvlText w:val="%1)"/>
      <w:lvlJc w:val="left"/>
      <w:pPr>
        <w:tabs>
          <w:tab w:val="num" w:pos="720"/>
        </w:tabs>
        <w:ind w:left="720" w:hanging="360"/>
      </w:pPr>
    </w:lvl>
    <w:lvl w:ilvl="1">
      <w:start w:val="30"/>
      <w:numFmt w:val="decimal"/>
      <w:lvlText w:val="%2."/>
      <w:lvlJc w:val="left"/>
      <w:pPr>
        <w:ind w:left="1440" w:hanging="360"/>
      </w:pPr>
      <w:rPr>
        <w:rFonts w:hint="default"/>
        <w:b/>
      </w:rPr>
    </w:lvl>
    <w:lvl w:ilvl="2">
      <w:start w:val="1"/>
      <w:numFmt w:val="russianLower"/>
      <w:lvlText w:val="%3)"/>
      <w:lvlJc w:val="left"/>
      <w:pPr>
        <w:tabs>
          <w:tab w:val="num" w:pos="2160"/>
        </w:tabs>
        <w:ind w:left="2160" w:hanging="360"/>
      </w:pPr>
      <w:rPr>
        <w:rFonts w:hint="default"/>
        <w:b w:val="0"/>
        <w:sz w:val="28"/>
        <w:szCs w:val="24"/>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378C21B3"/>
    <w:multiLevelType w:val="hybridMultilevel"/>
    <w:tmpl w:val="02BAE66A"/>
    <w:lvl w:ilvl="0" w:tplc="952A0312">
      <w:start w:val="1"/>
      <w:numFmt w:val="russianLower"/>
      <w:lvlText w:val="%1)"/>
      <w:lvlJc w:val="left"/>
      <w:pPr>
        <w:ind w:left="1429" w:hanging="360"/>
      </w:pPr>
      <w:rPr>
        <w:rFonts w:hint="default"/>
        <w:b w:val="0"/>
        <w:sz w:val="28"/>
        <w:szCs w:val="24"/>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2" w15:restartNumberingAfterBreak="0">
    <w:nsid w:val="37905787"/>
    <w:multiLevelType w:val="multilevel"/>
    <w:tmpl w:val="CD8E80EE"/>
    <w:lvl w:ilvl="0">
      <w:start w:val="1"/>
      <w:numFmt w:val="russianLower"/>
      <w:lvlText w:val="%1)"/>
      <w:lvlJc w:val="left"/>
      <w:pPr>
        <w:tabs>
          <w:tab w:val="num" w:pos="720"/>
        </w:tabs>
        <w:ind w:left="720" w:hanging="360"/>
      </w:pPr>
      <w:rPr>
        <w:rFonts w:hint="default"/>
      </w:rPr>
    </w:lvl>
    <w:lvl w:ilvl="1">
      <w:start w:val="12"/>
      <w:numFmt w:val="decimal"/>
      <w:lvlText w:val="%2."/>
      <w:lvlJc w:val="left"/>
      <w:pPr>
        <w:ind w:left="1455" w:hanging="375"/>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3" w15:restartNumberingAfterBreak="0">
    <w:nsid w:val="3A115FBD"/>
    <w:multiLevelType w:val="hybridMultilevel"/>
    <w:tmpl w:val="1BE46660"/>
    <w:lvl w:ilvl="0" w:tplc="9F32E8A4">
      <w:start w:val="21"/>
      <w:numFmt w:val="decimal"/>
      <w:lvlText w:val="%1."/>
      <w:lvlJc w:val="left"/>
      <w:pPr>
        <w:ind w:left="1455" w:hanging="375"/>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4" w15:restartNumberingAfterBreak="0">
    <w:nsid w:val="3A406E90"/>
    <w:multiLevelType w:val="multilevel"/>
    <w:tmpl w:val="EBA4B626"/>
    <w:lvl w:ilvl="0">
      <w:start w:val="1"/>
      <w:numFmt w:val="russianLower"/>
      <w:lvlText w:val="%1)"/>
      <w:lvlJc w:val="left"/>
      <w:pPr>
        <w:tabs>
          <w:tab w:val="num" w:pos="720"/>
        </w:tabs>
        <w:ind w:left="720" w:hanging="360"/>
      </w:pPr>
      <w:rPr>
        <w:rFont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5" w15:restartNumberingAfterBreak="0">
    <w:nsid w:val="3DC45571"/>
    <w:multiLevelType w:val="hybridMultilevel"/>
    <w:tmpl w:val="D280F300"/>
    <w:lvl w:ilvl="0" w:tplc="952A0312">
      <w:start w:val="1"/>
      <w:numFmt w:val="russianLower"/>
      <w:lvlText w:val="%1)"/>
      <w:lvlJc w:val="left"/>
      <w:pPr>
        <w:ind w:left="1429" w:hanging="360"/>
      </w:pPr>
      <w:rPr>
        <w:rFonts w:hint="default"/>
        <w:b w:val="0"/>
        <w:sz w:val="28"/>
        <w:szCs w:val="24"/>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66" w15:restartNumberingAfterBreak="0">
    <w:nsid w:val="3E88207C"/>
    <w:multiLevelType w:val="hybridMultilevel"/>
    <w:tmpl w:val="C9D6C5AC"/>
    <w:name w:val="Нумерованный список 59"/>
    <w:lvl w:ilvl="0" w:tplc="E12C1A14">
      <w:numFmt w:val="bullet"/>
      <w:lvlText w:val="−"/>
      <w:lvlJc w:val="left"/>
      <w:pPr>
        <w:ind w:left="360"/>
      </w:pPr>
      <w:rPr>
        <w:rFonts w:ascii="Times New Roman" w:hAnsi="Times New Roman"/>
        <w:sz w:val="28"/>
      </w:rPr>
    </w:lvl>
    <w:lvl w:ilvl="1" w:tplc="CB980B6E">
      <w:numFmt w:val="bullet"/>
      <w:lvlText w:val="o"/>
      <w:lvlJc w:val="left"/>
      <w:pPr>
        <w:ind w:left="1080"/>
      </w:pPr>
      <w:rPr>
        <w:rFonts w:ascii="Courier New" w:hAnsi="Courier New"/>
      </w:rPr>
    </w:lvl>
    <w:lvl w:ilvl="2" w:tplc="CF348AC4">
      <w:numFmt w:val="bullet"/>
      <w:lvlText w:val=""/>
      <w:lvlJc w:val="left"/>
      <w:pPr>
        <w:ind w:left="1800"/>
      </w:pPr>
      <w:rPr>
        <w:rFonts w:ascii="Wingdings" w:eastAsia="Times New Roman" w:hAnsi="Wingdings"/>
      </w:rPr>
    </w:lvl>
    <w:lvl w:ilvl="3" w:tplc="2BFA842C">
      <w:numFmt w:val="bullet"/>
      <w:lvlText w:val=""/>
      <w:lvlJc w:val="left"/>
      <w:pPr>
        <w:ind w:left="2520"/>
      </w:pPr>
      <w:rPr>
        <w:rFonts w:ascii="Symbol" w:hAnsi="Symbol"/>
      </w:rPr>
    </w:lvl>
    <w:lvl w:ilvl="4" w:tplc="0206E080">
      <w:numFmt w:val="bullet"/>
      <w:lvlText w:val="o"/>
      <w:lvlJc w:val="left"/>
      <w:pPr>
        <w:ind w:left="3240"/>
      </w:pPr>
      <w:rPr>
        <w:rFonts w:ascii="Courier New" w:hAnsi="Courier New"/>
      </w:rPr>
    </w:lvl>
    <w:lvl w:ilvl="5" w:tplc="18028848">
      <w:numFmt w:val="bullet"/>
      <w:lvlText w:val=""/>
      <w:lvlJc w:val="left"/>
      <w:pPr>
        <w:ind w:left="3960"/>
      </w:pPr>
      <w:rPr>
        <w:rFonts w:ascii="Wingdings" w:eastAsia="Times New Roman" w:hAnsi="Wingdings"/>
      </w:rPr>
    </w:lvl>
    <w:lvl w:ilvl="6" w:tplc="C388D19E">
      <w:numFmt w:val="bullet"/>
      <w:lvlText w:val=""/>
      <w:lvlJc w:val="left"/>
      <w:pPr>
        <w:ind w:left="4680"/>
      </w:pPr>
      <w:rPr>
        <w:rFonts w:ascii="Symbol" w:hAnsi="Symbol"/>
      </w:rPr>
    </w:lvl>
    <w:lvl w:ilvl="7" w:tplc="401E4B54">
      <w:numFmt w:val="bullet"/>
      <w:lvlText w:val="o"/>
      <w:lvlJc w:val="left"/>
      <w:pPr>
        <w:ind w:left="5400"/>
      </w:pPr>
      <w:rPr>
        <w:rFonts w:ascii="Courier New" w:hAnsi="Courier New"/>
      </w:rPr>
    </w:lvl>
    <w:lvl w:ilvl="8" w:tplc="58644828">
      <w:numFmt w:val="bullet"/>
      <w:lvlText w:val=""/>
      <w:lvlJc w:val="left"/>
      <w:pPr>
        <w:ind w:left="6120"/>
      </w:pPr>
      <w:rPr>
        <w:rFonts w:ascii="Wingdings" w:eastAsia="Times New Roman" w:hAnsi="Wingdings"/>
      </w:rPr>
    </w:lvl>
  </w:abstractNum>
  <w:abstractNum w:abstractNumId="67" w15:restartNumberingAfterBreak="0">
    <w:nsid w:val="416C00AE"/>
    <w:multiLevelType w:val="multilevel"/>
    <w:tmpl w:val="F882268C"/>
    <w:lvl w:ilvl="0">
      <w:start w:val="1"/>
      <w:numFmt w:val="upperLetter"/>
      <w:lvlText w:val="%1."/>
      <w:lvlJc w:val="left"/>
      <w:pPr>
        <w:tabs>
          <w:tab w:val="num" w:pos="360"/>
        </w:tabs>
        <w:ind w:left="360" w:hanging="360"/>
      </w:pPr>
    </w:lvl>
    <w:lvl w:ilvl="1">
      <w:start w:val="1"/>
      <w:numFmt w:val="russianLower"/>
      <w:lvlText w:val="%2)"/>
      <w:lvlJc w:val="left"/>
      <w:pPr>
        <w:tabs>
          <w:tab w:val="num" w:pos="1080"/>
        </w:tabs>
        <w:ind w:left="1080" w:hanging="360"/>
      </w:pPr>
      <w:rPr>
        <w:rFonts w:hint="default"/>
        <w:b w:val="0"/>
        <w:sz w:val="28"/>
        <w:szCs w:val="24"/>
      </w:rPr>
    </w:lvl>
    <w:lvl w:ilvl="2">
      <w:start w:val="69"/>
      <w:numFmt w:val="decimal"/>
      <w:lvlText w:val="%3."/>
      <w:lvlJc w:val="left"/>
      <w:pPr>
        <w:ind w:left="1815" w:hanging="375"/>
      </w:pPr>
      <w:rPr>
        <w:rFonts w:hint="default"/>
      </w:rPr>
    </w:lvl>
    <w:lvl w:ilvl="3" w:tentative="1">
      <w:start w:val="1"/>
      <w:numFmt w:val="upperLetter"/>
      <w:lvlText w:val="%4."/>
      <w:lvlJc w:val="left"/>
      <w:pPr>
        <w:tabs>
          <w:tab w:val="num" w:pos="2520"/>
        </w:tabs>
        <w:ind w:left="2520" w:hanging="360"/>
      </w:pPr>
    </w:lvl>
    <w:lvl w:ilvl="4" w:tentative="1">
      <w:start w:val="1"/>
      <w:numFmt w:val="upperLetter"/>
      <w:lvlText w:val="%5."/>
      <w:lvlJc w:val="left"/>
      <w:pPr>
        <w:tabs>
          <w:tab w:val="num" w:pos="3240"/>
        </w:tabs>
        <w:ind w:left="3240" w:hanging="360"/>
      </w:pPr>
    </w:lvl>
    <w:lvl w:ilvl="5" w:tentative="1">
      <w:start w:val="1"/>
      <w:numFmt w:val="upperLetter"/>
      <w:lvlText w:val="%6."/>
      <w:lvlJc w:val="left"/>
      <w:pPr>
        <w:tabs>
          <w:tab w:val="num" w:pos="3960"/>
        </w:tabs>
        <w:ind w:left="3960" w:hanging="360"/>
      </w:pPr>
    </w:lvl>
    <w:lvl w:ilvl="6" w:tentative="1">
      <w:start w:val="1"/>
      <w:numFmt w:val="upperLetter"/>
      <w:lvlText w:val="%7."/>
      <w:lvlJc w:val="left"/>
      <w:pPr>
        <w:tabs>
          <w:tab w:val="num" w:pos="4680"/>
        </w:tabs>
        <w:ind w:left="4680" w:hanging="360"/>
      </w:pPr>
    </w:lvl>
    <w:lvl w:ilvl="7" w:tentative="1">
      <w:start w:val="1"/>
      <w:numFmt w:val="upperLetter"/>
      <w:lvlText w:val="%8."/>
      <w:lvlJc w:val="left"/>
      <w:pPr>
        <w:tabs>
          <w:tab w:val="num" w:pos="5400"/>
        </w:tabs>
        <w:ind w:left="5400" w:hanging="360"/>
      </w:pPr>
    </w:lvl>
    <w:lvl w:ilvl="8" w:tentative="1">
      <w:start w:val="1"/>
      <w:numFmt w:val="upperLetter"/>
      <w:lvlText w:val="%9."/>
      <w:lvlJc w:val="left"/>
      <w:pPr>
        <w:tabs>
          <w:tab w:val="num" w:pos="6120"/>
        </w:tabs>
        <w:ind w:left="6120" w:hanging="360"/>
      </w:pPr>
    </w:lvl>
  </w:abstractNum>
  <w:abstractNum w:abstractNumId="68" w15:restartNumberingAfterBreak="0">
    <w:nsid w:val="42FD2D1A"/>
    <w:multiLevelType w:val="multilevel"/>
    <w:tmpl w:val="B040112E"/>
    <w:lvl w:ilvl="0">
      <w:start w:val="1"/>
      <w:numFmt w:val="russianLower"/>
      <w:lvlText w:val="%1)"/>
      <w:lvlJc w:val="left"/>
      <w:pPr>
        <w:tabs>
          <w:tab w:val="num" w:pos="720"/>
        </w:tabs>
        <w:ind w:left="720" w:hanging="360"/>
      </w:pPr>
      <w:rPr>
        <w:rFont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15:restartNumberingAfterBreak="0">
    <w:nsid w:val="432C38CA"/>
    <w:multiLevelType w:val="hybridMultilevel"/>
    <w:tmpl w:val="0FEE610C"/>
    <w:lvl w:ilvl="0" w:tplc="952A0312">
      <w:start w:val="1"/>
      <w:numFmt w:val="russianLow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0" w15:restartNumberingAfterBreak="0">
    <w:nsid w:val="49D65CCF"/>
    <w:multiLevelType w:val="multilevel"/>
    <w:tmpl w:val="4168ACBC"/>
    <w:lvl w:ilvl="0">
      <w:start w:val="1"/>
      <w:numFmt w:val="upperLetter"/>
      <w:lvlText w:val="%1."/>
      <w:lvlJc w:val="left"/>
      <w:pPr>
        <w:tabs>
          <w:tab w:val="num" w:pos="360"/>
        </w:tabs>
        <w:ind w:left="360" w:hanging="360"/>
      </w:pPr>
    </w:lvl>
    <w:lvl w:ilvl="1">
      <w:start w:val="1"/>
      <w:numFmt w:val="russianLower"/>
      <w:lvlText w:val="%2)"/>
      <w:lvlJc w:val="left"/>
      <w:pPr>
        <w:tabs>
          <w:tab w:val="num" w:pos="1080"/>
        </w:tabs>
        <w:ind w:left="1080" w:hanging="360"/>
      </w:pPr>
      <w:rPr>
        <w:rFonts w:hint="default"/>
        <w:b w:val="0"/>
        <w:sz w:val="28"/>
        <w:szCs w:val="24"/>
      </w:rPr>
    </w:lvl>
    <w:lvl w:ilvl="2">
      <w:start w:val="69"/>
      <w:numFmt w:val="decimal"/>
      <w:lvlText w:val="%3."/>
      <w:lvlJc w:val="left"/>
      <w:pPr>
        <w:ind w:left="1815" w:hanging="375"/>
      </w:pPr>
      <w:rPr>
        <w:rFonts w:hint="default"/>
      </w:rPr>
    </w:lvl>
    <w:lvl w:ilvl="3" w:tentative="1">
      <w:start w:val="1"/>
      <w:numFmt w:val="upperLetter"/>
      <w:lvlText w:val="%4."/>
      <w:lvlJc w:val="left"/>
      <w:pPr>
        <w:tabs>
          <w:tab w:val="num" w:pos="2520"/>
        </w:tabs>
        <w:ind w:left="2520" w:hanging="360"/>
      </w:pPr>
    </w:lvl>
    <w:lvl w:ilvl="4" w:tentative="1">
      <w:start w:val="1"/>
      <w:numFmt w:val="upperLetter"/>
      <w:lvlText w:val="%5."/>
      <w:lvlJc w:val="left"/>
      <w:pPr>
        <w:tabs>
          <w:tab w:val="num" w:pos="3240"/>
        </w:tabs>
        <w:ind w:left="3240" w:hanging="360"/>
      </w:pPr>
    </w:lvl>
    <w:lvl w:ilvl="5" w:tentative="1">
      <w:start w:val="1"/>
      <w:numFmt w:val="upperLetter"/>
      <w:lvlText w:val="%6."/>
      <w:lvlJc w:val="left"/>
      <w:pPr>
        <w:tabs>
          <w:tab w:val="num" w:pos="3960"/>
        </w:tabs>
        <w:ind w:left="3960" w:hanging="360"/>
      </w:pPr>
    </w:lvl>
    <w:lvl w:ilvl="6" w:tentative="1">
      <w:start w:val="1"/>
      <w:numFmt w:val="upperLetter"/>
      <w:lvlText w:val="%7."/>
      <w:lvlJc w:val="left"/>
      <w:pPr>
        <w:tabs>
          <w:tab w:val="num" w:pos="4680"/>
        </w:tabs>
        <w:ind w:left="4680" w:hanging="360"/>
      </w:pPr>
    </w:lvl>
    <w:lvl w:ilvl="7" w:tentative="1">
      <w:start w:val="1"/>
      <w:numFmt w:val="upperLetter"/>
      <w:lvlText w:val="%8."/>
      <w:lvlJc w:val="left"/>
      <w:pPr>
        <w:tabs>
          <w:tab w:val="num" w:pos="5400"/>
        </w:tabs>
        <w:ind w:left="5400" w:hanging="360"/>
      </w:pPr>
    </w:lvl>
    <w:lvl w:ilvl="8" w:tentative="1">
      <w:start w:val="1"/>
      <w:numFmt w:val="upperLetter"/>
      <w:lvlText w:val="%9."/>
      <w:lvlJc w:val="left"/>
      <w:pPr>
        <w:tabs>
          <w:tab w:val="num" w:pos="6120"/>
        </w:tabs>
        <w:ind w:left="6120" w:hanging="360"/>
      </w:pPr>
    </w:lvl>
  </w:abstractNum>
  <w:abstractNum w:abstractNumId="71" w15:restartNumberingAfterBreak="0">
    <w:nsid w:val="4A045201"/>
    <w:multiLevelType w:val="hybridMultilevel"/>
    <w:tmpl w:val="1D4A18A8"/>
    <w:lvl w:ilvl="0" w:tplc="952A0312">
      <w:start w:val="1"/>
      <w:numFmt w:val="russianLow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2" w15:restartNumberingAfterBreak="0">
    <w:nsid w:val="4A705F55"/>
    <w:multiLevelType w:val="hybridMultilevel"/>
    <w:tmpl w:val="72F82418"/>
    <w:lvl w:ilvl="0" w:tplc="952A0312">
      <w:start w:val="1"/>
      <w:numFmt w:val="russianLower"/>
      <w:lvlText w:val="%1)"/>
      <w:lvlJc w:val="left"/>
      <w:pPr>
        <w:ind w:left="720" w:hanging="360"/>
      </w:pPr>
      <w:rPr>
        <w:rFonts w:hint="default"/>
        <w:b w:val="0"/>
        <w:sz w:val="28"/>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3" w15:restartNumberingAfterBreak="0">
    <w:nsid w:val="4AB259D5"/>
    <w:multiLevelType w:val="hybridMultilevel"/>
    <w:tmpl w:val="DAF235BE"/>
    <w:lvl w:ilvl="0" w:tplc="952A0312">
      <w:start w:val="1"/>
      <w:numFmt w:val="russianLower"/>
      <w:lvlText w:val="%1)"/>
      <w:lvlJc w:val="left"/>
      <w:pPr>
        <w:ind w:left="1793" w:hanging="375"/>
      </w:pPr>
      <w:rPr>
        <w:rFonts w:hint="default"/>
        <w:b w:val="0"/>
        <w:sz w:val="28"/>
        <w:szCs w:val="24"/>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74" w15:restartNumberingAfterBreak="0">
    <w:nsid w:val="4C576612"/>
    <w:multiLevelType w:val="multilevel"/>
    <w:tmpl w:val="B0427432"/>
    <w:lvl w:ilvl="0">
      <w:start w:val="1"/>
      <w:numFmt w:val="russianLower"/>
      <w:lvlText w:val="%1)"/>
      <w:lvlJc w:val="left"/>
      <w:pPr>
        <w:tabs>
          <w:tab w:val="num" w:pos="720"/>
        </w:tabs>
        <w:ind w:left="720" w:hanging="360"/>
      </w:pPr>
      <w:rPr>
        <w:rFonts w:hint="default"/>
      </w:rPr>
    </w:lvl>
    <w:lvl w:ilvl="1">
      <w:start w:val="12"/>
      <w:numFmt w:val="decimal"/>
      <w:lvlText w:val="%2."/>
      <w:lvlJc w:val="left"/>
      <w:pPr>
        <w:ind w:left="1455" w:hanging="375"/>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15:restartNumberingAfterBreak="0">
    <w:nsid w:val="4D7A73D5"/>
    <w:multiLevelType w:val="hybridMultilevel"/>
    <w:tmpl w:val="77348DCA"/>
    <w:lvl w:ilvl="0" w:tplc="952A0312">
      <w:start w:val="1"/>
      <w:numFmt w:val="russianLower"/>
      <w:lvlText w:val="%1)"/>
      <w:lvlJc w:val="left"/>
      <w:pPr>
        <w:ind w:left="1429" w:hanging="360"/>
      </w:pPr>
      <w:rPr>
        <w:rFonts w:hint="default"/>
        <w:b w:val="0"/>
        <w:sz w:val="28"/>
        <w:szCs w:val="24"/>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76" w15:restartNumberingAfterBreak="0">
    <w:nsid w:val="4DF45CDE"/>
    <w:multiLevelType w:val="hybridMultilevel"/>
    <w:tmpl w:val="13C495C0"/>
    <w:lvl w:ilvl="0" w:tplc="952A0312">
      <w:start w:val="1"/>
      <w:numFmt w:val="russianLower"/>
      <w:lvlText w:val="%1)"/>
      <w:lvlJc w:val="left"/>
      <w:pPr>
        <w:ind w:left="720" w:hanging="360"/>
      </w:pPr>
      <w:rPr>
        <w:rFonts w:hint="default"/>
        <w:b w:val="0"/>
        <w:sz w:val="28"/>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7" w15:restartNumberingAfterBreak="0">
    <w:nsid w:val="4EC1170F"/>
    <w:multiLevelType w:val="multilevel"/>
    <w:tmpl w:val="B248FA26"/>
    <w:lvl w:ilvl="0">
      <w:start w:val="1"/>
      <w:numFmt w:val="russianLower"/>
      <w:lvlText w:val="%1)"/>
      <w:lvlJc w:val="left"/>
      <w:pPr>
        <w:tabs>
          <w:tab w:val="num" w:pos="720"/>
        </w:tabs>
        <w:ind w:left="720" w:hanging="360"/>
      </w:pPr>
      <w:rPr>
        <w:rFont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15:restartNumberingAfterBreak="0">
    <w:nsid w:val="4ECA6E1C"/>
    <w:multiLevelType w:val="hybridMultilevel"/>
    <w:tmpl w:val="6CCA1938"/>
    <w:lvl w:ilvl="0" w:tplc="FEE2C5C4">
      <w:start w:val="3"/>
      <w:numFmt w:val="decimal"/>
      <w:pStyle w:val="a"/>
      <w:lvlText w:val="%1)"/>
      <w:lvlJc w:val="left"/>
      <w:pPr>
        <w:tabs>
          <w:tab w:val="num" w:pos="420"/>
        </w:tabs>
        <w:ind w:left="420" w:hanging="360"/>
      </w:pPr>
      <w:rPr>
        <w:rFonts w:hint="default"/>
      </w:rPr>
    </w:lvl>
    <w:lvl w:ilvl="1" w:tplc="04190019" w:tentative="1">
      <w:start w:val="1"/>
      <w:numFmt w:val="lowerLetter"/>
      <w:lvlText w:val="%2."/>
      <w:lvlJc w:val="left"/>
      <w:pPr>
        <w:tabs>
          <w:tab w:val="num" w:pos="1140"/>
        </w:tabs>
        <w:ind w:left="1140" w:hanging="360"/>
      </w:pPr>
    </w:lvl>
    <w:lvl w:ilvl="2" w:tplc="0419001B" w:tentative="1">
      <w:start w:val="1"/>
      <w:numFmt w:val="lowerRoman"/>
      <w:lvlText w:val="%3."/>
      <w:lvlJc w:val="right"/>
      <w:pPr>
        <w:tabs>
          <w:tab w:val="num" w:pos="1860"/>
        </w:tabs>
        <w:ind w:left="1860" w:hanging="180"/>
      </w:pPr>
    </w:lvl>
    <w:lvl w:ilvl="3" w:tplc="0419000F" w:tentative="1">
      <w:start w:val="1"/>
      <w:numFmt w:val="decimal"/>
      <w:lvlText w:val="%4."/>
      <w:lvlJc w:val="left"/>
      <w:pPr>
        <w:tabs>
          <w:tab w:val="num" w:pos="2580"/>
        </w:tabs>
        <w:ind w:left="2580" w:hanging="360"/>
      </w:pPr>
    </w:lvl>
    <w:lvl w:ilvl="4" w:tplc="04190019" w:tentative="1">
      <w:start w:val="1"/>
      <w:numFmt w:val="lowerLetter"/>
      <w:lvlText w:val="%5."/>
      <w:lvlJc w:val="left"/>
      <w:pPr>
        <w:tabs>
          <w:tab w:val="num" w:pos="3300"/>
        </w:tabs>
        <w:ind w:left="3300" w:hanging="360"/>
      </w:pPr>
    </w:lvl>
    <w:lvl w:ilvl="5" w:tplc="0419001B" w:tentative="1">
      <w:start w:val="1"/>
      <w:numFmt w:val="lowerRoman"/>
      <w:lvlText w:val="%6."/>
      <w:lvlJc w:val="right"/>
      <w:pPr>
        <w:tabs>
          <w:tab w:val="num" w:pos="4020"/>
        </w:tabs>
        <w:ind w:left="4020" w:hanging="180"/>
      </w:pPr>
    </w:lvl>
    <w:lvl w:ilvl="6" w:tplc="0419000F" w:tentative="1">
      <w:start w:val="1"/>
      <w:numFmt w:val="decimal"/>
      <w:lvlText w:val="%7."/>
      <w:lvlJc w:val="left"/>
      <w:pPr>
        <w:tabs>
          <w:tab w:val="num" w:pos="4740"/>
        </w:tabs>
        <w:ind w:left="4740" w:hanging="360"/>
      </w:pPr>
    </w:lvl>
    <w:lvl w:ilvl="7" w:tplc="04190019" w:tentative="1">
      <w:start w:val="1"/>
      <w:numFmt w:val="lowerLetter"/>
      <w:lvlText w:val="%8."/>
      <w:lvlJc w:val="left"/>
      <w:pPr>
        <w:tabs>
          <w:tab w:val="num" w:pos="5460"/>
        </w:tabs>
        <w:ind w:left="5460" w:hanging="360"/>
      </w:pPr>
    </w:lvl>
    <w:lvl w:ilvl="8" w:tplc="0419001B" w:tentative="1">
      <w:start w:val="1"/>
      <w:numFmt w:val="lowerRoman"/>
      <w:lvlText w:val="%9."/>
      <w:lvlJc w:val="right"/>
      <w:pPr>
        <w:tabs>
          <w:tab w:val="num" w:pos="6180"/>
        </w:tabs>
        <w:ind w:left="6180" w:hanging="180"/>
      </w:pPr>
    </w:lvl>
  </w:abstractNum>
  <w:abstractNum w:abstractNumId="79" w15:restartNumberingAfterBreak="0">
    <w:nsid w:val="52A24F80"/>
    <w:multiLevelType w:val="hybridMultilevel"/>
    <w:tmpl w:val="52B2C7C4"/>
    <w:name w:val="Нумерованный список 65"/>
    <w:lvl w:ilvl="0" w:tplc="601EF0E2">
      <w:numFmt w:val="bullet"/>
      <w:lvlText w:val="−"/>
      <w:lvlJc w:val="left"/>
      <w:pPr>
        <w:ind w:left="360"/>
      </w:pPr>
      <w:rPr>
        <w:rFonts w:ascii="Times New Roman" w:hAnsi="Times New Roman"/>
        <w:sz w:val="28"/>
      </w:rPr>
    </w:lvl>
    <w:lvl w:ilvl="1" w:tplc="AEA44F46">
      <w:numFmt w:val="bullet"/>
      <w:lvlText w:val="o"/>
      <w:lvlJc w:val="left"/>
      <w:pPr>
        <w:ind w:left="1080"/>
      </w:pPr>
      <w:rPr>
        <w:rFonts w:ascii="Courier New" w:hAnsi="Courier New"/>
      </w:rPr>
    </w:lvl>
    <w:lvl w:ilvl="2" w:tplc="9F143D72">
      <w:numFmt w:val="bullet"/>
      <w:lvlText w:val=""/>
      <w:lvlJc w:val="left"/>
      <w:pPr>
        <w:ind w:left="1800"/>
      </w:pPr>
      <w:rPr>
        <w:rFonts w:ascii="Wingdings" w:eastAsia="Times New Roman" w:hAnsi="Wingdings"/>
      </w:rPr>
    </w:lvl>
    <w:lvl w:ilvl="3" w:tplc="BBD6AA84">
      <w:numFmt w:val="bullet"/>
      <w:lvlText w:val=""/>
      <w:lvlJc w:val="left"/>
      <w:pPr>
        <w:ind w:left="2520"/>
      </w:pPr>
      <w:rPr>
        <w:rFonts w:ascii="Symbol" w:hAnsi="Symbol"/>
      </w:rPr>
    </w:lvl>
    <w:lvl w:ilvl="4" w:tplc="FB769598">
      <w:numFmt w:val="bullet"/>
      <w:lvlText w:val="o"/>
      <w:lvlJc w:val="left"/>
      <w:pPr>
        <w:ind w:left="3240"/>
      </w:pPr>
      <w:rPr>
        <w:rFonts w:ascii="Courier New" w:hAnsi="Courier New"/>
      </w:rPr>
    </w:lvl>
    <w:lvl w:ilvl="5" w:tplc="8626D448">
      <w:numFmt w:val="bullet"/>
      <w:lvlText w:val=""/>
      <w:lvlJc w:val="left"/>
      <w:pPr>
        <w:ind w:left="3960"/>
      </w:pPr>
      <w:rPr>
        <w:rFonts w:ascii="Wingdings" w:eastAsia="Times New Roman" w:hAnsi="Wingdings"/>
      </w:rPr>
    </w:lvl>
    <w:lvl w:ilvl="6" w:tplc="75F00172">
      <w:numFmt w:val="bullet"/>
      <w:lvlText w:val=""/>
      <w:lvlJc w:val="left"/>
      <w:pPr>
        <w:ind w:left="4680"/>
      </w:pPr>
      <w:rPr>
        <w:rFonts w:ascii="Symbol" w:hAnsi="Symbol"/>
      </w:rPr>
    </w:lvl>
    <w:lvl w:ilvl="7" w:tplc="BE540C62">
      <w:numFmt w:val="bullet"/>
      <w:lvlText w:val="o"/>
      <w:lvlJc w:val="left"/>
      <w:pPr>
        <w:ind w:left="5400"/>
      </w:pPr>
      <w:rPr>
        <w:rFonts w:ascii="Courier New" w:hAnsi="Courier New"/>
      </w:rPr>
    </w:lvl>
    <w:lvl w:ilvl="8" w:tplc="6E8A01B8">
      <w:numFmt w:val="bullet"/>
      <w:lvlText w:val=""/>
      <w:lvlJc w:val="left"/>
      <w:pPr>
        <w:ind w:left="6120"/>
      </w:pPr>
      <w:rPr>
        <w:rFonts w:ascii="Wingdings" w:eastAsia="Times New Roman" w:hAnsi="Wingdings"/>
      </w:rPr>
    </w:lvl>
  </w:abstractNum>
  <w:abstractNum w:abstractNumId="80" w15:restartNumberingAfterBreak="0">
    <w:nsid w:val="53F81B7C"/>
    <w:multiLevelType w:val="hybridMultilevel"/>
    <w:tmpl w:val="2438F562"/>
    <w:lvl w:ilvl="0" w:tplc="952A0312">
      <w:start w:val="1"/>
      <w:numFmt w:val="russianLower"/>
      <w:lvlText w:val="%1)"/>
      <w:lvlJc w:val="left"/>
      <w:pPr>
        <w:ind w:left="720" w:hanging="360"/>
      </w:pPr>
      <w:rPr>
        <w:rFonts w:hint="default"/>
        <w:b w:val="0"/>
        <w:sz w:val="28"/>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1" w15:restartNumberingAfterBreak="0">
    <w:nsid w:val="559B71F1"/>
    <w:multiLevelType w:val="multilevel"/>
    <w:tmpl w:val="0E6ED32A"/>
    <w:lvl w:ilvl="0">
      <w:start w:val="1"/>
      <w:numFmt w:val="lowerLetter"/>
      <w:lvlText w:val="%1)"/>
      <w:lvlJc w:val="left"/>
      <w:pPr>
        <w:tabs>
          <w:tab w:val="num" w:pos="720"/>
        </w:tabs>
        <w:ind w:left="720" w:hanging="360"/>
      </w:pPr>
    </w:lvl>
    <w:lvl w:ilvl="1">
      <w:start w:val="30"/>
      <w:numFmt w:val="decimal"/>
      <w:lvlText w:val="%2."/>
      <w:lvlJc w:val="left"/>
      <w:pPr>
        <w:ind w:left="1440" w:hanging="360"/>
      </w:pPr>
      <w:rPr>
        <w:rFonts w:hint="default"/>
        <w:b/>
      </w:rPr>
    </w:lvl>
    <w:lvl w:ilvl="2">
      <w:start w:val="1"/>
      <w:numFmt w:val="russianLower"/>
      <w:lvlText w:val="%3)"/>
      <w:lvlJc w:val="left"/>
      <w:pPr>
        <w:tabs>
          <w:tab w:val="num" w:pos="2160"/>
        </w:tabs>
        <w:ind w:left="2160" w:hanging="360"/>
      </w:pPr>
      <w:rPr>
        <w:rFonts w:hint="default"/>
        <w:b w:val="0"/>
        <w:sz w:val="28"/>
        <w:szCs w:val="24"/>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566229CF"/>
    <w:multiLevelType w:val="multilevel"/>
    <w:tmpl w:val="74C400A4"/>
    <w:lvl w:ilvl="0">
      <w:start w:val="1"/>
      <w:numFmt w:val="russianLower"/>
      <w:lvlText w:val="%1)"/>
      <w:lvlJc w:val="left"/>
      <w:pPr>
        <w:tabs>
          <w:tab w:val="num" w:pos="720"/>
        </w:tabs>
        <w:ind w:left="720" w:hanging="360"/>
      </w:pPr>
      <w:rPr>
        <w:rFonts w:hint="default"/>
      </w:rPr>
    </w:lvl>
    <w:lvl w:ilvl="1">
      <w:start w:val="30"/>
      <w:numFmt w:val="decimal"/>
      <w:lvlText w:val="%2."/>
      <w:lvlJc w:val="left"/>
      <w:pPr>
        <w:ind w:left="1440" w:hanging="360"/>
      </w:pPr>
      <w:rPr>
        <w:rFonts w:hint="default"/>
        <w:b/>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3" w15:restartNumberingAfterBreak="0">
    <w:nsid w:val="56F54C1B"/>
    <w:multiLevelType w:val="hybridMultilevel"/>
    <w:tmpl w:val="00F03A48"/>
    <w:lvl w:ilvl="0" w:tplc="952A0312">
      <w:start w:val="1"/>
      <w:numFmt w:val="russianLower"/>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84" w15:restartNumberingAfterBreak="0">
    <w:nsid w:val="570B0CF4"/>
    <w:multiLevelType w:val="multilevel"/>
    <w:tmpl w:val="C11267D6"/>
    <w:lvl w:ilvl="0">
      <w:start w:val="1"/>
      <w:numFmt w:val="russianLower"/>
      <w:lvlText w:val="%1)"/>
      <w:lvlJc w:val="left"/>
      <w:pPr>
        <w:tabs>
          <w:tab w:val="num" w:pos="720"/>
        </w:tabs>
        <w:ind w:left="720" w:hanging="360"/>
      </w:pPr>
      <w:rPr>
        <w:rFonts w:hint="default"/>
        <w:b w:val="0"/>
        <w:sz w:val="28"/>
        <w:szCs w:val="24"/>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85" w15:restartNumberingAfterBreak="0">
    <w:nsid w:val="58C678DD"/>
    <w:multiLevelType w:val="hybridMultilevel"/>
    <w:tmpl w:val="B1C2EA9E"/>
    <w:lvl w:ilvl="0" w:tplc="952A0312">
      <w:start w:val="1"/>
      <w:numFmt w:val="russianLower"/>
      <w:lvlText w:val="%1)"/>
      <w:lvlJc w:val="left"/>
      <w:pPr>
        <w:ind w:left="1429" w:hanging="360"/>
      </w:pPr>
      <w:rPr>
        <w:rFonts w:hint="default"/>
        <w:b w:val="0"/>
        <w:sz w:val="28"/>
        <w:szCs w:val="24"/>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86" w15:restartNumberingAfterBreak="0">
    <w:nsid w:val="597530FF"/>
    <w:multiLevelType w:val="hybridMultilevel"/>
    <w:tmpl w:val="6028786E"/>
    <w:lvl w:ilvl="0" w:tplc="952A0312">
      <w:start w:val="1"/>
      <w:numFmt w:val="russianLower"/>
      <w:lvlText w:val="%1)"/>
      <w:lvlJc w:val="left"/>
      <w:pPr>
        <w:ind w:left="2700" w:hanging="360"/>
      </w:pPr>
      <w:rPr>
        <w:rFonts w:hint="default"/>
        <w:b w:val="0"/>
        <w:sz w:val="28"/>
        <w:szCs w:val="24"/>
      </w:rPr>
    </w:lvl>
    <w:lvl w:ilvl="1" w:tplc="04190019" w:tentative="1">
      <w:start w:val="1"/>
      <w:numFmt w:val="lowerLetter"/>
      <w:lvlText w:val="%2."/>
      <w:lvlJc w:val="left"/>
      <w:pPr>
        <w:ind w:left="3420" w:hanging="360"/>
      </w:pPr>
    </w:lvl>
    <w:lvl w:ilvl="2" w:tplc="0419001B" w:tentative="1">
      <w:start w:val="1"/>
      <w:numFmt w:val="lowerRoman"/>
      <w:lvlText w:val="%3."/>
      <w:lvlJc w:val="right"/>
      <w:pPr>
        <w:ind w:left="4140" w:hanging="180"/>
      </w:pPr>
    </w:lvl>
    <w:lvl w:ilvl="3" w:tplc="0419000F" w:tentative="1">
      <w:start w:val="1"/>
      <w:numFmt w:val="decimal"/>
      <w:lvlText w:val="%4."/>
      <w:lvlJc w:val="left"/>
      <w:pPr>
        <w:ind w:left="4860" w:hanging="360"/>
      </w:pPr>
    </w:lvl>
    <w:lvl w:ilvl="4" w:tplc="04190019" w:tentative="1">
      <w:start w:val="1"/>
      <w:numFmt w:val="lowerLetter"/>
      <w:lvlText w:val="%5."/>
      <w:lvlJc w:val="left"/>
      <w:pPr>
        <w:ind w:left="5580" w:hanging="360"/>
      </w:pPr>
    </w:lvl>
    <w:lvl w:ilvl="5" w:tplc="0419001B" w:tentative="1">
      <w:start w:val="1"/>
      <w:numFmt w:val="lowerRoman"/>
      <w:lvlText w:val="%6."/>
      <w:lvlJc w:val="right"/>
      <w:pPr>
        <w:ind w:left="6300" w:hanging="180"/>
      </w:pPr>
    </w:lvl>
    <w:lvl w:ilvl="6" w:tplc="0419000F" w:tentative="1">
      <w:start w:val="1"/>
      <w:numFmt w:val="decimal"/>
      <w:lvlText w:val="%7."/>
      <w:lvlJc w:val="left"/>
      <w:pPr>
        <w:ind w:left="7020" w:hanging="360"/>
      </w:pPr>
    </w:lvl>
    <w:lvl w:ilvl="7" w:tplc="04190019" w:tentative="1">
      <w:start w:val="1"/>
      <w:numFmt w:val="lowerLetter"/>
      <w:lvlText w:val="%8."/>
      <w:lvlJc w:val="left"/>
      <w:pPr>
        <w:ind w:left="7740" w:hanging="360"/>
      </w:pPr>
    </w:lvl>
    <w:lvl w:ilvl="8" w:tplc="0419001B" w:tentative="1">
      <w:start w:val="1"/>
      <w:numFmt w:val="lowerRoman"/>
      <w:lvlText w:val="%9."/>
      <w:lvlJc w:val="right"/>
      <w:pPr>
        <w:ind w:left="8460" w:hanging="180"/>
      </w:pPr>
    </w:lvl>
  </w:abstractNum>
  <w:abstractNum w:abstractNumId="87" w15:restartNumberingAfterBreak="0">
    <w:nsid w:val="5A0130E0"/>
    <w:multiLevelType w:val="multilevel"/>
    <w:tmpl w:val="2D707C06"/>
    <w:lvl w:ilvl="0">
      <w:start w:val="1"/>
      <w:numFmt w:val="russianLower"/>
      <w:lvlText w:val="%1)"/>
      <w:lvlJc w:val="left"/>
      <w:pPr>
        <w:tabs>
          <w:tab w:val="num" w:pos="720"/>
        </w:tabs>
        <w:ind w:left="720" w:hanging="360"/>
      </w:pPr>
      <w:rPr>
        <w:rFonts w:hint="default"/>
        <w:b w:val="0"/>
        <w:sz w:val="28"/>
        <w:szCs w:val="24"/>
      </w:rPr>
    </w:lvl>
    <w:lvl w:ilvl="1">
      <w:start w:val="52"/>
      <w:numFmt w:val="decimal"/>
      <w:lvlText w:val="%2."/>
      <w:lvlJc w:val="left"/>
      <w:pPr>
        <w:ind w:left="1455" w:hanging="375"/>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15:restartNumberingAfterBreak="0">
    <w:nsid w:val="5BD53E8E"/>
    <w:multiLevelType w:val="hybridMultilevel"/>
    <w:tmpl w:val="5852AC1A"/>
    <w:lvl w:ilvl="0" w:tplc="952A0312">
      <w:start w:val="1"/>
      <w:numFmt w:val="russianLower"/>
      <w:lvlText w:val="%1)"/>
      <w:lvlJc w:val="left"/>
      <w:pPr>
        <w:ind w:left="720" w:hanging="360"/>
      </w:pPr>
      <w:rPr>
        <w:rFonts w:hint="default"/>
        <w:b w:val="0"/>
        <w:sz w:val="28"/>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9" w15:restartNumberingAfterBreak="0">
    <w:nsid w:val="5C0F651D"/>
    <w:multiLevelType w:val="multilevel"/>
    <w:tmpl w:val="E3C22350"/>
    <w:lvl w:ilvl="0">
      <w:start w:val="1"/>
      <w:numFmt w:val="russianLower"/>
      <w:lvlText w:val="%1)"/>
      <w:lvlJc w:val="left"/>
      <w:pPr>
        <w:tabs>
          <w:tab w:val="num" w:pos="720"/>
        </w:tabs>
        <w:ind w:left="720" w:hanging="360"/>
      </w:pPr>
      <w:rPr>
        <w:rFonts w:hint="default"/>
        <w:b w:val="0"/>
        <w:sz w:val="24"/>
        <w:szCs w:val="24"/>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90" w15:restartNumberingAfterBreak="0">
    <w:nsid w:val="5D27769A"/>
    <w:multiLevelType w:val="multilevel"/>
    <w:tmpl w:val="5A0CDA86"/>
    <w:lvl w:ilvl="0">
      <w:start w:val="1"/>
      <w:numFmt w:val="russianLower"/>
      <w:lvlText w:val="%1)"/>
      <w:lvlJc w:val="left"/>
      <w:pPr>
        <w:tabs>
          <w:tab w:val="num" w:pos="720"/>
        </w:tabs>
        <w:ind w:left="720" w:hanging="360"/>
      </w:pPr>
      <w:rPr>
        <w:rFonts w:hint="default"/>
      </w:rPr>
    </w:lvl>
    <w:lvl w:ilvl="1">
      <w:start w:val="30"/>
      <w:numFmt w:val="decimal"/>
      <w:lvlText w:val="%2."/>
      <w:lvlJc w:val="left"/>
      <w:pPr>
        <w:ind w:left="1440" w:hanging="360"/>
      </w:pPr>
      <w:rPr>
        <w:rFonts w:hint="default"/>
        <w:b/>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5DD16948"/>
    <w:multiLevelType w:val="hybridMultilevel"/>
    <w:tmpl w:val="B20AC830"/>
    <w:lvl w:ilvl="0" w:tplc="952A0312">
      <w:start w:val="1"/>
      <w:numFmt w:val="russianLower"/>
      <w:lvlText w:val="%1)"/>
      <w:lvlJc w:val="left"/>
      <w:pPr>
        <w:ind w:left="1429" w:hanging="360"/>
      </w:pPr>
      <w:rPr>
        <w:rFonts w:hint="default"/>
        <w:b w:val="0"/>
        <w:sz w:val="28"/>
        <w:szCs w:val="24"/>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92" w15:restartNumberingAfterBreak="0">
    <w:nsid w:val="5F6C04C0"/>
    <w:multiLevelType w:val="hybridMultilevel"/>
    <w:tmpl w:val="46D6D692"/>
    <w:lvl w:ilvl="0" w:tplc="952A0312">
      <w:start w:val="1"/>
      <w:numFmt w:val="russianLower"/>
      <w:lvlText w:val="%1)"/>
      <w:lvlJc w:val="left"/>
      <w:pPr>
        <w:ind w:left="1429" w:hanging="360"/>
      </w:pPr>
      <w:rPr>
        <w:rFonts w:hint="default"/>
        <w:b w:val="0"/>
        <w:sz w:val="28"/>
        <w:szCs w:val="24"/>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93" w15:restartNumberingAfterBreak="0">
    <w:nsid w:val="61C22187"/>
    <w:multiLevelType w:val="multilevel"/>
    <w:tmpl w:val="CD387A72"/>
    <w:lvl w:ilvl="0">
      <w:start w:val="1"/>
      <w:numFmt w:val="lowerLetter"/>
      <w:lvlText w:val="%1)"/>
      <w:lvlJc w:val="left"/>
      <w:pPr>
        <w:tabs>
          <w:tab w:val="num" w:pos="720"/>
        </w:tabs>
        <w:ind w:left="720" w:hanging="360"/>
      </w:pPr>
      <w:rPr>
        <w:rFonts w:hint="default"/>
        <w:b w:val="0"/>
        <w:sz w:val="28"/>
        <w:szCs w:val="24"/>
      </w:rPr>
    </w:lvl>
    <w:lvl w:ilvl="1">
      <w:start w:val="1"/>
      <w:numFmt w:val="lowerLetter"/>
      <w:lvlText w:val="%2)"/>
      <w:lvlJc w:val="left"/>
      <w:pPr>
        <w:ind w:left="1455" w:hanging="375"/>
      </w:pPr>
      <w:rPr>
        <w:rFonts w:hint="default"/>
      </w:rPr>
    </w:lvl>
    <w:lvl w:ilvl="2">
      <w:start w:val="21"/>
      <w:numFmt w:val="decimal"/>
      <w:lvlText w:val="%3."/>
      <w:lvlJc w:val="left"/>
      <w:pPr>
        <w:ind w:left="2175" w:hanging="375"/>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4" w15:restartNumberingAfterBreak="0">
    <w:nsid w:val="638B2646"/>
    <w:multiLevelType w:val="multilevel"/>
    <w:tmpl w:val="D6C27BA2"/>
    <w:lvl w:ilvl="0">
      <w:start w:val="1"/>
      <w:numFmt w:val="russianLower"/>
      <w:lvlText w:val="%1)"/>
      <w:lvlJc w:val="left"/>
      <w:pPr>
        <w:tabs>
          <w:tab w:val="num" w:pos="720"/>
        </w:tabs>
        <w:ind w:left="720" w:hanging="360"/>
      </w:pPr>
      <w:rPr>
        <w:rFonts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65011F27"/>
    <w:multiLevelType w:val="multilevel"/>
    <w:tmpl w:val="6E5AFA3C"/>
    <w:lvl w:ilvl="0">
      <w:start w:val="1"/>
      <w:numFmt w:val="russianLower"/>
      <w:lvlText w:val="%1)"/>
      <w:lvlJc w:val="left"/>
      <w:pPr>
        <w:tabs>
          <w:tab w:val="num" w:pos="720"/>
        </w:tabs>
        <w:ind w:left="720" w:hanging="360"/>
      </w:pPr>
      <w:rPr>
        <w:rFonts w:hint="default"/>
        <w:b w:val="0"/>
        <w:sz w:val="28"/>
        <w:szCs w:val="24"/>
      </w:rPr>
    </w:lvl>
    <w:lvl w:ilvl="1">
      <w:start w:val="89"/>
      <w:numFmt w:val="decimal"/>
      <w:lvlText w:val="%2."/>
      <w:lvlJc w:val="left"/>
      <w:pPr>
        <w:ind w:left="1455" w:hanging="375"/>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6" w15:restartNumberingAfterBreak="0">
    <w:nsid w:val="650F3FC0"/>
    <w:multiLevelType w:val="hybridMultilevel"/>
    <w:tmpl w:val="E0CEBC36"/>
    <w:lvl w:ilvl="0" w:tplc="88CEE708">
      <w:start w:val="20"/>
      <w:numFmt w:val="decimal"/>
      <w:lvlText w:val="%1."/>
      <w:lvlJc w:val="left"/>
      <w:pPr>
        <w:ind w:left="1455" w:hanging="375"/>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97" w15:restartNumberingAfterBreak="0">
    <w:nsid w:val="651055CD"/>
    <w:multiLevelType w:val="hybridMultilevel"/>
    <w:tmpl w:val="C3342A00"/>
    <w:lvl w:ilvl="0" w:tplc="9F98F622">
      <w:start w:val="20"/>
      <w:numFmt w:val="decimal"/>
      <w:lvlText w:val="%1."/>
      <w:lvlJc w:val="left"/>
      <w:pPr>
        <w:ind w:left="1455" w:hanging="375"/>
      </w:pPr>
      <w:rPr>
        <w:rFonts w:hint="default"/>
        <w:b/>
      </w:rPr>
    </w:lvl>
    <w:lvl w:ilvl="1" w:tplc="04190019">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98" w15:restartNumberingAfterBreak="0">
    <w:nsid w:val="657E5356"/>
    <w:multiLevelType w:val="hybridMultilevel"/>
    <w:tmpl w:val="AAD8B89E"/>
    <w:lvl w:ilvl="0" w:tplc="952A0312">
      <w:start w:val="1"/>
      <w:numFmt w:val="russianLower"/>
      <w:lvlText w:val="%1)"/>
      <w:lvlJc w:val="left"/>
      <w:pPr>
        <w:ind w:left="1429" w:hanging="360"/>
      </w:pPr>
      <w:rPr>
        <w:rFonts w:hint="default"/>
        <w:b w:val="0"/>
        <w:sz w:val="28"/>
        <w:szCs w:val="24"/>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99" w15:restartNumberingAfterBreak="0">
    <w:nsid w:val="67FF76E4"/>
    <w:multiLevelType w:val="hybridMultilevel"/>
    <w:tmpl w:val="C4C8C9CA"/>
    <w:lvl w:ilvl="0" w:tplc="952A0312">
      <w:start w:val="1"/>
      <w:numFmt w:val="russianLower"/>
      <w:lvlText w:val="%1)"/>
      <w:lvlJc w:val="left"/>
      <w:pPr>
        <w:ind w:left="1429" w:hanging="360"/>
      </w:pPr>
      <w:rPr>
        <w:rFonts w:hint="default"/>
        <w:b w:val="0"/>
        <w:sz w:val="28"/>
        <w:szCs w:val="24"/>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00" w15:restartNumberingAfterBreak="0">
    <w:nsid w:val="697F73F2"/>
    <w:multiLevelType w:val="hybridMultilevel"/>
    <w:tmpl w:val="3FCE48E8"/>
    <w:lvl w:ilvl="0" w:tplc="952A0312">
      <w:start w:val="1"/>
      <w:numFmt w:val="russianLower"/>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01" w15:restartNumberingAfterBreak="0">
    <w:nsid w:val="6B31083C"/>
    <w:multiLevelType w:val="multilevel"/>
    <w:tmpl w:val="D850EDD6"/>
    <w:lvl w:ilvl="0">
      <w:start w:val="1"/>
      <w:numFmt w:val="lowerLetter"/>
      <w:lvlText w:val="%1)"/>
      <w:lvlJc w:val="left"/>
      <w:pPr>
        <w:tabs>
          <w:tab w:val="num" w:pos="360"/>
        </w:tabs>
        <w:ind w:left="360" w:hanging="360"/>
      </w:pPr>
    </w:lvl>
    <w:lvl w:ilvl="1">
      <w:start w:val="1"/>
      <w:numFmt w:val="upperLetter"/>
      <w:lvlText w:val="%2."/>
      <w:lvlJc w:val="left"/>
      <w:pPr>
        <w:tabs>
          <w:tab w:val="num" w:pos="1080"/>
        </w:tabs>
        <w:ind w:left="1080" w:hanging="360"/>
      </w:pPr>
    </w:lvl>
    <w:lvl w:ilvl="2">
      <w:start w:val="73"/>
      <w:numFmt w:val="decimal"/>
      <w:lvlText w:val="%3."/>
      <w:lvlJc w:val="left"/>
      <w:pPr>
        <w:ind w:left="1815" w:hanging="375"/>
      </w:pPr>
      <w:rPr>
        <w:rFonts w:hint="default"/>
      </w:rPr>
    </w:lvl>
    <w:lvl w:ilvl="3">
      <w:start w:val="1"/>
      <w:numFmt w:val="russianLower"/>
      <w:lvlText w:val="%4)"/>
      <w:lvlJc w:val="left"/>
      <w:pPr>
        <w:tabs>
          <w:tab w:val="num" w:pos="2520"/>
        </w:tabs>
        <w:ind w:left="2520" w:hanging="360"/>
      </w:pPr>
      <w:rPr>
        <w:rFonts w:hint="default"/>
        <w:b w:val="0"/>
        <w:sz w:val="28"/>
        <w:szCs w:val="24"/>
      </w:rPr>
    </w:lvl>
    <w:lvl w:ilvl="4" w:tentative="1">
      <w:start w:val="1"/>
      <w:numFmt w:val="upperLetter"/>
      <w:lvlText w:val="%5."/>
      <w:lvlJc w:val="left"/>
      <w:pPr>
        <w:tabs>
          <w:tab w:val="num" w:pos="3240"/>
        </w:tabs>
        <w:ind w:left="3240" w:hanging="360"/>
      </w:pPr>
    </w:lvl>
    <w:lvl w:ilvl="5" w:tentative="1">
      <w:start w:val="1"/>
      <w:numFmt w:val="upperLetter"/>
      <w:lvlText w:val="%6."/>
      <w:lvlJc w:val="left"/>
      <w:pPr>
        <w:tabs>
          <w:tab w:val="num" w:pos="3960"/>
        </w:tabs>
        <w:ind w:left="3960" w:hanging="360"/>
      </w:pPr>
    </w:lvl>
    <w:lvl w:ilvl="6" w:tentative="1">
      <w:start w:val="1"/>
      <w:numFmt w:val="upperLetter"/>
      <w:lvlText w:val="%7."/>
      <w:lvlJc w:val="left"/>
      <w:pPr>
        <w:tabs>
          <w:tab w:val="num" w:pos="4680"/>
        </w:tabs>
        <w:ind w:left="4680" w:hanging="360"/>
      </w:pPr>
    </w:lvl>
    <w:lvl w:ilvl="7" w:tentative="1">
      <w:start w:val="1"/>
      <w:numFmt w:val="upperLetter"/>
      <w:lvlText w:val="%8."/>
      <w:lvlJc w:val="left"/>
      <w:pPr>
        <w:tabs>
          <w:tab w:val="num" w:pos="5400"/>
        </w:tabs>
        <w:ind w:left="5400" w:hanging="360"/>
      </w:pPr>
    </w:lvl>
    <w:lvl w:ilvl="8" w:tentative="1">
      <w:start w:val="1"/>
      <w:numFmt w:val="upperLetter"/>
      <w:lvlText w:val="%9."/>
      <w:lvlJc w:val="left"/>
      <w:pPr>
        <w:tabs>
          <w:tab w:val="num" w:pos="6120"/>
        </w:tabs>
        <w:ind w:left="6120" w:hanging="360"/>
      </w:pPr>
    </w:lvl>
  </w:abstractNum>
  <w:abstractNum w:abstractNumId="102" w15:restartNumberingAfterBreak="0">
    <w:nsid w:val="6B515574"/>
    <w:multiLevelType w:val="hybridMultilevel"/>
    <w:tmpl w:val="2A5A34EA"/>
    <w:lvl w:ilvl="0" w:tplc="952A0312">
      <w:start w:val="1"/>
      <w:numFmt w:val="russianLower"/>
      <w:lvlText w:val="%1)"/>
      <w:lvlJc w:val="left"/>
      <w:pPr>
        <w:ind w:left="720" w:hanging="360"/>
      </w:pPr>
      <w:rPr>
        <w:rFonts w:hint="default"/>
        <w:b w:val="0"/>
        <w:sz w:val="28"/>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3" w15:restartNumberingAfterBreak="0">
    <w:nsid w:val="6D8B383A"/>
    <w:multiLevelType w:val="multilevel"/>
    <w:tmpl w:val="A02082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15:restartNumberingAfterBreak="0">
    <w:nsid w:val="6E7C56B8"/>
    <w:multiLevelType w:val="hybridMultilevel"/>
    <w:tmpl w:val="26247A8A"/>
    <w:lvl w:ilvl="0" w:tplc="952A0312">
      <w:start w:val="1"/>
      <w:numFmt w:val="russianLower"/>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05" w15:restartNumberingAfterBreak="0">
    <w:nsid w:val="6F6B2A8E"/>
    <w:multiLevelType w:val="hybridMultilevel"/>
    <w:tmpl w:val="559230C0"/>
    <w:lvl w:ilvl="0" w:tplc="952A0312">
      <w:start w:val="1"/>
      <w:numFmt w:val="russianLower"/>
      <w:lvlText w:val="%1)"/>
      <w:lvlJc w:val="left"/>
      <w:pPr>
        <w:ind w:left="1084" w:hanging="375"/>
      </w:pPr>
      <w:rPr>
        <w:rFonts w:hint="default"/>
        <w:b w:val="0"/>
        <w:sz w:val="28"/>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6" w15:restartNumberingAfterBreak="0">
    <w:nsid w:val="6FAF507F"/>
    <w:multiLevelType w:val="multilevel"/>
    <w:tmpl w:val="66842E0E"/>
    <w:lvl w:ilvl="0">
      <w:start w:val="1"/>
      <w:numFmt w:val="russianLower"/>
      <w:lvlText w:val="%1)"/>
      <w:lvlJc w:val="left"/>
      <w:pPr>
        <w:tabs>
          <w:tab w:val="num" w:pos="720"/>
        </w:tabs>
        <w:ind w:left="720" w:hanging="360"/>
      </w:pPr>
      <w:rPr>
        <w:rFonts w:hint="default"/>
        <w:b w:val="0"/>
        <w:sz w:val="28"/>
        <w:szCs w:val="24"/>
      </w:rPr>
    </w:lvl>
    <w:lvl w:ilvl="1">
      <w:start w:val="31"/>
      <w:numFmt w:val="decimal"/>
      <w:lvlText w:val="%2."/>
      <w:lvlJc w:val="left"/>
      <w:pPr>
        <w:ind w:left="1455" w:hanging="375"/>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7" w15:restartNumberingAfterBreak="0">
    <w:nsid w:val="70900C3F"/>
    <w:multiLevelType w:val="multilevel"/>
    <w:tmpl w:val="267E04A8"/>
    <w:lvl w:ilvl="0">
      <w:start w:val="1"/>
      <w:numFmt w:val="russianLower"/>
      <w:lvlText w:val="%1)"/>
      <w:lvlJc w:val="left"/>
      <w:pPr>
        <w:tabs>
          <w:tab w:val="num" w:pos="720"/>
        </w:tabs>
        <w:ind w:left="720" w:hanging="360"/>
      </w:pPr>
      <w:rPr>
        <w:rFonts w:hint="default"/>
      </w:rPr>
    </w:lvl>
    <w:lvl w:ilvl="1">
      <w:start w:val="13"/>
      <w:numFmt w:val="decimal"/>
      <w:lvlText w:val="%2."/>
      <w:lvlJc w:val="left"/>
      <w:pPr>
        <w:ind w:left="1455" w:hanging="375"/>
      </w:pPr>
      <w:rPr>
        <w:rFonts w:hint="default"/>
      </w:rPr>
    </w:lvl>
    <w:lvl w:ilvl="2">
      <w:start w:val="21"/>
      <w:numFmt w:val="decimal"/>
      <w:lvlText w:val="%3."/>
      <w:lvlJc w:val="left"/>
      <w:pPr>
        <w:ind w:left="2175" w:hanging="375"/>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8" w15:restartNumberingAfterBreak="0">
    <w:nsid w:val="71063B5E"/>
    <w:multiLevelType w:val="hybridMultilevel"/>
    <w:tmpl w:val="A9F6E3F0"/>
    <w:lvl w:ilvl="0" w:tplc="952A0312">
      <w:start w:val="1"/>
      <w:numFmt w:val="russianLower"/>
      <w:lvlText w:val="%1)"/>
      <w:lvlJc w:val="left"/>
      <w:pPr>
        <w:ind w:left="1429" w:hanging="360"/>
      </w:pPr>
      <w:rPr>
        <w:rFonts w:hint="default"/>
        <w:b w:val="0"/>
        <w:sz w:val="28"/>
        <w:szCs w:val="24"/>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09" w15:restartNumberingAfterBreak="0">
    <w:nsid w:val="72753CBB"/>
    <w:multiLevelType w:val="hybridMultilevel"/>
    <w:tmpl w:val="9822E1F8"/>
    <w:lvl w:ilvl="0" w:tplc="155263CA">
      <w:start w:val="26"/>
      <w:numFmt w:val="decimal"/>
      <w:lvlText w:val="%1."/>
      <w:lvlJc w:val="left"/>
      <w:pPr>
        <w:ind w:left="735" w:hanging="37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0" w15:restartNumberingAfterBreak="0">
    <w:nsid w:val="72811568"/>
    <w:multiLevelType w:val="multilevel"/>
    <w:tmpl w:val="7C2629CC"/>
    <w:lvl w:ilvl="0">
      <w:start w:val="1"/>
      <w:numFmt w:val="russianLower"/>
      <w:lvlText w:val="%1)"/>
      <w:lvlJc w:val="left"/>
      <w:pPr>
        <w:tabs>
          <w:tab w:val="num" w:pos="720"/>
        </w:tabs>
        <w:ind w:left="720" w:hanging="360"/>
      </w:pPr>
      <w:rPr>
        <w:rFonts w:hint="default"/>
      </w:rPr>
    </w:lvl>
    <w:lvl w:ilvl="1">
      <w:start w:val="13"/>
      <w:numFmt w:val="decimal"/>
      <w:lvlText w:val="%2."/>
      <w:lvlJc w:val="left"/>
      <w:pPr>
        <w:ind w:left="1455" w:hanging="375"/>
      </w:pPr>
      <w:rPr>
        <w:rFonts w:hint="default"/>
        <w:b/>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74315E51"/>
    <w:multiLevelType w:val="hybridMultilevel"/>
    <w:tmpl w:val="7FC6572C"/>
    <w:lvl w:ilvl="0" w:tplc="952A0312">
      <w:start w:val="1"/>
      <w:numFmt w:val="russianLower"/>
      <w:lvlText w:val="%1)"/>
      <w:lvlJc w:val="left"/>
      <w:pPr>
        <w:ind w:left="720" w:hanging="360"/>
      </w:pPr>
      <w:rPr>
        <w:rFonts w:hint="default"/>
        <w:b w:val="0"/>
        <w:i w:val="0"/>
        <w:sz w:val="28"/>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2" w15:restartNumberingAfterBreak="0">
    <w:nsid w:val="7B0D7AC2"/>
    <w:multiLevelType w:val="hybridMultilevel"/>
    <w:tmpl w:val="E2C4F8CA"/>
    <w:lvl w:ilvl="0" w:tplc="952A0312">
      <w:start w:val="1"/>
      <w:numFmt w:val="russianLower"/>
      <w:lvlText w:val="%1)"/>
      <w:lvlJc w:val="left"/>
      <w:pPr>
        <w:ind w:left="1429" w:hanging="360"/>
      </w:pPr>
      <w:rPr>
        <w:rFonts w:hint="default"/>
        <w:b w:val="0"/>
        <w:sz w:val="28"/>
        <w:szCs w:val="24"/>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3" w15:restartNumberingAfterBreak="0">
    <w:nsid w:val="7B1C311B"/>
    <w:multiLevelType w:val="hybridMultilevel"/>
    <w:tmpl w:val="DFE84F58"/>
    <w:lvl w:ilvl="0" w:tplc="952A0312">
      <w:start w:val="1"/>
      <w:numFmt w:val="russianLower"/>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4" w15:restartNumberingAfterBreak="0">
    <w:nsid w:val="7C6E5D0F"/>
    <w:multiLevelType w:val="hybridMultilevel"/>
    <w:tmpl w:val="198C8292"/>
    <w:lvl w:ilvl="0" w:tplc="952A0312">
      <w:start w:val="1"/>
      <w:numFmt w:val="russianLower"/>
      <w:lvlText w:val="%1)"/>
      <w:lvlJc w:val="lef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5" w15:restartNumberingAfterBreak="0">
    <w:nsid w:val="7E3A3801"/>
    <w:multiLevelType w:val="hybridMultilevel"/>
    <w:tmpl w:val="35DCA500"/>
    <w:lvl w:ilvl="0" w:tplc="952A0312">
      <w:start w:val="1"/>
      <w:numFmt w:val="russianLower"/>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num w:numId="1">
    <w:abstractNumId w:val="110"/>
  </w:num>
  <w:num w:numId="2">
    <w:abstractNumId w:val="19"/>
  </w:num>
  <w:num w:numId="3">
    <w:abstractNumId w:val="107"/>
  </w:num>
  <w:num w:numId="4">
    <w:abstractNumId w:val="62"/>
  </w:num>
  <w:num w:numId="5">
    <w:abstractNumId w:val="74"/>
  </w:num>
  <w:num w:numId="6">
    <w:abstractNumId w:val="38"/>
  </w:num>
  <w:num w:numId="7">
    <w:abstractNumId w:val="29"/>
  </w:num>
  <w:num w:numId="8">
    <w:abstractNumId w:val="50"/>
  </w:num>
  <w:num w:numId="9">
    <w:abstractNumId w:val="16"/>
  </w:num>
  <w:num w:numId="10">
    <w:abstractNumId w:val="84"/>
  </w:num>
  <w:num w:numId="11">
    <w:abstractNumId w:val="81"/>
  </w:num>
  <w:num w:numId="12">
    <w:abstractNumId w:val="25"/>
  </w:num>
  <w:num w:numId="13">
    <w:abstractNumId w:val="44"/>
  </w:num>
  <w:num w:numId="14">
    <w:abstractNumId w:val="98"/>
  </w:num>
  <w:num w:numId="15">
    <w:abstractNumId w:val="108"/>
  </w:num>
  <w:num w:numId="16">
    <w:abstractNumId w:val="102"/>
  </w:num>
  <w:num w:numId="17">
    <w:abstractNumId w:val="76"/>
  </w:num>
  <w:num w:numId="18">
    <w:abstractNumId w:val="115"/>
  </w:num>
  <w:num w:numId="19">
    <w:abstractNumId w:val="97"/>
  </w:num>
  <w:num w:numId="20">
    <w:abstractNumId w:val="93"/>
  </w:num>
  <w:num w:numId="21">
    <w:abstractNumId w:val="30"/>
  </w:num>
  <w:num w:numId="22">
    <w:abstractNumId w:val="69"/>
  </w:num>
  <w:num w:numId="23">
    <w:abstractNumId w:val="113"/>
  </w:num>
  <w:num w:numId="24">
    <w:abstractNumId w:val="33"/>
  </w:num>
  <w:num w:numId="25">
    <w:abstractNumId w:val="17"/>
  </w:num>
  <w:num w:numId="26">
    <w:abstractNumId w:val="57"/>
  </w:num>
  <w:num w:numId="27">
    <w:abstractNumId w:val="52"/>
  </w:num>
  <w:num w:numId="28">
    <w:abstractNumId w:val="39"/>
  </w:num>
  <w:num w:numId="29">
    <w:abstractNumId w:val="106"/>
  </w:num>
  <w:num w:numId="30">
    <w:abstractNumId w:val="95"/>
  </w:num>
  <w:num w:numId="31">
    <w:abstractNumId w:val="56"/>
  </w:num>
  <w:num w:numId="32">
    <w:abstractNumId w:val="36"/>
  </w:num>
  <w:num w:numId="33">
    <w:abstractNumId w:val="45"/>
  </w:num>
  <w:num w:numId="34">
    <w:abstractNumId w:val="68"/>
  </w:num>
  <w:num w:numId="35">
    <w:abstractNumId w:val="37"/>
  </w:num>
  <w:num w:numId="36">
    <w:abstractNumId w:val="31"/>
  </w:num>
  <w:num w:numId="37">
    <w:abstractNumId w:val="82"/>
  </w:num>
  <w:num w:numId="38">
    <w:abstractNumId w:val="105"/>
  </w:num>
  <w:num w:numId="39">
    <w:abstractNumId w:val="46"/>
  </w:num>
  <w:num w:numId="40">
    <w:abstractNumId w:val="75"/>
  </w:num>
  <w:num w:numId="41">
    <w:abstractNumId w:val="48"/>
  </w:num>
  <w:num w:numId="42">
    <w:abstractNumId w:val="59"/>
  </w:num>
  <w:num w:numId="43">
    <w:abstractNumId w:val="58"/>
  </w:num>
  <w:num w:numId="44">
    <w:abstractNumId w:val="35"/>
  </w:num>
  <w:num w:numId="45">
    <w:abstractNumId w:val="41"/>
  </w:num>
  <w:num w:numId="46">
    <w:abstractNumId w:val="54"/>
  </w:num>
  <w:num w:numId="47">
    <w:abstractNumId w:val="86"/>
  </w:num>
  <w:num w:numId="48">
    <w:abstractNumId w:val="111"/>
  </w:num>
  <w:num w:numId="49">
    <w:abstractNumId w:val="22"/>
  </w:num>
  <w:num w:numId="50">
    <w:abstractNumId w:val="27"/>
  </w:num>
  <w:num w:numId="51">
    <w:abstractNumId w:val="100"/>
  </w:num>
  <w:num w:numId="52">
    <w:abstractNumId w:val="114"/>
  </w:num>
  <w:num w:numId="53">
    <w:abstractNumId w:val="80"/>
  </w:num>
  <w:num w:numId="54">
    <w:abstractNumId w:val="67"/>
  </w:num>
  <w:num w:numId="55">
    <w:abstractNumId w:val="101"/>
  </w:num>
  <w:num w:numId="56">
    <w:abstractNumId w:val="21"/>
  </w:num>
  <w:num w:numId="57">
    <w:abstractNumId w:val="91"/>
  </w:num>
  <w:num w:numId="58">
    <w:abstractNumId w:val="18"/>
  </w:num>
  <w:num w:numId="59">
    <w:abstractNumId w:val="53"/>
  </w:num>
  <w:num w:numId="60">
    <w:abstractNumId w:val="99"/>
  </w:num>
  <w:num w:numId="61">
    <w:abstractNumId w:val="92"/>
  </w:num>
  <w:num w:numId="62">
    <w:abstractNumId w:val="63"/>
  </w:num>
  <w:num w:numId="63">
    <w:abstractNumId w:val="64"/>
  </w:num>
  <w:num w:numId="64">
    <w:abstractNumId w:val="77"/>
  </w:num>
  <w:num w:numId="65">
    <w:abstractNumId w:val="24"/>
  </w:num>
  <w:num w:numId="66">
    <w:abstractNumId w:val="28"/>
  </w:num>
  <w:num w:numId="67">
    <w:abstractNumId w:val="94"/>
  </w:num>
  <w:num w:numId="68">
    <w:abstractNumId w:val="72"/>
  </w:num>
  <w:num w:numId="69">
    <w:abstractNumId w:val="73"/>
  </w:num>
  <w:num w:numId="70">
    <w:abstractNumId w:val="42"/>
  </w:num>
  <w:num w:numId="71">
    <w:abstractNumId w:val="89"/>
  </w:num>
  <w:num w:numId="72">
    <w:abstractNumId w:val="90"/>
  </w:num>
  <w:num w:numId="73">
    <w:abstractNumId w:val="60"/>
  </w:num>
  <w:num w:numId="74">
    <w:abstractNumId w:val="87"/>
  </w:num>
  <w:num w:numId="75">
    <w:abstractNumId w:val="61"/>
  </w:num>
  <w:num w:numId="76">
    <w:abstractNumId w:val="112"/>
  </w:num>
  <w:num w:numId="77">
    <w:abstractNumId w:val="88"/>
  </w:num>
  <w:num w:numId="78">
    <w:abstractNumId w:val="20"/>
  </w:num>
  <w:num w:numId="79">
    <w:abstractNumId w:val="34"/>
  </w:num>
  <w:num w:numId="80">
    <w:abstractNumId w:val="40"/>
  </w:num>
  <w:num w:numId="81">
    <w:abstractNumId w:val="104"/>
  </w:num>
  <w:num w:numId="82">
    <w:abstractNumId w:val="96"/>
  </w:num>
  <w:num w:numId="83">
    <w:abstractNumId w:val="71"/>
  </w:num>
  <w:num w:numId="84">
    <w:abstractNumId w:val="83"/>
  </w:num>
  <w:num w:numId="85">
    <w:abstractNumId w:val="47"/>
  </w:num>
  <w:num w:numId="86">
    <w:abstractNumId w:val="70"/>
  </w:num>
  <w:num w:numId="87">
    <w:abstractNumId w:val="85"/>
  </w:num>
  <w:num w:numId="88">
    <w:abstractNumId w:val="109"/>
  </w:num>
  <w:num w:numId="89">
    <w:abstractNumId w:val="23"/>
  </w:num>
  <w:num w:numId="90">
    <w:abstractNumId w:val="55"/>
  </w:num>
  <w:num w:numId="91">
    <w:abstractNumId w:val="26"/>
  </w:num>
  <w:num w:numId="92">
    <w:abstractNumId w:val="65"/>
  </w:num>
  <w:num w:numId="93">
    <w:abstractNumId w:val="51"/>
  </w:num>
  <w:num w:numId="94">
    <w:abstractNumId w:val="103"/>
  </w:num>
  <w:num w:numId="95">
    <w:abstractNumId w:val="49"/>
  </w:num>
  <w:num w:numId="96">
    <w:abstractNumId w:val="78"/>
  </w:num>
  <w:num w:numId="97">
    <w:abstractNumId w:val="1"/>
  </w:num>
  <w:num w:numId="98">
    <w:abstractNumId w:val="3"/>
  </w:num>
  <w:num w:numId="99">
    <w:abstractNumId w:val="0"/>
  </w:num>
  <w:num w:numId="100">
    <w:abstractNumId w:val="2"/>
  </w:num>
  <w:num w:numId="101">
    <w:abstractNumId w:val="4"/>
  </w:num>
  <w:num w:numId="102">
    <w:abstractNumId w:val="5"/>
  </w:num>
  <w:numIdMacAtCleanup w:val="10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50B9"/>
    <w:rsid w:val="00027691"/>
    <w:rsid w:val="00040B0A"/>
    <w:rsid w:val="00043A9C"/>
    <w:rsid w:val="00081BB8"/>
    <w:rsid w:val="00084916"/>
    <w:rsid w:val="00092EC0"/>
    <w:rsid w:val="000969F7"/>
    <w:rsid w:val="000974E3"/>
    <w:rsid w:val="000A3912"/>
    <w:rsid w:val="000C1ACA"/>
    <w:rsid w:val="0011311B"/>
    <w:rsid w:val="00142E7B"/>
    <w:rsid w:val="00146251"/>
    <w:rsid w:val="00152503"/>
    <w:rsid w:val="00180751"/>
    <w:rsid w:val="00185605"/>
    <w:rsid w:val="001B271D"/>
    <w:rsid w:val="001B582D"/>
    <w:rsid w:val="001E5A93"/>
    <w:rsid w:val="00206FA2"/>
    <w:rsid w:val="00215856"/>
    <w:rsid w:val="0023323C"/>
    <w:rsid w:val="00242D16"/>
    <w:rsid w:val="0025347A"/>
    <w:rsid w:val="00260D56"/>
    <w:rsid w:val="00282EB7"/>
    <w:rsid w:val="00283C52"/>
    <w:rsid w:val="002B52FF"/>
    <w:rsid w:val="002F3CF9"/>
    <w:rsid w:val="00304C03"/>
    <w:rsid w:val="00364FA8"/>
    <w:rsid w:val="003672E3"/>
    <w:rsid w:val="003C0DC7"/>
    <w:rsid w:val="003F77AF"/>
    <w:rsid w:val="004015D4"/>
    <w:rsid w:val="00415603"/>
    <w:rsid w:val="00417968"/>
    <w:rsid w:val="004327F8"/>
    <w:rsid w:val="00444C50"/>
    <w:rsid w:val="00461F76"/>
    <w:rsid w:val="00487E18"/>
    <w:rsid w:val="00494ED4"/>
    <w:rsid w:val="004B1266"/>
    <w:rsid w:val="004B221B"/>
    <w:rsid w:val="004B25F1"/>
    <w:rsid w:val="004D017F"/>
    <w:rsid w:val="004D25C4"/>
    <w:rsid w:val="004D33C2"/>
    <w:rsid w:val="004D7916"/>
    <w:rsid w:val="004E4A16"/>
    <w:rsid w:val="004F34C8"/>
    <w:rsid w:val="005029E1"/>
    <w:rsid w:val="00505D3D"/>
    <w:rsid w:val="0051380E"/>
    <w:rsid w:val="00530627"/>
    <w:rsid w:val="00536E8C"/>
    <w:rsid w:val="00577D8E"/>
    <w:rsid w:val="00584D21"/>
    <w:rsid w:val="005A507D"/>
    <w:rsid w:val="005B56EF"/>
    <w:rsid w:val="005C1655"/>
    <w:rsid w:val="005F1FFE"/>
    <w:rsid w:val="00610FB4"/>
    <w:rsid w:val="00621759"/>
    <w:rsid w:val="00643F33"/>
    <w:rsid w:val="006576B1"/>
    <w:rsid w:val="00676D22"/>
    <w:rsid w:val="00677511"/>
    <w:rsid w:val="006B4038"/>
    <w:rsid w:val="006D4117"/>
    <w:rsid w:val="00710605"/>
    <w:rsid w:val="00740845"/>
    <w:rsid w:val="00741647"/>
    <w:rsid w:val="00761190"/>
    <w:rsid w:val="00784EC3"/>
    <w:rsid w:val="007E45BF"/>
    <w:rsid w:val="007E498B"/>
    <w:rsid w:val="008328DE"/>
    <w:rsid w:val="00835168"/>
    <w:rsid w:val="00835FBB"/>
    <w:rsid w:val="00854890"/>
    <w:rsid w:val="00854F45"/>
    <w:rsid w:val="008B10C8"/>
    <w:rsid w:val="008B1851"/>
    <w:rsid w:val="008B370E"/>
    <w:rsid w:val="008C22A0"/>
    <w:rsid w:val="0092344F"/>
    <w:rsid w:val="0092670A"/>
    <w:rsid w:val="009364CE"/>
    <w:rsid w:val="009456D1"/>
    <w:rsid w:val="00946255"/>
    <w:rsid w:val="009463BC"/>
    <w:rsid w:val="00965BB5"/>
    <w:rsid w:val="009838B9"/>
    <w:rsid w:val="009970FE"/>
    <w:rsid w:val="009A1E83"/>
    <w:rsid w:val="009E31D6"/>
    <w:rsid w:val="009F23D2"/>
    <w:rsid w:val="00A03DA1"/>
    <w:rsid w:val="00A046D7"/>
    <w:rsid w:val="00A20B6D"/>
    <w:rsid w:val="00A61FA7"/>
    <w:rsid w:val="00A6506C"/>
    <w:rsid w:val="00A912DA"/>
    <w:rsid w:val="00AA5450"/>
    <w:rsid w:val="00AC1499"/>
    <w:rsid w:val="00AE0E63"/>
    <w:rsid w:val="00AE6218"/>
    <w:rsid w:val="00AF6E4D"/>
    <w:rsid w:val="00B00A26"/>
    <w:rsid w:val="00B3256C"/>
    <w:rsid w:val="00BE387F"/>
    <w:rsid w:val="00BE4D53"/>
    <w:rsid w:val="00BF609A"/>
    <w:rsid w:val="00C04ACD"/>
    <w:rsid w:val="00C06631"/>
    <w:rsid w:val="00C11A18"/>
    <w:rsid w:val="00C25278"/>
    <w:rsid w:val="00C341FC"/>
    <w:rsid w:val="00C34442"/>
    <w:rsid w:val="00C350B9"/>
    <w:rsid w:val="00C47A6D"/>
    <w:rsid w:val="00C70BF8"/>
    <w:rsid w:val="00C860B1"/>
    <w:rsid w:val="00CC06AB"/>
    <w:rsid w:val="00CD2527"/>
    <w:rsid w:val="00CE6092"/>
    <w:rsid w:val="00D07FBD"/>
    <w:rsid w:val="00D56AB6"/>
    <w:rsid w:val="00D664FE"/>
    <w:rsid w:val="00D67110"/>
    <w:rsid w:val="00D74728"/>
    <w:rsid w:val="00D92949"/>
    <w:rsid w:val="00D92FCB"/>
    <w:rsid w:val="00D9492D"/>
    <w:rsid w:val="00E02977"/>
    <w:rsid w:val="00E20013"/>
    <w:rsid w:val="00E24771"/>
    <w:rsid w:val="00E67A57"/>
    <w:rsid w:val="00E70116"/>
    <w:rsid w:val="00EB5794"/>
    <w:rsid w:val="00EC1176"/>
    <w:rsid w:val="00EC7F02"/>
    <w:rsid w:val="00F25C63"/>
    <w:rsid w:val="00F40552"/>
    <w:rsid w:val="00F75623"/>
    <w:rsid w:val="00F879DD"/>
    <w:rsid w:val="00F9701F"/>
    <w:rsid w:val="00FD1317"/>
    <w:rsid w:val="00FF0DB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958CA0F"/>
  <w15:docId w15:val="{E8C79B2E-18D5-4492-B3BF-044B11DE8B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qFormat="1"/>
    <w:lsdException w:name="toc 2" w:semiHidden="1" w:uiPriority="0" w:unhideWhenUsed="1" w:qFormat="1"/>
    <w:lsdException w:name="toc 3" w:semiHidden="1" w:uiPriority="0"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BE387F"/>
    <w:pPr>
      <w:spacing w:after="0" w:line="240" w:lineRule="auto"/>
    </w:pPr>
    <w:rPr>
      <w:rFonts w:ascii="Times New Roman" w:eastAsiaTheme="minorEastAsia" w:hAnsi="Times New Roman" w:cs="Times New Roman"/>
    </w:rPr>
  </w:style>
  <w:style w:type="paragraph" w:styleId="1">
    <w:name w:val="heading 1"/>
    <w:basedOn w:val="a0"/>
    <w:next w:val="a0"/>
    <w:link w:val="10"/>
    <w:qFormat/>
    <w:rsid w:val="00E70116"/>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0"/>
    <w:next w:val="a0"/>
    <w:link w:val="20"/>
    <w:unhideWhenUsed/>
    <w:qFormat/>
    <w:rsid w:val="00A20B6D"/>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3">
    <w:name w:val="heading 3"/>
    <w:basedOn w:val="a0"/>
    <w:next w:val="a0"/>
    <w:link w:val="30"/>
    <w:unhideWhenUsed/>
    <w:qFormat/>
    <w:rsid w:val="00092EC0"/>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4">
    <w:name w:val="heading 4"/>
    <w:basedOn w:val="a0"/>
    <w:next w:val="a0"/>
    <w:link w:val="40"/>
    <w:unhideWhenUsed/>
    <w:qFormat/>
    <w:rsid w:val="004D33C2"/>
    <w:pPr>
      <w:keepNext/>
      <w:keepLines/>
      <w:spacing w:before="40"/>
      <w:outlineLvl w:val="3"/>
    </w:pPr>
    <w:rPr>
      <w:rFonts w:asciiTheme="majorHAnsi" w:eastAsiaTheme="majorEastAsia" w:hAnsiTheme="majorHAnsi" w:cstheme="majorBidi"/>
      <w:i/>
      <w:iCs/>
      <w:color w:val="365F91" w:themeColor="accent1" w:themeShade="BF"/>
    </w:rPr>
  </w:style>
  <w:style w:type="paragraph" w:styleId="5">
    <w:name w:val="heading 5"/>
    <w:basedOn w:val="a0"/>
    <w:next w:val="a0"/>
    <w:link w:val="50"/>
    <w:qFormat/>
    <w:rsid w:val="00621759"/>
    <w:pPr>
      <w:suppressAutoHyphens/>
      <w:spacing w:before="240" w:after="60" w:line="276" w:lineRule="auto"/>
      <w:ind w:left="3600" w:hanging="360"/>
      <w:outlineLvl w:val="4"/>
    </w:pPr>
    <w:rPr>
      <w:rFonts w:ascii="Calibri" w:eastAsia="Times New Roman" w:hAnsi="Calibri"/>
      <w:b/>
      <w:bCs/>
      <w:i/>
      <w:iCs/>
      <w:sz w:val="26"/>
      <w:szCs w:val="26"/>
      <w:lang w:eastAsia="ar-SA"/>
    </w:rPr>
  </w:style>
  <w:style w:type="paragraph" w:styleId="6">
    <w:name w:val="heading 6"/>
    <w:basedOn w:val="a0"/>
    <w:next w:val="a0"/>
    <w:link w:val="60"/>
    <w:qFormat/>
    <w:rsid w:val="00621759"/>
    <w:pPr>
      <w:suppressAutoHyphens/>
      <w:spacing w:before="240" w:after="60" w:line="276" w:lineRule="auto"/>
      <w:ind w:left="4320" w:hanging="360"/>
      <w:outlineLvl w:val="5"/>
    </w:pPr>
    <w:rPr>
      <w:rFonts w:ascii="Calibri" w:eastAsia="Times New Roman" w:hAnsi="Calibri"/>
      <w:b/>
      <w:bCs/>
      <w:sz w:val="20"/>
      <w:szCs w:val="20"/>
      <w:lang w:eastAsia="ar-SA"/>
    </w:rPr>
  </w:style>
  <w:style w:type="paragraph" w:styleId="7">
    <w:name w:val="heading 7"/>
    <w:basedOn w:val="a0"/>
    <w:next w:val="a0"/>
    <w:link w:val="70"/>
    <w:qFormat/>
    <w:rsid w:val="00621759"/>
    <w:pPr>
      <w:suppressAutoHyphens/>
      <w:spacing w:before="240" w:after="60" w:line="276" w:lineRule="auto"/>
      <w:ind w:left="5040" w:hanging="360"/>
      <w:outlineLvl w:val="6"/>
    </w:pPr>
    <w:rPr>
      <w:rFonts w:ascii="Calibri" w:eastAsia="Times New Roman" w:hAnsi="Calibri"/>
      <w:sz w:val="24"/>
      <w:szCs w:val="24"/>
      <w:lang w:eastAsia="ar-SA"/>
    </w:rPr>
  </w:style>
  <w:style w:type="paragraph" w:styleId="8">
    <w:name w:val="heading 8"/>
    <w:basedOn w:val="a0"/>
    <w:next w:val="a0"/>
    <w:link w:val="80"/>
    <w:qFormat/>
    <w:rsid w:val="00621759"/>
    <w:pPr>
      <w:suppressAutoHyphens/>
      <w:spacing w:before="240" w:after="60" w:line="276" w:lineRule="auto"/>
      <w:ind w:left="5760" w:hanging="360"/>
      <w:outlineLvl w:val="7"/>
    </w:pPr>
    <w:rPr>
      <w:rFonts w:ascii="Calibri" w:eastAsia="Times New Roman" w:hAnsi="Calibri"/>
      <w:i/>
      <w:iCs/>
      <w:sz w:val="24"/>
      <w:szCs w:val="24"/>
      <w:lang w:eastAsia="ar-SA"/>
    </w:rPr>
  </w:style>
  <w:style w:type="paragraph" w:styleId="9">
    <w:name w:val="heading 9"/>
    <w:basedOn w:val="a0"/>
    <w:next w:val="a0"/>
    <w:link w:val="90"/>
    <w:qFormat/>
    <w:rsid w:val="00621759"/>
    <w:pPr>
      <w:suppressAutoHyphens/>
      <w:spacing w:before="240" w:after="60" w:line="276" w:lineRule="auto"/>
      <w:ind w:left="6480" w:hanging="360"/>
      <w:outlineLvl w:val="8"/>
    </w:pPr>
    <w:rPr>
      <w:rFonts w:ascii="Cambria" w:eastAsia="Times New Roman" w:hAnsi="Cambria" w:cs="Cambria"/>
      <w:sz w:val="20"/>
      <w:szCs w:val="20"/>
      <w:lang w:eastAsia="ar-SA"/>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basedOn w:val="a1"/>
    <w:link w:val="1"/>
    <w:rsid w:val="00E70116"/>
    <w:rPr>
      <w:rFonts w:asciiTheme="majorHAnsi" w:eastAsiaTheme="majorEastAsia" w:hAnsiTheme="majorHAnsi" w:cstheme="majorBidi"/>
      <w:b/>
      <w:bCs/>
      <w:color w:val="365F91" w:themeColor="accent1" w:themeShade="BF"/>
      <w:sz w:val="28"/>
      <w:szCs w:val="28"/>
    </w:rPr>
  </w:style>
  <w:style w:type="paragraph" w:styleId="a4">
    <w:name w:val="No Spacing"/>
    <w:qFormat/>
    <w:rsid w:val="00E70116"/>
    <w:pPr>
      <w:spacing w:after="0" w:line="240" w:lineRule="auto"/>
    </w:pPr>
  </w:style>
  <w:style w:type="paragraph" w:styleId="a5">
    <w:name w:val="Body Text"/>
    <w:basedOn w:val="a0"/>
    <w:link w:val="a6"/>
    <w:rsid w:val="00282EB7"/>
    <w:pPr>
      <w:jc w:val="both"/>
    </w:pPr>
    <w:rPr>
      <w:rFonts w:eastAsia="Times New Roman"/>
      <w:sz w:val="24"/>
      <w:szCs w:val="20"/>
    </w:rPr>
  </w:style>
  <w:style w:type="character" w:customStyle="1" w:styleId="a6">
    <w:name w:val="Основной текст Знак"/>
    <w:basedOn w:val="a1"/>
    <w:link w:val="a5"/>
    <w:rsid w:val="00282EB7"/>
    <w:rPr>
      <w:rFonts w:ascii="Times New Roman" w:eastAsia="Times New Roman" w:hAnsi="Times New Roman" w:cs="Times New Roman"/>
      <w:sz w:val="24"/>
      <w:szCs w:val="20"/>
    </w:rPr>
  </w:style>
  <w:style w:type="paragraph" w:styleId="a7">
    <w:name w:val="List Paragraph"/>
    <w:aliases w:val="Содержание. 2 уровень,Bullet List,FooterText,numbered,Paragraphe de liste1,lp1,Use Case List Paragraph,Маркер,ТЗ список,Абзац списка литеральный,Bulletr List Paragraph,1 Абзац списка,Обычный-1,Цветной список - Акцент 11,ПС - Нумерованный"/>
    <w:basedOn w:val="a0"/>
    <w:link w:val="a8"/>
    <w:qFormat/>
    <w:rsid w:val="00146251"/>
    <w:pPr>
      <w:ind w:left="720"/>
      <w:contextualSpacing/>
    </w:pPr>
  </w:style>
  <w:style w:type="paragraph" w:styleId="a9">
    <w:name w:val="header"/>
    <w:basedOn w:val="a0"/>
    <w:link w:val="aa"/>
    <w:unhideWhenUsed/>
    <w:rsid w:val="0023323C"/>
    <w:pPr>
      <w:tabs>
        <w:tab w:val="center" w:pos="4677"/>
        <w:tab w:val="right" w:pos="9355"/>
      </w:tabs>
    </w:pPr>
  </w:style>
  <w:style w:type="character" w:customStyle="1" w:styleId="aa">
    <w:name w:val="Верхний колонтитул Знак"/>
    <w:basedOn w:val="a1"/>
    <w:link w:val="a9"/>
    <w:rsid w:val="0023323C"/>
    <w:rPr>
      <w:rFonts w:ascii="Times New Roman" w:eastAsiaTheme="minorEastAsia" w:hAnsi="Times New Roman" w:cs="Times New Roman"/>
    </w:rPr>
  </w:style>
  <w:style w:type="paragraph" w:styleId="ab">
    <w:name w:val="footer"/>
    <w:basedOn w:val="a0"/>
    <w:link w:val="ac"/>
    <w:uiPriority w:val="99"/>
    <w:unhideWhenUsed/>
    <w:rsid w:val="0023323C"/>
    <w:pPr>
      <w:tabs>
        <w:tab w:val="center" w:pos="4677"/>
        <w:tab w:val="right" w:pos="9355"/>
      </w:tabs>
    </w:pPr>
  </w:style>
  <w:style w:type="character" w:customStyle="1" w:styleId="ac">
    <w:name w:val="Нижний колонтитул Знак"/>
    <w:basedOn w:val="a1"/>
    <w:link w:val="ab"/>
    <w:uiPriority w:val="99"/>
    <w:rsid w:val="0023323C"/>
    <w:rPr>
      <w:rFonts w:ascii="Times New Roman" w:eastAsiaTheme="minorEastAsia" w:hAnsi="Times New Roman" w:cs="Times New Roman"/>
    </w:rPr>
  </w:style>
  <w:style w:type="paragraph" w:customStyle="1" w:styleId="ad">
    <w:name w:val="Знак Знак Знак Знак"/>
    <w:basedOn w:val="a0"/>
    <w:rsid w:val="008B1851"/>
    <w:pPr>
      <w:spacing w:before="100" w:beforeAutospacing="1" w:after="100" w:afterAutospacing="1"/>
    </w:pPr>
    <w:rPr>
      <w:rFonts w:ascii="Tahoma" w:eastAsia="Times New Roman" w:hAnsi="Tahoma"/>
      <w:sz w:val="20"/>
      <w:szCs w:val="20"/>
      <w:lang w:val="en-US" w:eastAsia="en-US"/>
    </w:rPr>
  </w:style>
  <w:style w:type="paragraph" w:styleId="ae">
    <w:name w:val="Normal (Web)"/>
    <w:aliases w:val="Обычный (Web)"/>
    <w:basedOn w:val="a0"/>
    <w:unhideWhenUsed/>
    <w:rsid w:val="00854F45"/>
    <w:pPr>
      <w:spacing w:before="100" w:beforeAutospacing="1" w:after="100" w:afterAutospacing="1"/>
    </w:pPr>
    <w:rPr>
      <w:rFonts w:eastAsia="Times New Roman"/>
      <w:sz w:val="24"/>
      <w:szCs w:val="24"/>
    </w:rPr>
  </w:style>
  <w:style w:type="table" w:styleId="af">
    <w:name w:val="Table Grid"/>
    <w:basedOn w:val="a2"/>
    <w:rsid w:val="00577D8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Balloon Text"/>
    <w:basedOn w:val="a0"/>
    <w:link w:val="af1"/>
    <w:unhideWhenUsed/>
    <w:rsid w:val="00487E18"/>
    <w:rPr>
      <w:rFonts w:ascii="Tahoma" w:hAnsi="Tahoma" w:cs="Tahoma"/>
      <w:sz w:val="16"/>
      <w:szCs w:val="16"/>
    </w:rPr>
  </w:style>
  <w:style w:type="character" w:customStyle="1" w:styleId="af1">
    <w:name w:val="Текст выноски Знак"/>
    <w:basedOn w:val="a1"/>
    <w:link w:val="af0"/>
    <w:rsid w:val="00487E18"/>
    <w:rPr>
      <w:rFonts w:ascii="Tahoma" w:eastAsiaTheme="minorEastAsia" w:hAnsi="Tahoma" w:cs="Tahoma"/>
      <w:sz w:val="16"/>
      <w:szCs w:val="16"/>
    </w:rPr>
  </w:style>
  <w:style w:type="character" w:styleId="af2">
    <w:name w:val="line number"/>
    <w:basedOn w:val="a1"/>
    <w:uiPriority w:val="99"/>
    <w:semiHidden/>
    <w:unhideWhenUsed/>
    <w:rsid w:val="004327F8"/>
  </w:style>
  <w:style w:type="character" w:styleId="af3">
    <w:name w:val="Hyperlink"/>
    <w:basedOn w:val="a1"/>
    <w:rsid w:val="003C0DC7"/>
    <w:rPr>
      <w:rFonts w:cs="Times New Roman"/>
      <w:color w:val="0000FF"/>
      <w:u w:val="single"/>
    </w:rPr>
  </w:style>
  <w:style w:type="paragraph" w:styleId="11">
    <w:name w:val="toc 1"/>
    <w:basedOn w:val="a0"/>
    <w:next w:val="a0"/>
    <w:autoRedefine/>
    <w:qFormat/>
    <w:rsid w:val="003C0DC7"/>
    <w:pPr>
      <w:tabs>
        <w:tab w:val="right" w:leader="dot" w:pos="9344"/>
      </w:tabs>
      <w:spacing w:before="240" w:after="120"/>
    </w:pPr>
    <w:rPr>
      <w:rFonts w:eastAsia="Times New Roman" w:cs="Calibri"/>
      <w:b/>
      <w:bCs/>
      <w:noProof/>
      <w:kern w:val="32"/>
      <w:sz w:val="24"/>
      <w:szCs w:val="24"/>
    </w:rPr>
  </w:style>
  <w:style w:type="paragraph" w:styleId="21">
    <w:name w:val="toc 2"/>
    <w:basedOn w:val="a0"/>
    <w:next w:val="a0"/>
    <w:autoRedefine/>
    <w:qFormat/>
    <w:rsid w:val="003C0DC7"/>
    <w:pPr>
      <w:spacing w:before="120"/>
      <w:ind w:left="240"/>
    </w:pPr>
    <w:rPr>
      <w:rFonts w:ascii="Calibri" w:eastAsia="Times New Roman" w:hAnsi="Calibri" w:cs="Calibri"/>
      <w:i/>
      <w:iCs/>
      <w:sz w:val="20"/>
      <w:szCs w:val="20"/>
    </w:rPr>
  </w:style>
  <w:style w:type="paragraph" w:customStyle="1" w:styleId="footnotedescription">
    <w:name w:val="footnote description"/>
    <w:next w:val="a0"/>
    <w:link w:val="footnotedescriptionChar"/>
    <w:hidden/>
    <w:rsid w:val="00BF609A"/>
    <w:pPr>
      <w:spacing w:after="0" w:line="259" w:lineRule="auto"/>
    </w:pPr>
    <w:rPr>
      <w:rFonts w:ascii="Calibri" w:eastAsia="Calibri" w:hAnsi="Calibri" w:cs="Calibri"/>
      <w:color w:val="000000"/>
      <w:sz w:val="20"/>
    </w:rPr>
  </w:style>
  <w:style w:type="character" w:customStyle="1" w:styleId="footnotedescriptionChar">
    <w:name w:val="footnote description Char"/>
    <w:link w:val="footnotedescription"/>
    <w:rsid w:val="00BF609A"/>
    <w:rPr>
      <w:rFonts w:ascii="Calibri" w:eastAsia="Calibri" w:hAnsi="Calibri" w:cs="Calibri"/>
      <w:color w:val="000000"/>
      <w:sz w:val="20"/>
    </w:rPr>
  </w:style>
  <w:style w:type="character" w:customStyle="1" w:styleId="footnotemark">
    <w:name w:val="footnote mark"/>
    <w:hidden/>
    <w:rsid w:val="00BF609A"/>
    <w:rPr>
      <w:rFonts w:ascii="Calibri" w:eastAsia="Calibri" w:hAnsi="Calibri" w:cs="Calibri"/>
      <w:color w:val="000000"/>
      <w:sz w:val="16"/>
      <w:vertAlign w:val="superscript"/>
    </w:rPr>
  </w:style>
  <w:style w:type="table" w:customStyle="1" w:styleId="TableGrid">
    <w:name w:val="TableGrid"/>
    <w:rsid w:val="00BF609A"/>
    <w:pPr>
      <w:spacing w:after="0" w:line="240" w:lineRule="auto"/>
    </w:pPr>
    <w:rPr>
      <w:rFonts w:eastAsiaTheme="minorEastAsia"/>
    </w:rPr>
    <w:tblPr>
      <w:tblCellMar>
        <w:top w:w="0" w:type="dxa"/>
        <w:left w:w="0" w:type="dxa"/>
        <w:bottom w:w="0" w:type="dxa"/>
        <w:right w:w="0" w:type="dxa"/>
      </w:tblCellMar>
    </w:tblPr>
  </w:style>
  <w:style w:type="paragraph" w:customStyle="1" w:styleId="dt-p">
    <w:name w:val="dt-p"/>
    <w:basedOn w:val="a0"/>
    <w:rsid w:val="00D664FE"/>
    <w:pPr>
      <w:spacing w:before="100" w:beforeAutospacing="1" w:after="100" w:afterAutospacing="1"/>
    </w:pPr>
    <w:rPr>
      <w:rFonts w:eastAsia="Times New Roman"/>
      <w:sz w:val="24"/>
      <w:szCs w:val="24"/>
    </w:rPr>
  </w:style>
  <w:style w:type="character" w:customStyle="1" w:styleId="dt-m">
    <w:name w:val="dt-m"/>
    <w:basedOn w:val="a1"/>
    <w:rsid w:val="00D664FE"/>
  </w:style>
  <w:style w:type="character" w:customStyle="1" w:styleId="40">
    <w:name w:val="Заголовок 4 Знак"/>
    <w:basedOn w:val="a1"/>
    <w:link w:val="4"/>
    <w:rsid w:val="004D33C2"/>
    <w:rPr>
      <w:rFonts w:asciiTheme="majorHAnsi" w:eastAsiaTheme="majorEastAsia" w:hAnsiTheme="majorHAnsi" w:cstheme="majorBidi"/>
      <w:i/>
      <w:iCs/>
      <w:color w:val="365F91" w:themeColor="accent1" w:themeShade="BF"/>
    </w:rPr>
  </w:style>
  <w:style w:type="paragraph" w:customStyle="1" w:styleId="12">
    <w:name w:val="Обычный1"/>
    <w:rsid w:val="004D33C2"/>
    <w:pPr>
      <w:spacing w:before="100" w:after="100" w:line="240" w:lineRule="auto"/>
    </w:pPr>
    <w:rPr>
      <w:rFonts w:ascii="Times New Roman" w:eastAsia="Times New Roman" w:hAnsi="Times New Roman" w:cs="Times New Roman"/>
      <w:snapToGrid w:val="0"/>
      <w:sz w:val="24"/>
      <w:szCs w:val="20"/>
    </w:rPr>
  </w:style>
  <w:style w:type="character" w:styleId="af4">
    <w:name w:val="Strong"/>
    <w:basedOn w:val="a1"/>
    <w:qFormat/>
    <w:rsid w:val="004D33C2"/>
    <w:rPr>
      <w:b/>
      <w:bCs/>
    </w:rPr>
  </w:style>
  <w:style w:type="character" w:customStyle="1" w:styleId="c1">
    <w:name w:val="c1"/>
    <w:basedOn w:val="a1"/>
    <w:rsid w:val="004D33C2"/>
  </w:style>
  <w:style w:type="paragraph" w:customStyle="1" w:styleId="c13">
    <w:name w:val="c13"/>
    <w:basedOn w:val="a0"/>
    <w:rsid w:val="004D33C2"/>
    <w:pPr>
      <w:spacing w:before="100" w:beforeAutospacing="1" w:after="100" w:afterAutospacing="1"/>
    </w:pPr>
    <w:rPr>
      <w:rFonts w:eastAsia="Times New Roman"/>
      <w:sz w:val="24"/>
      <w:szCs w:val="24"/>
    </w:rPr>
  </w:style>
  <w:style w:type="character" w:customStyle="1" w:styleId="apple-converted-space">
    <w:name w:val="apple-converted-space"/>
    <w:basedOn w:val="a1"/>
    <w:rsid w:val="004D33C2"/>
  </w:style>
  <w:style w:type="paragraph" w:customStyle="1" w:styleId="body1">
    <w:name w:val="body1"/>
    <w:uiPriority w:val="99"/>
    <w:rsid w:val="004D33C2"/>
    <w:pPr>
      <w:widowControl w:val="0"/>
      <w:autoSpaceDE w:val="0"/>
      <w:autoSpaceDN w:val="0"/>
      <w:spacing w:before="40" w:after="0" w:line="233" w:lineRule="atLeast"/>
      <w:ind w:left="454"/>
    </w:pPr>
    <w:rPr>
      <w:rFonts w:ascii="Times New Roman" w:eastAsiaTheme="minorEastAsia" w:hAnsi="Times New Roman" w:cs="Times New Roman"/>
      <w:noProof/>
      <w:sz w:val="20"/>
      <w:szCs w:val="20"/>
      <w:lang w:val="en-US"/>
    </w:rPr>
  </w:style>
  <w:style w:type="paragraph" w:customStyle="1" w:styleId="Numbodya">
    <w:name w:val="Num body a)"/>
    <w:uiPriority w:val="99"/>
    <w:rsid w:val="004D33C2"/>
    <w:pPr>
      <w:widowControl w:val="0"/>
      <w:tabs>
        <w:tab w:val="left" w:pos="1134"/>
      </w:tabs>
      <w:autoSpaceDE w:val="0"/>
      <w:autoSpaceDN w:val="0"/>
      <w:spacing w:after="0" w:line="240" w:lineRule="atLeast"/>
      <w:ind w:left="680"/>
    </w:pPr>
    <w:rPr>
      <w:rFonts w:ascii="Times New Roman" w:eastAsiaTheme="minorEastAsia" w:hAnsi="Times New Roman" w:cs="Times New Roman"/>
      <w:noProof/>
      <w:sz w:val="20"/>
      <w:szCs w:val="20"/>
      <w:lang w:val="en-US"/>
    </w:rPr>
  </w:style>
  <w:style w:type="character" w:customStyle="1" w:styleId="20">
    <w:name w:val="Заголовок 2 Знак"/>
    <w:basedOn w:val="a1"/>
    <w:link w:val="2"/>
    <w:rsid w:val="00A20B6D"/>
    <w:rPr>
      <w:rFonts w:asciiTheme="majorHAnsi" w:eastAsiaTheme="majorEastAsia" w:hAnsiTheme="majorHAnsi" w:cstheme="majorBidi"/>
      <w:color w:val="365F91" w:themeColor="accent1" w:themeShade="BF"/>
      <w:sz w:val="26"/>
      <w:szCs w:val="26"/>
    </w:rPr>
  </w:style>
  <w:style w:type="character" w:customStyle="1" w:styleId="30">
    <w:name w:val="Заголовок 3 Знак"/>
    <w:basedOn w:val="a1"/>
    <w:link w:val="3"/>
    <w:rsid w:val="00092EC0"/>
    <w:rPr>
      <w:rFonts w:asciiTheme="majorHAnsi" w:eastAsiaTheme="majorEastAsia" w:hAnsiTheme="majorHAnsi" w:cstheme="majorBidi"/>
      <w:color w:val="243F60" w:themeColor="accent1" w:themeShade="7F"/>
      <w:sz w:val="24"/>
      <w:szCs w:val="24"/>
    </w:rPr>
  </w:style>
  <w:style w:type="paragraph" w:styleId="af5">
    <w:name w:val="Body Text Indent"/>
    <w:basedOn w:val="a0"/>
    <w:link w:val="af6"/>
    <w:unhideWhenUsed/>
    <w:rsid w:val="00621759"/>
    <w:pPr>
      <w:spacing w:after="120"/>
      <w:ind w:left="283"/>
    </w:pPr>
  </w:style>
  <w:style w:type="character" w:customStyle="1" w:styleId="af6">
    <w:name w:val="Основной текст с отступом Знак"/>
    <w:basedOn w:val="a1"/>
    <w:link w:val="af5"/>
    <w:rsid w:val="00621759"/>
    <w:rPr>
      <w:rFonts w:ascii="Times New Roman" w:eastAsiaTheme="minorEastAsia" w:hAnsi="Times New Roman" w:cs="Times New Roman"/>
    </w:rPr>
  </w:style>
  <w:style w:type="character" w:customStyle="1" w:styleId="50">
    <w:name w:val="Заголовок 5 Знак"/>
    <w:basedOn w:val="a1"/>
    <w:link w:val="5"/>
    <w:rsid w:val="00621759"/>
    <w:rPr>
      <w:rFonts w:ascii="Calibri" w:eastAsia="Times New Roman" w:hAnsi="Calibri" w:cs="Times New Roman"/>
      <w:b/>
      <w:bCs/>
      <w:i/>
      <w:iCs/>
      <w:sz w:val="26"/>
      <w:szCs w:val="26"/>
      <w:lang w:eastAsia="ar-SA"/>
    </w:rPr>
  </w:style>
  <w:style w:type="character" w:customStyle="1" w:styleId="60">
    <w:name w:val="Заголовок 6 Знак"/>
    <w:basedOn w:val="a1"/>
    <w:link w:val="6"/>
    <w:rsid w:val="00621759"/>
    <w:rPr>
      <w:rFonts w:ascii="Calibri" w:eastAsia="Times New Roman" w:hAnsi="Calibri" w:cs="Times New Roman"/>
      <w:b/>
      <w:bCs/>
      <w:sz w:val="20"/>
      <w:szCs w:val="20"/>
      <w:lang w:eastAsia="ar-SA"/>
    </w:rPr>
  </w:style>
  <w:style w:type="character" w:customStyle="1" w:styleId="70">
    <w:name w:val="Заголовок 7 Знак"/>
    <w:basedOn w:val="a1"/>
    <w:link w:val="7"/>
    <w:rsid w:val="00621759"/>
    <w:rPr>
      <w:rFonts w:ascii="Calibri" w:eastAsia="Times New Roman" w:hAnsi="Calibri" w:cs="Times New Roman"/>
      <w:sz w:val="24"/>
      <w:szCs w:val="24"/>
      <w:lang w:eastAsia="ar-SA"/>
    </w:rPr>
  </w:style>
  <w:style w:type="character" w:customStyle="1" w:styleId="80">
    <w:name w:val="Заголовок 8 Знак"/>
    <w:basedOn w:val="a1"/>
    <w:link w:val="8"/>
    <w:rsid w:val="00621759"/>
    <w:rPr>
      <w:rFonts w:ascii="Calibri" w:eastAsia="Times New Roman" w:hAnsi="Calibri" w:cs="Times New Roman"/>
      <w:i/>
      <w:iCs/>
      <w:sz w:val="24"/>
      <w:szCs w:val="24"/>
      <w:lang w:eastAsia="ar-SA"/>
    </w:rPr>
  </w:style>
  <w:style w:type="character" w:customStyle="1" w:styleId="90">
    <w:name w:val="Заголовок 9 Знак"/>
    <w:basedOn w:val="a1"/>
    <w:link w:val="9"/>
    <w:rsid w:val="00621759"/>
    <w:rPr>
      <w:rFonts w:ascii="Cambria" w:eastAsia="Times New Roman" w:hAnsi="Cambria" w:cs="Cambria"/>
      <w:sz w:val="20"/>
      <w:szCs w:val="20"/>
      <w:lang w:eastAsia="ar-SA"/>
    </w:rPr>
  </w:style>
  <w:style w:type="character" w:styleId="af7">
    <w:name w:val="annotation reference"/>
    <w:semiHidden/>
    <w:rsid w:val="00621759"/>
    <w:rPr>
      <w:sz w:val="16"/>
      <w:szCs w:val="16"/>
    </w:rPr>
  </w:style>
  <w:style w:type="paragraph" w:styleId="af8">
    <w:name w:val="annotation text"/>
    <w:basedOn w:val="a0"/>
    <w:link w:val="af9"/>
    <w:semiHidden/>
    <w:rsid w:val="00621759"/>
    <w:rPr>
      <w:rFonts w:eastAsia="Times New Roman"/>
      <w:sz w:val="20"/>
      <w:szCs w:val="20"/>
    </w:rPr>
  </w:style>
  <w:style w:type="character" w:customStyle="1" w:styleId="af9">
    <w:name w:val="Текст примечания Знак"/>
    <w:basedOn w:val="a1"/>
    <w:link w:val="af8"/>
    <w:semiHidden/>
    <w:rsid w:val="00621759"/>
    <w:rPr>
      <w:rFonts w:ascii="Times New Roman" w:eastAsia="Times New Roman" w:hAnsi="Times New Roman" w:cs="Times New Roman"/>
      <w:sz w:val="20"/>
      <w:szCs w:val="20"/>
    </w:rPr>
  </w:style>
  <w:style w:type="paragraph" w:customStyle="1" w:styleId="210">
    <w:name w:val="Основной текст с отступом 21"/>
    <w:basedOn w:val="a0"/>
    <w:rsid w:val="00621759"/>
    <w:pPr>
      <w:ind w:firstLine="709"/>
      <w:jc w:val="both"/>
    </w:pPr>
    <w:rPr>
      <w:rFonts w:eastAsia="Times New Roman"/>
      <w:sz w:val="28"/>
      <w:szCs w:val="20"/>
      <w:lang w:eastAsia="ar-SA"/>
    </w:rPr>
  </w:style>
  <w:style w:type="character" w:styleId="afa">
    <w:name w:val="page number"/>
    <w:basedOn w:val="a1"/>
    <w:rsid w:val="00621759"/>
  </w:style>
  <w:style w:type="character" w:customStyle="1" w:styleId="bold">
    <w:name w:val="bold"/>
    <w:basedOn w:val="a1"/>
    <w:rsid w:val="00621759"/>
  </w:style>
  <w:style w:type="paragraph" w:customStyle="1" w:styleId="central-unit">
    <w:name w:val="central-unit"/>
    <w:basedOn w:val="a0"/>
    <w:rsid w:val="00621759"/>
    <w:pPr>
      <w:spacing w:before="100" w:beforeAutospacing="1" w:after="100" w:afterAutospacing="1"/>
    </w:pPr>
    <w:rPr>
      <w:rFonts w:eastAsia="Times New Roman"/>
      <w:sz w:val="24"/>
      <w:szCs w:val="24"/>
    </w:rPr>
  </w:style>
  <w:style w:type="character" w:styleId="afb">
    <w:name w:val="Emphasis"/>
    <w:basedOn w:val="a1"/>
    <w:uiPriority w:val="20"/>
    <w:qFormat/>
    <w:rsid w:val="00621759"/>
    <w:rPr>
      <w:i/>
      <w:iCs/>
    </w:rPr>
  </w:style>
  <w:style w:type="paragraph" w:customStyle="1" w:styleId="afc">
    <w:name w:val="Содержимое таблицы"/>
    <w:basedOn w:val="a0"/>
    <w:rsid w:val="00621759"/>
    <w:pPr>
      <w:widowControl w:val="0"/>
      <w:suppressLineNumbers/>
      <w:suppressAutoHyphens/>
    </w:pPr>
    <w:rPr>
      <w:rFonts w:eastAsia="SimSun" w:cs="Arial"/>
      <w:kern w:val="1"/>
      <w:sz w:val="24"/>
      <w:szCs w:val="24"/>
      <w:lang w:eastAsia="hi-IN" w:bidi="hi-IN"/>
    </w:rPr>
  </w:style>
  <w:style w:type="character" w:customStyle="1" w:styleId="grame">
    <w:name w:val="grame"/>
    <w:basedOn w:val="a1"/>
    <w:rsid w:val="00621759"/>
  </w:style>
  <w:style w:type="character" w:customStyle="1" w:styleId="mw-headline">
    <w:name w:val="mw-headline"/>
    <w:basedOn w:val="a1"/>
    <w:rsid w:val="00621759"/>
  </w:style>
  <w:style w:type="character" w:customStyle="1" w:styleId="b-synopsistitle-line">
    <w:name w:val="b-synopsis__title-line"/>
    <w:basedOn w:val="a1"/>
    <w:rsid w:val="00621759"/>
  </w:style>
  <w:style w:type="character" w:customStyle="1" w:styleId="mwe-math-mathml-inline">
    <w:name w:val="mwe-math-mathml-inline"/>
    <w:basedOn w:val="a1"/>
    <w:rsid w:val="00621759"/>
  </w:style>
  <w:style w:type="paragraph" w:styleId="31">
    <w:name w:val="toc 3"/>
    <w:basedOn w:val="a0"/>
    <w:next w:val="a0"/>
    <w:rsid w:val="00621759"/>
    <w:pPr>
      <w:autoSpaceDE w:val="0"/>
      <w:autoSpaceDN w:val="0"/>
      <w:adjustRightInd w:val="0"/>
    </w:pPr>
    <w:rPr>
      <w:rFonts w:eastAsiaTheme="minorHAnsi"/>
      <w:sz w:val="24"/>
      <w:szCs w:val="24"/>
      <w:lang w:eastAsia="en-US"/>
    </w:rPr>
  </w:style>
  <w:style w:type="character" w:customStyle="1" w:styleId="iw">
    <w:name w:val="iw"/>
    <w:basedOn w:val="a1"/>
    <w:rsid w:val="00621759"/>
  </w:style>
  <w:style w:type="character" w:customStyle="1" w:styleId="iwtooltip">
    <w:name w:val="iw__tooltip"/>
    <w:basedOn w:val="a1"/>
    <w:rsid w:val="00621759"/>
  </w:style>
  <w:style w:type="character" w:customStyle="1" w:styleId="mi">
    <w:name w:val="mi"/>
    <w:basedOn w:val="a1"/>
    <w:rsid w:val="00621759"/>
  </w:style>
  <w:style w:type="character" w:customStyle="1" w:styleId="mn">
    <w:name w:val="mn"/>
    <w:basedOn w:val="a1"/>
    <w:rsid w:val="00621759"/>
  </w:style>
  <w:style w:type="character" w:customStyle="1" w:styleId="mjxassistivemathml">
    <w:name w:val="mjx_assistive_mathml"/>
    <w:basedOn w:val="a1"/>
    <w:rsid w:val="00621759"/>
  </w:style>
  <w:style w:type="character" w:customStyle="1" w:styleId="mo">
    <w:name w:val="mo"/>
    <w:basedOn w:val="a1"/>
    <w:rsid w:val="00621759"/>
  </w:style>
  <w:style w:type="character" w:customStyle="1" w:styleId="mw-editsection">
    <w:name w:val="mw-editsection"/>
    <w:basedOn w:val="a1"/>
    <w:rsid w:val="00621759"/>
  </w:style>
  <w:style w:type="character" w:customStyle="1" w:styleId="mw-editsection-bracket">
    <w:name w:val="mw-editsection-bracket"/>
    <w:basedOn w:val="a1"/>
    <w:rsid w:val="00621759"/>
  </w:style>
  <w:style w:type="character" w:customStyle="1" w:styleId="mw-editsection-divider">
    <w:name w:val="mw-editsection-divider"/>
    <w:basedOn w:val="a1"/>
    <w:rsid w:val="00621759"/>
  </w:style>
  <w:style w:type="character" w:customStyle="1" w:styleId="a8">
    <w:name w:val="Абзац списка Знак"/>
    <w:aliases w:val="Содержание. 2 уровень Знак,Bullet List Знак,FooterText Знак,numbered Знак,Paragraphe de liste1 Знак,lp1 Знак,Use Case List Paragraph Знак,Маркер Знак,ТЗ список Знак,Абзац списка литеральный Знак,Bulletr List Paragraph Знак"/>
    <w:link w:val="a7"/>
    <w:qFormat/>
    <w:rsid w:val="00621759"/>
    <w:rPr>
      <w:rFonts w:ascii="Times New Roman" w:eastAsiaTheme="minorEastAsia" w:hAnsi="Times New Roman" w:cs="Times New Roman"/>
    </w:rPr>
  </w:style>
  <w:style w:type="paragraph" w:customStyle="1" w:styleId="13">
    <w:name w:val="Текст примечания1"/>
    <w:basedOn w:val="a0"/>
    <w:rsid w:val="00621759"/>
    <w:pPr>
      <w:suppressAutoHyphens/>
      <w:spacing w:after="200"/>
    </w:pPr>
    <w:rPr>
      <w:rFonts w:ascii="Calibri" w:eastAsia="Calibri" w:hAnsi="Calibri"/>
      <w:sz w:val="20"/>
      <w:szCs w:val="20"/>
      <w:lang w:eastAsia="ar-SA"/>
    </w:rPr>
  </w:style>
  <w:style w:type="character" w:customStyle="1" w:styleId="WW8Num1z0">
    <w:name w:val="WW8Num1z0"/>
    <w:rsid w:val="00621759"/>
    <w:rPr>
      <w:rFonts w:ascii="Times New Roman" w:hAnsi="Times New Roman" w:cs="Times New Roman"/>
      <w:b/>
      <w:i w:val="0"/>
      <w:color w:val="auto"/>
      <w:sz w:val="24"/>
    </w:rPr>
  </w:style>
  <w:style w:type="character" w:customStyle="1" w:styleId="WW8Num1z1">
    <w:name w:val="WW8Num1z1"/>
    <w:rsid w:val="00621759"/>
    <w:rPr>
      <w:b w:val="0"/>
      <w:i w:val="0"/>
    </w:rPr>
  </w:style>
  <w:style w:type="character" w:customStyle="1" w:styleId="WW8Num2z0">
    <w:name w:val="WW8Num2z0"/>
    <w:rsid w:val="00621759"/>
    <w:rPr>
      <w:b w:val="0"/>
    </w:rPr>
  </w:style>
  <w:style w:type="character" w:customStyle="1" w:styleId="WW8Num4z0">
    <w:name w:val="WW8Num4z0"/>
    <w:rsid w:val="00621759"/>
    <w:rPr>
      <w:spacing w:val="4"/>
      <w:sz w:val="24"/>
      <w:szCs w:val="24"/>
    </w:rPr>
  </w:style>
  <w:style w:type="character" w:customStyle="1" w:styleId="WW8Num5z0">
    <w:name w:val="WW8Num5z0"/>
    <w:rsid w:val="00621759"/>
    <w:rPr>
      <w:rFonts w:ascii="Times New Roman" w:hAnsi="Times New Roman" w:cs="Times New Roman"/>
      <w:b w:val="0"/>
      <w:i w:val="0"/>
      <w:caps w:val="0"/>
      <w:smallCaps w:val="0"/>
      <w:strike w:val="0"/>
      <w:dstrike w:val="0"/>
      <w:vanish w:val="0"/>
      <w:color w:val="auto"/>
      <w:spacing w:val="0"/>
      <w:w w:val="100"/>
      <w:kern w:val="1"/>
      <w:position w:val="0"/>
      <w:sz w:val="24"/>
      <w:vertAlign w:val="baseline"/>
    </w:rPr>
  </w:style>
  <w:style w:type="character" w:customStyle="1" w:styleId="WW8Num7z0">
    <w:name w:val="WW8Num7z0"/>
    <w:rsid w:val="00621759"/>
    <w:rPr>
      <w:rFonts w:ascii="Times New Roman" w:hAnsi="Times New Roman" w:cs="Times New Roman"/>
    </w:rPr>
  </w:style>
  <w:style w:type="character" w:customStyle="1" w:styleId="WW8Num8z0">
    <w:name w:val="WW8Num8z0"/>
    <w:rsid w:val="00621759"/>
    <w:rPr>
      <w:rFonts w:ascii="Times New Roman CYR" w:hAnsi="Times New Roman CYR" w:cs="Times New Roman CYR"/>
    </w:rPr>
  </w:style>
  <w:style w:type="character" w:customStyle="1" w:styleId="WW8Num9z0">
    <w:name w:val="WW8Num9z0"/>
    <w:rsid w:val="00621759"/>
    <w:rPr>
      <w:rFonts w:ascii="Symbol" w:hAnsi="Symbol" w:cs="Symbol"/>
    </w:rPr>
  </w:style>
  <w:style w:type="character" w:customStyle="1" w:styleId="WW8Num9z1">
    <w:name w:val="WW8Num9z1"/>
    <w:rsid w:val="00621759"/>
    <w:rPr>
      <w:rFonts w:ascii="OpenSymbol" w:hAnsi="OpenSymbol" w:cs="OpenSymbol"/>
    </w:rPr>
  </w:style>
  <w:style w:type="character" w:customStyle="1" w:styleId="WW8Num9z3">
    <w:name w:val="WW8Num9z3"/>
    <w:rsid w:val="00621759"/>
    <w:rPr>
      <w:rFonts w:ascii="Symbol" w:hAnsi="Symbol" w:cs="OpenSymbol"/>
    </w:rPr>
  </w:style>
  <w:style w:type="character" w:customStyle="1" w:styleId="WW8Num14z0">
    <w:name w:val="WW8Num14z0"/>
    <w:rsid w:val="00621759"/>
    <w:rPr>
      <w:rFonts w:ascii="Times New Roman" w:hAnsi="Times New Roman" w:cs="Times New Roman"/>
    </w:rPr>
  </w:style>
  <w:style w:type="character" w:customStyle="1" w:styleId="WW8Num10z0">
    <w:name w:val="WW8Num10z0"/>
    <w:rsid w:val="00621759"/>
    <w:rPr>
      <w:rFonts w:ascii="Times New Roman" w:hAnsi="Times New Roman" w:cs="Times New Roman"/>
      <w:b w:val="0"/>
      <w:i w:val="0"/>
      <w:caps w:val="0"/>
      <w:smallCaps w:val="0"/>
      <w:strike w:val="0"/>
      <w:dstrike w:val="0"/>
      <w:vanish w:val="0"/>
      <w:color w:val="auto"/>
      <w:spacing w:val="0"/>
      <w:w w:val="100"/>
      <w:kern w:val="1"/>
      <w:position w:val="0"/>
      <w:sz w:val="24"/>
      <w:vertAlign w:val="baseline"/>
    </w:rPr>
  </w:style>
  <w:style w:type="character" w:customStyle="1" w:styleId="WW8Num15z0">
    <w:name w:val="WW8Num15z0"/>
    <w:rsid w:val="00621759"/>
    <w:rPr>
      <w:rFonts w:ascii="Times New Roman CYR" w:hAnsi="Times New Roman CYR" w:cs="Times New Roman CYR"/>
    </w:rPr>
  </w:style>
  <w:style w:type="character" w:customStyle="1" w:styleId="WW8Num16z0">
    <w:name w:val="WW8Num16z0"/>
    <w:rsid w:val="00621759"/>
    <w:rPr>
      <w:rFonts w:ascii="Segoe UI" w:hAnsi="Segoe UI" w:cs="OpenSymbol"/>
    </w:rPr>
  </w:style>
  <w:style w:type="character" w:customStyle="1" w:styleId="WW8Num16z1">
    <w:name w:val="WW8Num16z1"/>
    <w:rsid w:val="00621759"/>
    <w:rPr>
      <w:rFonts w:ascii="OpenSymbol" w:hAnsi="OpenSymbol" w:cs="OpenSymbol"/>
    </w:rPr>
  </w:style>
  <w:style w:type="character" w:customStyle="1" w:styleId="WW8Num16z3">
    <w:name w:val="WW8Num16z3"/>
    <w:rsid w:val="00621759"/>
    <w:rPr>
      <w:rFonts w:ascii="Symbol" w:hAnsi="Symbol" w:cs="OpenSymbol"/>
    </w:rPr>
  </w:style>
  <w:style w:type="character" w:customStyle="1" w:styleId="WW8Num21z0">
    <w:name w:val="WW8Num21z0"/>
    <w:rsid w:val="00621759"/>
    <w:rPr>
      <w:b w:val="0"/>
    </w:rPr>
  </w:style>
  <w:style w:type="character" w:customStyle="1" w:styleId="WW8Num3z0">
    <w:name w:val="WW8Num3z0"/>
    <w:rsid w:val="00621759"/>
    <w:rPr>
      <w:b w:val="0"/>
    </w:rPr>
  </w:style>
  <w:style w:type="character" w:customStyle="1" w:styleId="WW8Num6z0">
    <w:name w:val="WW8Num6z0"/>
    <w:rsid w:val="00621759"/>
    <w:rPr>
      <w:rFonts w:ascii="Symbol" w:hAnsi="Symbol" w:cs="Symbol"/>
    </w:rPr>
  </w:style>
  <w:style w:type="character" w:customStyle="1" w:styleId="WW8Num6z1">
    <w:name w:val="WW8Num6z1"/>
    <w:rsid w:val="00621759"/>
    <w:rPr>
      <w:rFonts w:ascii="Courier New" w:hAnsi="Courier New" w:cs="Courier New"/>
    </w:rPr>
  </w:style>
  <w:style w:type="character" w:customStyle="1" w:styleId="WW8Num6z2">
    <w:name w:val="WW8Num6z2"/>
    <w:rsid w:val="00621759"/>
    <w:rPr>
      <w:rFonts w:ascii="Wingdings" w:hAnsi="Wingdings" w:cs="Wingdings"/>
    </w:rPr>
  </w:style>
  <w:style w:type="character" w:customStyle="1" w:styleId="WW8Num12z0">
    <w:name w:val="WW8Num12z0"/>
    <w:rsid w:val="00621759"/>
    <w:rPr>
      <w:rFonts w:ascii="Times New Roman CYR" w:eastAsia="Calibri" w:hAnsi="Times New Roman CYR" w:cs="Times New Roman CYR"/>
    </w:rPr>
  </w:style>
  <w:style w:type="character" w:customStyle="1" w:styleId="WW8Num12z1">
    <w:name w:val="WW8Num12z1"/>
    <w:rsid w:val="00621759"/>
    <w:rPr>
      <w:rFonts w:ascii="Courier New" w:hAnsi="Courier New" w:cs="Courier New"/>
    </w:rPr>
  </w:style>
  <w:style w:type="character" w:customStyle="1" w:styleId="WW8Num12z2">
    <w:name w:val="WW8Num12z2"/>
    <w:rsid w:val="00621759"/>
    <w:rPr>
      <w:rFonts w:ascii="Wingdings" w:hAnsi="Wingdings" w:cs="Wingdings"/>
    </w:rPr>
  </w:style>
  <w:style w:type="character" w:customStyle="1" w:styleId="WW8Num12z3">
    <w:name w:val="WW8Num12z3"/>
    <w:rsid w:val="00621759"/>
    <w:rPr>
      <w:rFonts w:ascii="Symbol" w:hAnsi="Symbol" w:cs="Symbol"/>
    </w:rPr>
  </w:style>
  <w:style w:type="character" w:customStyle="1" w:styleId="WW8Num17z0">
    <w:name w:val="WW8Num17z0"/>
    <w:rsid w:val="00621759"/>
    <w:rPr>
      <w:rFonts w:ascii="Symbol" w:hAnsi="Symbol" w:cs="Symbol"/>
    </w:rPr>
  </w:style>
  <w:style w:type="character" w:customStyle="1" w:styleId="WW8Num17z1">
    <w:name w:val="WW8Num17z1"/>
    <w:rsid w:val="00621759"/>
    <w:rPr>
      <w:rFonts w:ascii="Courier New" w:hAnsi="Courier New" w:cs="Courier New"/>
    </w:rPr>
  </w:style>
  <w:style w:type="character" w:customStyle="1" w:styleId="WW8Num17z2">
    <w:name w:val="WW8Num17z2"/>
    <w:rsid w:val="00621759"/>
    <w:rPr>
      <w:rFonts w:ascii="Wingdings" w:hAnsi="Wingdings" w:cs="Wingdings"/>
    </w:rPr>
  </w:style>
  <w:style w:type="character" w:customStyle="1" w:styleId="WW8Num18z0">
    <w:name w:val="WW8Num18z0"/>
    <w:rsid w:val="00621759"/>
    <w:rPr>
      <w:rFonts w:ascii="Times New Roman" w:hAnsi="Times New Roman" w:cs="Times New Roman"/>
      <w:b w:val="0"/>
      <w:i w:val="0"/>
      <w:caps w:val="0"/>
      <w:smallCaps w:val="0"/>
      <w:strike w:val="0"/>
      <w:dstrike w:val="0"/>
      <w:vanish w:val="0"/>
      <w:color w:val="auto"/>
      <w:spacing w:val="0"/>
      <w:w w:val="100"/>
      <w:kern w:val="1"/>
      <w:position w:val="0"/>
      <w:sz w:val="24"/>
      <w:vertAlign w:val="baseline"/>
    </w:rPr>
  </w:style>
  <w:style w:type="character" w:customStyle="1" w:styleId="WW8Num24z0">
    <w:name w:val="WW8Num24z0"/>
    <w:rsid w:val="00621759"/>
    <w:rPr>
      <w:rFonts w:ascii="Times New Roman" w:hAnsi="Times New Roman" w:cs="Times New Roman"/>
      <w:b/>
      <w:i w:val="0"/>
      <w:color w:val="auto"/>
      <w:sz w:val="24"/>
    </w:rPr>
  </w:style>
  <w:style w:type="character" w:customStyle="1" w:styleId="WW8Num24z1">
    <w:name w:val="WW8Num24z1"/>
    <w:rsid w:val="00621759"/>
    <w:rPr>
      <w:b w:val="0"/>
      <w:i w:val="0"/>
    </w:rPr>
  </w:style>
  <w:style w:type="character" w:customStyle="1" w:styleId="WW8Num25z0">
    <w:name w:val="WW8Num25z0"/>
    <w:rsid w:val="00621759"/>
    <w:rPr>
      <w:rFonts w:ascii="Arial" w:eastAsia="Calibri" w:hAnsi="Arial" w:cs="Arial"/>
      <w:color w:val="202122"/>
      <w:sz w:val="21"/>
    </w:rPr>
  </w:style>
  <w:style w:type="character" w:customStyle="1" w:styleId="WW8Num29z0">
    <w:name w:val="WW8Num29z0"/>
    <w:rsid w:val="00621759"/>
    <w:rPr>
      <w:rFonts w:ascii="Times New Roman" w:eastAsia="Times New Roman" w:hAnsi="Times New Roman" w:cs="Times New Roman"/>
    </w:rPr>
  </w:style>
  <w:style w:type="character" w:customStyle="1" w:styleId="WW8Num29z1">
    <w:name w:val="WW8Num29z1"/>
    <w:rsid w:val="00621759"/>
    <w:rPr>
      <w:rFonts w:ascii="Courier New" w:hAnsi="Courier New" w:cs="Courier New"/>
    </w:rPr>
  </w:style>
  <w:style w:type="character" w:customStyle="1" w:styleId="WW8Num29z2">
    <w:name w:val="WW8Num29z2"/>
    <w:rsid w:val="00621759"/>
    <w:rPr>
      <w:rFonts w:ascii="Wingdings" w:hAnsi="Wingdings" w:cs="Wingdings"/>
    </w:rPr>
  </w:style>
  <w:style w:type="character" w:customStyle="1" w:styleId="WW8Num29z3">
    <w:name w:val="WW8Num29z3"/>
    <w:rsid w:val="00621759"/>
    <w:rPr>
      <w:rFonts w:ascii="Symbol" w:hAnsi="Symbol" w:cs="Symbol"/>
    </w:rPr>
  </w:style>
  <w:style w:type="character" w:customStyle="1" w:styleId="14">
    <w:name w:val="Основной шрифт абзаца1"/>
    <w:rsid w:val="00621759"/>
  </w:style>
  <w:style w:type="character" w:styleId="afd">
    <w:name w:val="FollowedHyperlink"/>
    <w:rsid w:val="00621759"/>
    <w:rPr>
      <w:color w:val="800080"/>
      <w:u w:val="single"/>
    </w:rPr>
  </w:style>
  <w:style w:type="character" w:customStyle="1" w:styleId="afe">
    <w:name w:val="Тема примечания Знак"/>
    <w:rsid w:val="00621759"/>
    <w:rPr>
      <w:rFonts w:ascii="Calibri" w:eastAsia="Calibri" w:hAnsi="Calibri" w:cs="Times New Roman"/>
      <w:b/>
      <w:bCs/>
      <w:sz w:val="20"/>
      <w:szCs w:val="20"/>
    </w:rPr>
  </w:style>
  <w:style w:type="character" w:customStyle="1" w:styleId="aff">
    <w:name w:val="Без интервала Знак"/>
    <w:rsid w:val="00621759"/>
    <w:rPr>
      <w:sz w:val="22"/>
      <w:szCs w:val="22"/>
      <w:lang w:val="ru-RU" w:eastAsia="ar-SA" w:bidi="ar-SA"/>
    </w:rPr>
  </w:style>
  <w:style w:type="character" w:customStyle="1" w:styleId="15">
    <w:name w:val="Знак примечания1"/>
    <w:rsid w:val="00621759"/>
    <w:rPr>
      <w:sz w:val="16"/>
      <w:szCs w:val="16"/>
    </w:rPr>
  </w:style>
  <w:style w:type="character" w:customStyle="1" w:styleId="question">
    <w:name w:val="question"/>
    <w:rsid w:val="00621759"/>
  </w:style>
  <w:style w:type="character" w:customStyle="1" w:styleId="16">
    <w:name w:val="Основной текст Знак1"/>
    <w:rsid w:val="00621759"/>
    <w:rPr>
      <w:rFonts w:ascii="Times New Roman" w:eastAsia="Arial Unicode MS" w:hAnsi="Times New Roman" w:cs="Times New Roman"/>
      <w:sz w:val="20"/>
      <w:szCs w:val="20"/>
      <w:shd w:val="clear" w:color="auto" w:fill="FFFFFF"/>
    </w:rPr>
  </w:style>
  <w:style w:type="character" w:customStyle="1" w:styleId="61">
    <w:name w:val="Основной текст (6)_"/>
    <w:rsid w:val="00621759"/>
    <w:rPr>
      <w:rFonts w:ascii="Times New Roman" w:hAnsi="Times New Roman" w:cs="Times New Roman"/>
      <w:sz w:val="19"/>
      <w:szCs w:val="19"/>
      <w:shd w:val="clear" w:color="auto" w:fill="FFFFFF"/>
    </w:rPr>
  </w:style>
  <w:style w:type="character" w:customStyle="1" w:styleId="17">
    <w:name w:val="Заголовок №1_"/>
    <w:rsid w:val="00621759"/>
    <w:rPr>
      <w:rFonts w:ascii="Times New Roman" w:hAnsi="Times New Roman" w:cs="Times New Roman"/>
      <w:b/>
      <w:bCs/>
      <w:sz w:val="31"/>
      <w:szCs w:val="31"/>
      <w:shd w:val="clear" w:color="auto" w:fill="FFFFFF"/>
    </w:rPr>
  </w:style>
  <w:style w:type="character" w:customStyle="1" w:styleId="aff0">
    <w:name w:val="главный в тексте Знак"/>
    <w:rsid w:val="00621759"/>
    <w:rPr>
      <w:sz w:val="28"/>
      <w:szCs w:val="28"/>
    </w:rPr>
  </w:style>
  <w:style w:type="character" w:customStyle="1" w:styleId="aff1">
    <w:name w:val="Маркеры списка"/>
    <w:rsid w:val="00621759"/>
    <w:rPr>
      <w:rFonts w:ascii="OpenSymbol" w:eastAsia="OpenSymbol" w:hAnsi="OpenSymbol" w:cs="OpenSymbol"/>
    </w:rPr>
  </w:style>
  <w:style w:type="paragraph" w:customStyle="1" w:styleId="18">
    <w:name w:val="Заголовок1"/>
    <w:basedOn w:val="a0"/>
    <w:next w:val="a5"/>
    <w:rsid w:val="00621759"/>
    <w:pPr>
      <w:keepNext/>
      <w:suppressAutoHyphens/>
      <w:spacing w:before="240" w:after="120" w:line="276" w:lineRule="auto"/>
    </w:pPr>
    <w:rPr>
      <w:rFonts w:ascii="Arial" w:eastAsia="Microsoft YaHei" w:hAnsi="Arial" w:cs="Mangal"/>
      <w:sz w:val="28"/>
      <w:szCs w:val="28"/>
      <w:lang w:eastAsia="ar-SA"/>
    </w:rPr>
  </w:style>
  <w:style w:type="paragraph" w:styleId="aff2">
    <w:name w:val="List"/>
    <w:basedOn w:val="a5"/>
    <w:rsid w:val="00621759"/>
    <w:pPr>
      <w:suppressAutoHyphens/>
      <w:spacing w:after="120"/>
      <w:jc w:val="left"/>
    </w:pPr>
    <w:rPr>
      <w:rFonts w:cs="Mangal"/>
      <w:szCs w:val="24"/>
      <w:lang w:eastAsia="ar-SA"/>
    </w:rPr>
  </w:style>
  <w:style w:type="paragraph" w:customStyle="1" w:styleId="19">
    <w:name w:val="Название1"/>
    <w:basedOn w:val="a0"/>
    <w:rsid w:val="00621759"/>
    <w:pPr>
      <w:suppressLineNumbers/>
      <w:suppressAutoHyphens/>
      <w:spacing w:before="120" w:after="120" w:line="276" w:lineRule="auto"/>
    </w:pPr>
    <w:rPr>
      <w:rFonts w:ascii="Calibri" w:eastAsia="Calibri" w:hAnsi="Calibri" w:cs="Mangal"/>
      <w:i/>
      <w:iCs/>
      <w:sz w:val="24"/>
      <w:szCs w:val="24"/>
      <w:lang w:eastAsia="ar-SA"/>
    </w:rPr>
  </w:style>
  <w:style w:type="paragraph" w:customStyle="1" w:styleId="1a">
    <w:name w:val="Указатель1"/>
    <w:basedOn w:val="a0"/>
    <w:rsid w:val="00621759"/>
    <w:pPr>
      <w:suppressLineNumbers/>
      <w:suppressAutoHyphens/>
      <w:spacing w:after="200" w:line="276" w:lineRule="auto"/>
    </w:pPr>
    <w:rPr>
      <w:rFonts w:ascii="Calibri" w:eastAsia="Calibri" w:hAnsi="Calibri" w:cs="Mangal"/>
      <w:lang w:eastAsia="ar-SA"/>
    </w:rPr>
  </w:style>
  <w:style w:type="paragraph" w:styleId="aff3">
    <w:name w:val="annotation subject"/>
    <w:basedOn w:val="13"/>
    <w:next w:val="13"/>
    <w:link w:val="1b"/>
    <w:rsid w:val="00621759"/>
    <w:rPr>
      <w:b/>
      <w:bCs/>
    </w:rPr>
  </w:style>
  <w:style w:type="character" w:customStyle="1" w:styleId="1b">
    <w:name w:val="Тема примечания Знак1"/>
    <w:basedOn w:val="af9"/>
    <w:link w:val="aff3"/>
    <w:rsid w:val="00621759"/>
    <w:rPr>
      <w:rFonts w:ascii="Calibri" w:eastAsia="Calibri" w:hAnsi="Calibri" w:cs="Times New Roman"/>
      <w:b/>
      <w:bCs/>
      <w:sz w:val="20"/>
      <w:szCs w:val="20"/>
      <w:lang w:eastAsia="ar-SA"/>
    </w:rPr>
  </w:style>
  <w:style w:type="paragraph" w:styleId="aff4">
    <w:name w:val="TOC Heading"/>
    <w:basedOn w:val="1"/>
    <w:next w:val="a0"/>
    <w:qFormat/>
    <w:rsid w:val="00621759"/>
    <w:pPr>
      <w:suppressAutoHyphens/>
      <w:spacing w:line="276" w:lineRule="auto"/>
    </w:pPr>
    <w:rPr>
      <w:rFonts w:ascii="Cambria" w:eastAsia="Times New Roman" w:hAnsi="Cambria" w:cs="Cambria"/>
      <w:color w:val="365F91"/>
      <w:lang w:eastAsia="ar-SA"/>
    </w:rPr>
  </w:style>
  <w:style w:type="paragraph" w:customStyle="1" w:styleId="22">
    <w:name w:val="Стиль2"/>
    <w:basedOn w:val="a0"/>
    <w:rsid w:val="00621759"/>
    <w:pPr>
      <w:suppressAutoHyphens/>
      <w:jc w:val="both"/>
    </w:pPr>
    <w:rPr>
      <w:rFonts w:eastAsia="Times New Roman"/>
      <w:b/>
      <w:sz w:val="24"/>
      <w:szCs w:val="24"/>
      <w:lang w:eastAsia="ar-SA"/>
    </w:rPr>
  </w:style>
  <w:style w:type="paragraph" w:customStyle="1" w:styleId="1c">
    <w:name w:val="Нумерованный список 1"/>
    <w:basedOn w:val="a0"/>
    <w:rsid w:val="00621759"/>
    <w:pPr>
      <w:suppressAutoHyphens/>
      <w:spacing w:after="120" w:line="320" w:lineRule="exact"/>
      <w:ind w:right="896"/>
    </w:pPr>
    <w:rPr>
      <w:rFonts w:eastAsia="Times New Roman"/>
      <w:spacing w:val="6"/>
      <w:sz w:val="24"/>
      <w:szCs w:val="24"/>
      <w:lang w:eastAsia="ar-SA"/>
    </w:rPr>
  </w:style>
  <w:style w:type="paragraph" w:customStyle="1" w:styleId="211">
    <w:name w:val="Нумерованный список 21"/>
    <w:basedOn w:val="aff2"/>
    <w:rsid w:val="00621759"/>
    <w:pPr>
      <w:ind w:left="720" w:hanging="360"/>
    </w:pPr>
  </w:style>
  <w:style w:type="paragraph" w:customStyle="1" w:styleId="WW-2">
    <w:name w:val="WW-Нумерованный список 2"/>
    <w:basedOn w:val="a0"/>
    <w:rsid w:val="00621759"/>
    <w:pPr>
      <w:suppressAutoHyphens/>
      <w:spacing w:before="40"/>
    </w:pPr>
    <w:rPr>
      <w:rFonts w:eastAsia="Times New Roman"/>
      <w:spacing w:val="8"/>
      <w:sz w:val="20"/>
      <w:szCs w:val="20"/>
      <w:lang w:eastAsia="ar-SA"/>
    </w:rPr>
  </w:style>
  <w:style w:type="paragraph" w:customStyle="1" w:styleId="a">
    <w:name w:val="Список тестов"/>
    <w:rsid w:val="00621759"/>
    <w:pPr>
      <w:numPr>
        <w:numId w:val="96"/>
      </w:numPr>
      <w:suppressAutoHyphens/>
      <w:ind w:left="0" w:firstLine="0"/>
    </w:pPr>
    <w:rPr>
      <w:rFonts w:ascii="Calibri" w:eastAsia="Calibri" w:hAnsi="Calibri" w:cs="Times New Roman"/>
      <w:lang w:eastAsia="ar-SA"/>
    </w:rPr>
  </w:style>
  <w:style w:type="paragraph" w:customStyle="1" w:styleId="leftmargin">
    <w:name w:val="left_margin"/>
    <w:basedOn w:val="a0"/>
    <w:rsid w:val="00621759"/>
    <w:pPr>
      <w:suppressAutoHyphens/>
      <w:spacing w:before="280" w:after="280"/>
    </w:pPr>
    <w:rPr>
      <w:rFonts w:eastAsia="Times New Roman"/>
      <w:sz w:val="24"/>
      <w:szCs w:val="24"/>
      <w:lang w:eastAsia="ar-SA"/>
    </w:rPr>
  </w:style>
  <w:style w:type="paragraph" w:customStyle="1" w:styleId="aff5">
    <w:name w:val="Стиль"/>
    <w:rsid w:val="00621759"/>
    <w:pPr>
      <w:suppressAutoHyphens/>
      <w:spacing w:after="0" w:line="240" w:lineRule="auto"/>
    </w:pPr>
    <w:rPr>
      <w:rFonts w:ascii="Times New Roman" w:eastAsia="Times New Roman" w:hAnsi="Times New Roman" w:cs="Times New Roman"/>
      <w:sz w:val="20"/>
      <w:szCs w:val="20"/>
      <w:lang w:eastAsia="ar-SA"/>
    </w:rPr>
  </w:style>
  <w:style w:type="paragraph" w:customStyle="1" w:styleId="62">
    <w:name w:val="Основной текст (6)"/>
    <w:basedOn w:val="a0"/>
    <w:rsid w:val="00621759"/>
    <w:pPr>
      <w:shd w:val="clear" w:color="auto" w:fill="FFFFFF"/>
      <w:suppressAutoHyphens/>
      <w:spacing w:before="60" w:after="60" w:line="226" w:lineRule="exact"/>
      <w:jc w:val="both"/>
    </w:pPr>
    <w:rPr>
      <w:rFonts w:eastAsia="Calibri"/>
      <w:sz w:val="19"/>
      <w:szCs w:val="19"/>
      <w:lang w:eastAsia="ar-SA"/>
    </w:rPr>
  </w:style>
  <w:style w:type="paragraph" w:customStyle="1" w:styleId="1d">
    <w:name w:val="Заголовок №1"/>
    <w:basedOn w:val="a0"/>
    <w:rsid w:val="00621759"/>
    <w:pPr>
      <w:shd w:val="clear" w:color="auto" w:fill="FFFFFF"/>
      <w:suppressAutoHyphens/>
      <w:spacing w:after="180" w:line="240" w:lineRule="atLeast"/>
    </w:pPr>
    <w:rPr>
      <w:rFonts w:eastAsia="Calibri"/>
      <w:b/>
      <w:bCs/>
      <w:sz w:val="31"/>
      <w:szCs w:val="31"/>
      <w:lang w:eastAsia="ar-SA"/>
    </w:rPr>
  </w:style>
  <w:style w:type="paragraph" w:customStyle="1" w:styleId="aff6">
    <w:name w:val="Рисунок"/>
    <w:basedOn w:val="a0"/>
    <w:rsid w:val="00621759"/>
    <w:pPr>
      <w:suppressAutoHyphens/>
      <w:jc w:val="center"/>
    </w:pPr>
    <w:rPr>
      <w:rFonts w:eastAsia="Times New Roman"/>
      <w:i/>
      <w:sz w:val="20"/>
      <w:szCs w:val="24"/>
      <w:lang w:eastAsia="ar-SA"/>
    </w:rPr>
  </w:style>
  <w:style w:type="paragraph" w:customStyle="1" w:styleId="aff7">
    <w:name w:val="Стиль_текст"/>
    <w:basedOn w:val="a0"/>
    <w:rsid w:val="00621759"/>
    <w:pPr>
      <w:suppressAutoHyphens/>
    </w:pPr>
    <w:rPr>
      <w:rFonts w:ascii="Arial" w:eastAsia="Times New Roman" w:hAnsi="Arial" w:cs="Arial"/>
      <w:sz w:val="24"/>
      <w:szCs w:val="24"/>
      <w:lang w:eastAsia="ar-SA"/>
    </w:rPr>
  </w:style>
  <w:style w:type="paragraph" w:customStyle="1" w:styleId="aff8">
    <w:name w:val="главный в тексте"/>
    <w:basedOn w:val="a0"/>
    <w:rsid w:val="00621759"/>
    <w:pPr>
      <w:suppressAutoHyphens/>
      <w:spacing w:after="200" w:line="360" w:lineRule="auto"/>
      <w:ind w:right="57" w:firstLine="567"/>
      <w:jc w:val="both"/>
    </w:pPr>
    <w:rPr>
      <w:rFonts w:ascii="Calibri" w:eastAsia="Calibri" w:hAnsi="Calibri"/>
      <w:sz w:val="28"/>
      <w:szCs w:val="28"/>
      <w:lang w:eastAsia="ar-SA"/>
    </w:rPr>
  </w:style>
  <w:style w:type="paragraph" w:customStyle="1" w:styleId="aff9">
    <w:name w:val="Содержимое врезки"/>
    <w:basedOn w:val="a5"/>
    <w:rsid w:val="00621759"/>
    <w:pPr>
      <w:suppressAutoHyphens/>
      <w:spacing w:after="120"/>
      <w:jc w:val="left"/>
    </w:pPr>
    <w:rPr>
      <w:szCs w:val="24"/>
      <w:lang w:eastAsia="ar-SA"/>
    </w:rPr>
  </w:style>
  <w:style w:type="paragraph" w:customStyle="1" w:styleId="affa">
    <w:name w:val="Заголовок таблицы"/>
    <w:basedOn w:val="afc"/>
    <w:rsid w:val="00621759"/>
    <w:pPr>
      <w:widowControl/>
      <w:spacing w:after="200" w:line="276" w:lineRule="auto"/>
      <w:jc w:val="center"/>
    </w:pPr>
    <w:rPr>
      <w:rFonts w:ascii="Calibri" w:eastAsia="Calibri" w:hAnsi="Calibri" w:cs="Times New Roman"/>
      <w:b/>
      <w:bCs/>
      <w:kern w:val="0"/>
      <w:sz w:val="22"/>
      <w:szCs w:val="22"/>
      <w:lang w:eastAsia="ar-SA" w:bidi="ar-SA"/>
    </w:rPr>
  </w:style>
  <w:style w:type="paragraph" w:styleId="41">
    <w:name w:val="toc 4"/>
    <w:basedOn w:val="1a"/>
    <w:rsid w:val="00621759"/>
    <w:pPr>
      <w:tabs>
        <w:tab w:val="right" w:leader="dot" w:pos="8789"/>
      </w:tabs>
      <w:ind w:left="849"/>
    </w:pPr>
  </w:style>
  <w:style w:type="paragraph" w:styleId="51">
    <w:name w:val="toc 5"/>
    <w:basedOn w:val="1a"/>
    <w:rsid w:val="00621759"/>
    <w:pPr>
      <w:tabs>
        <w:tab w:val="right" w:leader="dot" w:pos="8506"/>
      </w:tabs>
      <w:ind w:left="1132"/>
    </w:pPr>
  </w:style>
  <w:style w:type="paragraph" w:styleId="63">
    <w:name w:val="toc 6"/>
    <w:basedOn w:val="1a"/>
    <w:rsid w:val="00621759"/>
    <w:pPr>
      <w:tabs>
        <w:tab w:val="right" w:leader="dot" w:pos="8223"/>
      </w:tabs>
      <w:ind w:left="1415"/>
    </w:pPr>
  </w:style>
  <w:style w:type="paragraph" w:styleId="71">
    <w:name w:val="toc 7"/>
    <w:basedOn w:val="1a"/>
    <w:rsid w:val="00621759"/>
    <w:pPr>
      <w:tabs>
        <w:tab w:val="right" w:leader="dot" w:pos="7940"/>
      </w:tabs>
      <w:ind w:left="1698"/>
    </w:pPr>
  </w:style>
  <w:style w:type="paragraph" w:styleId="81">
    <w:name w:val="toc 8"/>
    <w:basedOn w:val="1a"/>
    <w:rsid w:val="00621759"/>
    <w:pPr>
      <w:tabs>
        <w:tab w:val="right" w:leader="dot" w:pos="7657"/>
      </w:tabs>
      <w:ind w:left="1981"/>
    </w:pPr>
  </w:style>
  <w:style w:type="paragraph" w:styleId="91">
    <w:name w:val="toc 9"/>
    <w:basedOn w:val="1a"/>
    <w:rsid w:val="00621759"/>
    <w:pPr>
      <w:tabs>
        <w:tab w:val="right" w:leader="dot" w:pos="7374"/>
      </w:tabs>
      <w:ind w:left="2264"/>
    </w:pPr>
  </w:style>
  <w:style w:type="paragraph" w:customStyle="1" w:styleId="100">
    <w:name w:val="Оглавление 10"/>
    <w:basedOn w:val="1a"/>
    <w:rsid w:val="00621759"/>
    <w:pPr>
      <w:tabs>
        <w:tab w:val="right" w:leader="dot" w:pos="7091"/>
      </w:tabs>
      <w:ind w:left="2547"/>
    </w:pPr>
  </w:style>
  <w:style w:type="character" w:customStyle="1" w:styleId="WW8Num7z1">
    <w:name w:val="WW8Num7z1"/>
    <w:rsid w:val="00621759"/>
    <w:rPr>
      <w:rFonts w:ascii="Courier New" w:hAnsi="Courier New" w:cs="Courier New"/>
    </w:rPr>
  </w:style>
  <w:style w:type="character" w:customStyle="1" w:styleId="WW8Num4z1">
    <w:name w:val="WW8Num4z1"/>
    <w:rsid w:val="00621759"/>
    <w:rPr>
      <w:rFonts w:ascii="OpenSymbol" w:hAnsi="OpenSymbol" w:cs="OpenSymbol"/>
    </w:rPr>
  </w:style>
  <w:style w:type="character" w:customStyle="1" w:styleId="WW8Num4z4">
    <w:name w:val="WW8Num4z4"/>
    <w:rsid w:val="00621759"/>
    <w:rPr>
      <w:rFonts w:ascii="Courier New" w:hAnsi="Courier New" w:cs="Courier New"/>
    </w:rPr>
  </w:style>
  <w:style w:type="character" w:customStyle="1" w:styleId="WW8Num4z5">
    <w:name w:val="WW8Num4z5"/>
    <w:rsid w:val="00621759"/>
    <w:rPr>
      <w:rFonts w:ascii="Wingdings" w:hAnsi="Wingdings" w:cs="Wingdings"/>
    </w:rPr>
  </w:style>
  <w:style w:type="character" w:customStyle="1" w:styleId="WW8Num4z6">
    <w:name w:val="WW8Num4z6"/>
    <w:rsid w:val="00621759"/>
    <w:rPr>
      <w:rFonts w:ascii="Symbol" w:hAnsi="Symbol" w:cs="Symbol"/>
    </w:rPr>
  </w:style>
  <w:style w:type="character" w:customStyle="1" w:styleId="WW8Num32z0">
    <w:name w:val="WW8Num32z0"/>
    <w:rsid w:val="00621759"/>
    <w:rPr>
      <w:rFonts w:cs="Arial"/>
    </w:rPr>
  </w:style>
  <w:style w:type="character" w:customStyle="1" w:styleId="WW8Num32z1">
    <w:name w:val="WW8Num32z1"/>
    <w:rsid w:val="00621759"/>
    <w:rPr>
      <w:rFonts w:ascii="Times New Roman" w:hAnsi="Times New Roman" w:cs="Times New Roman"/>
    </w:rPr>
  </w:style>
  <w:style w:type="character" w:customStyle="1" w:styleId="WW8Num32z4">
    <w:name w:val="WW8Num32z4"/>
    <w:rsid w:val="00621759"/>
    <w:rPr>
      <w:rFonts w:ascii="Courier New" w:hAnsi="Courier New" w:cs="Courier New"/>
    </w:rPr>
  </w:style>
  <w:style w:type="character" w:customStyle="1" w:styleId="WW8Num32z5">
    <w:name w:val="WW8Num32z5"/>
    <w:rsid w:val="00621759"/>
    <w:rPr>
      <w:rFonts w:ascii="Wingdings" w:hAnsi="Wingdings" w:cs="Wingdings"/>
    </w:rPr>
  </w:style>
  <w:style w:type="character" w:customStyle="1" w:styleId="WW8Num32z6">
    <w:name w:val="WW8Num32z6"/>
    <w:rsid w:val="00621759"/>
    <w:rPr>
      <w:rFonts w:ascii="Symbol" w:hAnsi="Symbol" w:cs="Symbol"/>
    </w:rPr>
  </w:style>
  <w:style w:type="character" w:customStyle="1" w:styleId="affb">
    <w:name w:val="Символ нумерации"/>
    <w:rsid w:val="00621759"/>
  </w:style>
  <w:style w:type="character" w:customStyle="1" w:styleId="WW8Num62z0">
    <w:name w:val="WW8Num62z0"/>
    <w:rsid w:val="00621759"/>
    <w:rPr>
      <w:rFonts w:ascii="Times New Roman CYR" w:hAnsi="Times New Roman CYR" w:cs="Times New Roman CYR"/>
    </w:rPr>
  </w:style>
  <w:style w:type="character" w:customStyle="1" w:styleId="23">
    <w:name w:val="Основной шрифт абзаца2"/>
    <w:rsid w:val="00621759"/>
  </w:style>
  <w:style w:type="character" w:customStyle="1" w:styleId="affc">
    <w:name w:val="Основной текст_"/>
    <w:basedOn w:val="23"/>
    <w:rsid w:val="00621759"/>
    <w:rPr>
      <w:rFonts w:ascii="Century Schoolbook" w:eastAsia="Century Schoolbook" w:hAnsi="Century Schoolbook" w:cs="Century Schoolbook"/>
    </w:rPr>
  </w:style>
  <w:style w:type="character" w:customStyle="1" w:styleId="WW8Num102z0">
    <w:name w:val="WW8Num102z0"/>
    <w:rsid w:val="00621759"/>
    <w:rPr>
      <w:rFonts w:ascii="Times New Roman" w:eastAsia="Times New Roman" w:hAnsi="Times New Roman" w:cs="Times New Roman"/>
      <w:b w:val="0"/>
      <w:bCs w:val="0"/>
      <w:i w:val="0"/>
      <w:iCs w:val="0"/>
      <w:caps w:val="0"/>
      <w:smallCaps w:val="0"/>
      <w:strike w:val="0"/>
      <w:dstrike w:val="0"/>
      <w:color w:val="000000"/>
      <w:spacing w:val="5"/>
      <w:w w:val="100"/>
      <w:position w:val="0"/>
      <w:sz w:val="21"/>
      <w:szCs w:val="21"/>
      <w:u w:val="none"/>
      <w:vertAlign w:val="baseline"/>
    </w:rPr>
  </w:style>
  <w:style w:type="character" w:customStyle="1" w:styleId="WW8Num159z0">
    <w:name w:val="WW8Num159z0"/>
    <w:rsid w:val="00621759"/>
    <w:rPr>
      <w:rFonts w:ascii="Times New Roman" w:eastAsia="Times New Roman" w:hAnsi="Times New Roman" w:cs="Times New Roman"/>
      <w:b w:val="0"/>
      <w:bCs w:val="0"/>
      <w:i w:val="0"/>
      <w:iCs w:val="0"/>
      <w:caps w:val="0"/>
      <w:smallCaps w:val="0"/>
      <w:strike w:val="0"/>
      <w:dstrike w:val="0"/>
      <w:color w:val="000000"/>
      <w:spacing w:val="0"/>
      <w:w w:val="100"/>
      <w:position w:val="0"/>
      <w:sz w:val="23"/>
      <w:szCs w:val="23"/>
      <w:u w:val="none"/>
      <w:vertAlign w:val="baseline"/>
      <w:lang w:val="ru"/>
    </w:rPr>
  </w:style>
  <w:style w:type="character" w:customStyle="1" w:styleId="WW8Num19z0">
    <w:name w:val="WW8Num19z0"/>
    <w:rsid w:val="00621759"/>
    <w:rPr>
      <w:rFonts w:ascii="Times New Roman" w:eastAsia="Times New Roman" w:hAnsi="Times New Roman" w:cs="Times New Roman"/>
      <w:b w:val="0"/>
      <w:bCs w:val="0"/>
      <w:i w:val="0"/>
      <w:iCs w:val="0"/>
      <w:caps w:val="0"/>
      <w:smallCaps w:val="0"/>
      <w:strike w:val="0"/>
      <w:dstrike w:val="0"/>
      <w:color w:val="000000"/>
      <w:spacing w:val="5"/>
      <w:w w:val="100"/>
      <w:position w:val="0"/>
      <w:sz w:val="21"/>
      <w:szCs w:val="21"/>
      <w:u w:val="none"/>
      <w:vertAlign w:val="baseline"/>
      <w:lang w:val="ru-RU"/>
    </w:rPr>
  </w:style>
  <w:style w:type="paragraph" w:customStyle="1" w:styleId="affd">
    <w:name w:val="Название"/>
    <w:basedOn w:val="a0"/>
    <w:rsid w:val="00621759"/>
    <w:pPr>
      <w:widowControl w:val="0"/>
      <w:suppressLineNumbers/>
      <w:suppressAutoHyphens/>
      <w:spacing w:before="120" w:after="120"/>
    </w:pPr>
    <w:rPr>
      <w:rFonts w:eastAsia="SimSun" w:cs="Mangal"/>
      <w:i/>
      <w:iCs/>
      <w:kern w:val="1"/>
      <w:sz w:val="24"/>
      <w:szCs w:val="24"/>
      <w:lang w:eastAsia="hi-IN" w:bidi="hi-IN"/>
    </w:rPr>
  </w:style>
  <w:style w:type="paragraph" w:customStyle="1" w:styleId="BlockQuotation">
    <w:name w:val="Block Quotation"/>
    <w:basedOn w:val="a0"/>
    <w:rsid w:val="00621759"/>
    <w:pPr>
      <w:widowControl w:val="0"/>
      <w:suppressAutoHyphens/>
      <w:spacing w:line="240" w:lineRule="atLeast"/>
      <w:ind w:left="720" w:right="-619"/>
      <w:jc w:val="both"/>
    </w:pPr>
    <w:rPr>
      <w:rFonts w:eastAsia="SimSun" w:cs="Mangal"/>
      <w:kern w:val="1"/>
      <w:sz w:val="24"/>
      <w:szCs w:val="24"/>
      <w:lang w:eastAsia="hi-IN" w:bidi="hi-IN"/>
    </w:rPr>
  </w:style>
  <w:style w:type="paragraph" w:customStyle="1" w:styleId="1e">
    <w:name w:val="Абзац списка1"/>
    <w:basedOn w:val="a0"/>
    <w:rsid w:val="00621759"/>
    <w:pPr>
      <w:widowControl w:val="0"/>
      <w:suppressAutoHyphens/>
      <w:ind w:left="720"/>
    </w:pPr>
    <w:rPr>
      <w:rFonts w:eastAsia="SimSun" w:cs="Mangal"/>
      <w:kern w:val="1"/>
      <w:sz w:val="24"/>
      <w:szCs w:val="24"/>
      <w:lang w:eastAsia="hi-IN" w:bidi="hi-IN"/>
    </w:rPr>
  </w:style>
  <w:style w:type="paragraph" w:customStyle="1" w:styleId="1f">
    <w:name w:val="Обычный (веб)1"/>
    <w:basedOn w:val="a0"/>
    <w:rsid w:val="00621759"/>
    <w:pPr>
      <w:suppressAutoHyphens/>
      <w:spacing w:before="28" w:after="28"/>
    </w:pPr>
    <w:rPr>
      <w:rFonts w:eastAsia="Times New Roman"/>
      <w:color w:val="00000A"/>
      <w:kern w:val="1"/>
      <w:sz w:val="24"/>
      <w:szCs w:val="24"/>
      <w:lang w:eastAsia="hi-IN" w:bidi="hi-IN"/>
    </w:rPr>
  </w:style>
  <w:style w:type="paragraph" w:customStyle="1" w:styleId="24">
    <w:name w:val="Основной текст (2)"/>
    <w:basedOn w:val="a0"/>
    <w:rsid w:val="00621759"/>
    <w:pPr>
      <w:widowControl w:val="0"/>
      <w:shd w:val="clear" w:color="auto" w:fill="FFFFFF"/>
      <w:suppressAutoHyphens/>
      <w:spacing w:before="360" w:after="360" w:line="216" w:lineRule="exact"/>
      <w:ind w:firstLine="300"/>
    </w:pPr>
    <w:rPr>
      <w:rFonts w:ascii="Century Schoolbook" w:eastAsia="Century Schoolbook" w:hAnsi="Century Schoolbook" w:cs="Century Schoolbook"/>
      <w:kern w:val="1"/>
      <w:sz w:val="19"/>
      <w:szCs w:val="19"/>
      <w:lang w:eastAsia="hi-IN" w:bidi="hi-IN"/>
    </w:rPr>
  </w:style>
  <w:style w:type="paragraph" w:customStyle="1" w:styleId="32">
    <w:name w:val="Основной текст (3)"/>
    <w:basedOn w:val="a0"/>
    <w:rsid w:val="00621759"/>
    <w:pPr>
      <w:widowControl w:val="0"/>
      <w:shd w:val="clear" w:color="auto" w:fill="FFFFFF"/>
      <w:suppressAutoHyphens/>
      <w:spacing w:before="60" w:after="60" w:line="0" w:lineRule="atLeast"/>
      <w:jc w:val="center"/>
    </w:pPr>
    <w:rPr>
      <w:rFonts w:ascii="Century Schoolbook" w:eastAsia="Century Schoolbook" w:hAnsi="Century Schoolbook" w:cs="Century Schoolbook"/>
      <w:i/>
      <w:iCs/>
      <w:kern w:val="1"/>
      <w:sz w:val="19"/>
      <w:szCs w:val="19"/>
      <w:lang w:eastAsia="hi-IN" w:bidi="hi-IN"/>
    </w:rPr>
  </w:style>
  <w:style w:type="paragraph" w:customStyle="1" w:styleId="1f0">
    <w:name w:val="Основной текст1"/>
    <w:basedOn w:val="a0"/>
    <w:rsid w:val="00621759"/>
    <w:pPr>
      <w:widowControl w:val="0"/>
      <w:shd w:val="clear" w:color="auto" w:fill="FFFFFF"/>
      <w:suppressAutoHyphens/>
      <w:spacing w:after="60" w:line="216" w:lineRule="exact"/>
    </w:pPr>
    <w:rPr>
      <w:rFonts w:ascii="Century Schoolbook" w:eastAsia="Century Schoolbook" w:hAnsi="Century Schoolbook" w:cs="Century Schoolbook"/>
      <w:kern w:val="1"/>
      <w:sz w:val="20"/>
      <w:szCs w:val="24"/>
      <w:lang w:eastAsia="hi-I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266394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wmf"/><Relationship Id="rId18" Type="http://schemas.openxmlformats.org/officeDocument/2006/relationships/image" Target="media/image10.jpeg"/><Relationship Id="rId26" Type="http://schemas.openxmlformats.org/officeDocument/2006/relationships/image" Target="media/image15.wmf"/><Relationship Id="rId39" Type="http://schemas.openxmlformats.org/officeDocument/2006/relationships/image" Target="media/image25.wmf"/><Relationship Id="rId21" Type="http://schemas.openxmlformats.org/officeDocument/2006/relationships/image" Target="media/image12.wmf"/><Relationship Id="rId34" Type="http://schemas.openxmlformats.org/officeDocument/2006/relationships/image" Target="media/image20.jpeg"/><Relationship Id="rId42" Type="http://schemas.openxmlformats.org/officeDocument/2006/relationships/image" Target="media/image27.png"/><Relationship Id="rId47" Type="http://schemas.openxmlformats.org/officeDocument/2006/relationships/oleObject" Target="embeddings/oleObject7.bin"/><Relationship Id="rId50" Type="http://schemas.openxmlformats.org/officeDocument/2006/relationships/image" Target="media/image34.emf"/><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8.jpeg"/><Relationship Id="rId29" Type="http://schemas.openxmlformats.org/officeDocument/2006/relationships/oleObject" Target="embeddings/oleObject4.bin"/><Relationship Id="rId11" Type="http://schemas.openxmlformats.org/officeDocument/2006/relationships/image" Target="media/image3.wmf"/><Relationship Id="rId24" Type="http://schemas.openxmlformats.org/officeDocument/2006/relationships/image" Target="media/image14.wmf"/><Relationship Id="rId32" Type="http://schemas.openxmlformats.org/officeDocument/2006/relationships/image" Target="media/image18.png"/><Relationship Id="rId37" Type="http://schemas.openxmlformats.org/officeDocument/2006/relationships/image" Target="media/image23.png"/><Relationship Id="rId40" Type="http://schemas.openxmlformats.org/officeDocument/2006/relationships/oleObject" Target="embeddings/oleObject6.bin"/><Relationship Id="rId45" Type="http://schemas.openxmlformats.org/officeDocument/2006/relationships/image" Target="media/image30.png"/><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image" Target="media/image13.emf"/><Relationship Id="rId28" Type="http://schemas.openxmlformats.org/officeDocument/2006/relationships/image" Target="media/image16.wmf"/><Relationship Id="rId36" Type="http://schemas.openxmlformats.org/officeDocument/2006/relationships/image" Target="media/image22.png"/><Relationship Id="rId49" Type="http://schemas.openxmlformats.org/officeDocument/2006/relationships/image" Target="media/image33.png"/><Relationship Id="rId10" Type="http://schemas.openxmlformats.org/officeDocument/2006/relationships/image" Target="media/image2.wmf"/><Relationship Id="rId19" Type="http://schemas.openxmlformats.org/officeDocument/2006/relationships/image" Target="media/image11.png"/><Relationship Id="rId31" Type="http://schemas.openxmlformats.org/officeDocument/2006/relationships/oleObject" Target="embeddings/oleObject5.bin"/><Relationship Id="rId44" Type="http://schemas.openxmlformats.org/officeDocument/2006/relationships/image" Target="media/image29.png"/><Relationship Id="rId5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image" Target="media/image6.wmf"/><Relationship Id="rId22" Type="http://schemas.openxmlformats.org/officeDocument/2006/relationships/oleObject" Target="embeddings/oleObject1.bin"/><Relationship Id="rId27" Type="http://schemas.openxmlformats.org/officeDocument/2006/relationships/oleObject" Target="embeddings/oleObject3.bin"/><Relationship Id="rId30" Type="http://schemas.openxmlformats.org/officeDocument/2006/relationships/image" Target="media/image17.wmf"/><Relationship Id="rId35" Type="http://schemas.openxmlformats.org/officeDocument/2006/relationships/image" Target="media/image21.png"/><Relationship Id="rId43" Type="http://schemas.openxmlformats.org/officeDocument/2006/relationships/image" Target="media/image28.png"/><Relationship Id="rId48" Type="http://schemas.openxmlformats.org/officeDocument/2006/relationships/image" Target="media/image32.png"/><Relationship Id="rId8" Type="http://schemas.openxmlformats.org/officeDocument/2006/relationships/image" Target="media/image1.png"/><Relationship Id="rId51"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image" Target="media/image4.wmf"/><Relationship Id="rId17" Type="http://schemas.openxmlformats.org/officeDocument/2006/relationships/image" Target="media/image9.jpeg"/><Relationship Id="rId25" Type="http://schemas.openxmlformats.org/officeDocument/2006/relationships/oleObject" Target="embeddings/oleObject2.bin"/><Relationship Id="rId33" Type="http://schemas.openxmlformats.org/officeDocument/2006/relationships/image" Target="media/image19.png"/><Relationship Id="rId38" Type="http://schemas.openxmlformats.org/officeDocument/2006/relationships/image" Target="media/image24.jpeg"/><Relationship Id="rId46" Type="http://schemas.openxmlformats.org/officeDocument/2006/relationships/image" Target="media/image31.wmf"/><Relationship Id="rId20" Type="http://schemas.openxmlformats.org/officeDocument/2006/relationships/chart" Target="charts/chart1.xml"/><Relationship Id="rId41" Type="http://schemas.openxmlformats.org/officeDocument/2006/relationships/image" Target="media/image26.png"/><Relationship Id="rId1" Type="http://schemas.openxmlformats.org/officeDocument/2006/relationships/customXml" Target="../customXml/item1.xml"/><Relationship Id="rId6" Type="http://schemas.openxmlformats.org/officeDocument/2006/relationships/footnotes" Target="footnotes.xml"/></Relationships>
</file>

<file path=word/charts/_rels/chart1.xml.rels><?xml version="1.0" encoding="UTF-8" standalone="yes"?>
<Relationships xmlns="http://schemas.openxmlformats.org/package/2006/relationships"><Relationship Id="rId1" Type="http://schemas.openxmlformats.org/officeDocument/2006/relationships/oleObject" Target="file:///D:\1_&#1053;&#1072;&#1090;&#1072;&#1083;&#1100;&#1103;\2015-2016%20&#1091;&#1095;%20&#1075;&#1086;&#1076;\&#1092;&#1077;&#1074;&#1088;&#1072;&#1083;&#1100;\&#1080;&#1085;&#1092;&#1086;&#1088;&#1084;&#1072;&#1090;&#1080;&#1082;&#1072;\&#1057;&#1055;\&#1087;&#1088;&#1072;&#1082;&#1090;&#1080;&#1082;&#1072;%205%20&#1091;&#1088;%2023-24\&#1087;&#1088;&#1072;&#1082;&#1090;&#1080;&#1082;&#1072;%205(2).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a:pPr>
            <a:r>
              <a:rPr lang="ru-RU"/>
              <a:t>Расход</a:t>
            </a:r>
            <a:r>
              <a:rPr lang="ru-RU" baseline="0"/>
              <a:t> электроэнергии в 2015 году</a:t>
            </a:r>
            <a:endParaRPr lang="ru-RU"/>
          </a:p>
        </c:rich>
      </c:tx>
      <c:overlay val="0"/>
    </c:title>
    <c:autoTitleDeleted val="0"/>
    <c:view3D>
      <c:rotX val="15"/>
      <c:rotY val="20"/>
      <c:rAngAx val="1"/>
    </c:view3D>
    <c:floor>
      <c:thickness val="0"/>
    </c:floor>
    <c:sideWall>
      <c:thickness val="0"/>
    </c:sideWall>
    <c:backWall>
      <c:thickness val="0"/>
    </c:backWall>
    <c:plotArea>
      <c:layout/>
      <c:bar3DChart>
        <c:barDir val="col"/>
        <c:grouping val="clustered"/>
        <c:varyColors val="0"/>
        <c:ser>
          <c:idx val="0"/>
          <c:order val="0"/>
          <c:invertIfNegative val="0"/>
          <c:dLbls>
            <c:spPr>
              <a:noFill/>
              <a:ln>
                <a:noFill/>
              </a:ln>
              <a:effectLst/>
            </c:spPr>
            <c:txPr>
              <a:bodyPr/>
              <a:lstStyle/>
              <a:p>
                <a:pPr>
                  <a:defRPr sz="1200"/>
                </a:pPr>
                <a:endParaRPr lang="ru-RU"/>
              </a:p>
            </c:tx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'решение электроэнергия'!$A$4:$A$15</c:f>
              <c:strCache>
                <c:ptCount val="12"/>
                <c:pt idx="0">
                  <c:v>январь</c:v>
                </c:pt>
                <c:pt idx="1">
                  <c:v>февраль</c:v>
                </c:pt>
                <c:pt idx="2">
                  <c:v>март</c:v>
                </c:pt>
                <c:pt idx="3">
                  <c:v>апрель</c:v>
                </c:pt>
                <c:pt idx="4">
                  <c:v>май</c:v>
                </c:pt>
                <c:pt idx="5">
                  <c:v>июнь</c:v>
                </c:pt>
                <c:pt idx="6">
                  <c:v>июль</c:v>
                </c:pt>
                <c:pt idx="7">
                  <c:v>август</c:v>
                </c:pt>
                <c:pt idx="8">
                  <c:v>сентябрь</c:v>
                </c:pt>
                <c:pt idx="9">
                  <c:v>октябрь</c:v>
                </c:pt>
                <c:pt idx="10">
                  <c:v>ноябрь</c:v>
                </c:pt>
                <c:pt idx="11">
                  <c:v>декабрь</c:v>
                </c:pt>
              </c:strCache>
            </c:strRef>
          </c:cat>
          <c:val>
            <c:numRef>
              <c:f>'решение электроэнергия'!$C$4:$C$15</c:f>
              <c:numCache>
                <c:formatCode>General</c:formatCode>
                <c:ptCount val="12"/>
                <c:pt idx="0">
                  <c:v>324</c:v>
                </c:pt>
                <c:pt idx="1">
                  <c:v>205</c:v>
                </c:pt>
                <c:pt idx="2">
                  <c:v>208</c:v>
                </c:pt>
                <c:pt idx="3">
                  <c:v>100</c:v>
                </c:pt>
                <c:pt idx="4">
                  <c:v>115</c:v>
                </c:pt>
                <c:pt idx="5">
                  <c:v>109</c:v>
                </c:pt>
                <c:pt idx="6">
                  <c:v>112</c:v>
                </c:pt>
                <c:pt idx="7">
                  <c:v>113</c:v>
                </c:pt>
                <c:pt idx="8">
                  <c:v>121</c:v>
                </c:pt>
                <c:pt idx="9">
                  <c:v>129</c:v>
                </c:pt>
                <c:pt idx="10">
                  <c:v>313</c:v>
                </c:pt>
                <c:pt idx="11">
                  <c:v>435</c:v>
                </c:pt>
              </c:numCache>
            </c:numRef>
          </c:val>
          <c:extLst>
            <c:ext xmlns:c16="http://schemas.microsoft.com/office/drawing/2014/chart" uri="{C3380CC4-5D6E-409C-BE32-E72D297353CC}">
              <c16:uniqueId val="{00000000-EDDA-4E5F-80EF-DF276433C3E7}"/>
            </c:ext>
          </c:extLst>
        </c:ser>
        <c:dLbls>
          <c:showLegendKey val="0"/>
          <c:showVal val="0"/>
          <c:showCatName val="0"/>
          <c:showSerName val="0"/>
          <c:showPercent val="0"/>
          <c:showBubbleSize val="0"/>
        </c:dLbls>
        <c:gapWidth val="150"/>
        <c:shape val="box"/>
        <c:axId val="211214720"/>
        <c:axId val="211216640"/>
        <c:axId val="0"/>
      </c:bar3DChart>
      <c:catAx>
        <c:axId val="211214720"/>
        <c:scaling>
          <c:orientation val="minMax"/>
        </c:scaling>
        <c:delete val="0"/>
        <c:axPos val="b"/>
        <c:title>
          <c:tx>
            <c:rich>
              <a:bodyPr/>
              <a:lstStyle/>
              <a:p>
                <a:pPr>
                  <a:defRPr/>
                </a:pPr>
                <a:r>
                  <a:rPr lang="ru-RU"/>
                  <a:t>месяц</a:t>
                </a:r>
              </a:p>
            </c:rich>
          </c:tx>
          <c:overlay val="0"/>
        </c:title>
        <c:numFmt formatCode="General" sourceLinked="0"/>
        <c:majorTickMark val="none"/>
        <c:minorTickMark val="none"/>
        <c:tickLblPos val="nextTo"/>
        <c:crossAx val="211216640"/>
        <c:crosses val="autoZero"/>
        <c:auto val="1"/>
        <c:lblAlgn val="ctr"/>
        <c:lblOffset val="100"/>
        <c:noMultiLvlLbl val="0"/>
      </c:catAx>
      <c:valAx>
        <c:axId val="211216640"/>
        <c:scaling>
          <c:orientation val="minMax"/>
        </c:scaling>
        <c:delete val="0"/>
        <c:axPos val="l"/>
        <c:majorGridlines/>
        <c:title>
          <c:tx>
            <c:rich>
              <a:bodyPr/>
              <a:lstStyle/>
              <a:p>
                <a:pPr>
                  <a:defRPr/>
                </a:pPr>
                <a:r>
                  <a:rPr lang="ru-RU"/>
                  <a:t>расход вВт</a:t>
                </a:r>
              </a:p>
            </c:rich>
          </c:tx>
          <c:overlay val="0"/>
        </c:title>
        <c:numFmt formatCode="General" sourceLinked="1"/>
        <c:majorTickMark val="out"/>
        <c:minorTickMark val="none"/>
        <c:tickLblPos val="nextTo"/>
        <c:crossAx val="211214720"/>
        <c:crosses val="autoZero"/>
        <c:crossBetween val="between"/>
      </c:valAx>
    </c:plotArea>
    <c:plotVisOnly val="1"/>
    <c:dispBlanksAs val="gap"/>
    <c:showDLblsOverMax val="0"/>
  </c:chart>
  <c:externalData r:id="rId1">
    <c:autoUpdate val="0"/>
  </c:externalData>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218939-8A12-4278-BAF3-7D4177CE7E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66</Pages>
  <Words>12095</Words>
  <Characters>68947</Characters>
  <Application>Microsoft Office Word</Application>
  <DocSecurity>0</DocSecurity>
  <Lines>574</Lines>
  <Paragraphs>161</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80881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Библиотека</dc:creator>
  <cp:keywords/>
  <dc:description/>
  <cp:lastModifiedBy>Mpk Mpk</cp:lastModifiedBy>
  <cp:revision>2</cp:revision>
  <cp:lastPrinted>2023-09-01T10:00:00Z</cp:lastPrinted>
  <dcterms:created xsi:type="dcterms:W3CDTF">2025-03-04T11:03:00Z</dcterms:created>
  <dcterms:modified xsi:type="dcterms:W3CDTF">2025-03-04T11:03:00Z</dcterms:modified>
</cp:coreProperties>
</file>